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C3FE7E" w14:textId="49959EF4" w:rsidR="005402E8" w:rsidRPr="005F134E" w:rsidRDefault="008B11D1" w:rsidP="005402E8">
      <w:pPr>
        <w:spacing w:line="360" w:lineRule="auto"/>
        <w:ind w:firstLine="709"/>
        <w:outlineLvl w:val="1"/>
        <w:rPr>
          <w:b/>
          <w:bCs/>
          <w:sz w:val="28"/>
          <w:szCs w:val="28"/>
        </w:rPr>
      </w:pPr>
      <w:bookmarkStart w:id="0" w:name="_Toc112948780"/>
      <w:bookmarkStart w:id="1" w:name="_Toc112949442"/>
      <w:r>
        <w:rPr>
          <w:b/>
          <w:bCs/>
          <w:sz w:val="28"/>
          <w:szCs w:val="28"/>
        </w:rPr>
        <w:t>Параметры  к</w:t>
      </w:r>
      <w:r w:rsidR="005402E8" w:rsidRPr="005F134E">
        <w:rPr>
          <w:b/>
          <w:bCs/>
          <w:sz w:val="28"/>
          <w:szCs w:val="28"/>
        </w:rPr>
        <w:t>ондиции</w:t>
      </w:r>
      <w:bookmarkEnd w:id="0"/>
      <w:bookmarkEnd w:id="1"/>
    </w:p>
    <w:p w14:paraId="01570FE4" w14:textId="6DC5BBED" w:rsidR="005402E8" w:rsidRPr="00537FB1" w:rsidRDefault="008B11D1" w:rsidP="005402E8">
      <w:pPr>
        <w:ind w:firstLine="709"/>
        <w:jc w:val="both"/>
        <w:rPr>
          <w:color w:val="000000"/>
          <w:sz w:val="28"/>
          <w:szCs w:val="28"/>
        </w:rPr>
      </w:pPr>
      <w:r>
        <w:rPr>
          <w:color w:val="000000"/>
          <w:sz w:val="28"/>
          <w:szCs w:val="28"/>
        </w:rPr>
        <w:t>П</w:t>
      </w:r>
      <w:r w:rsidR="005402E8" w:rsidRPr="00537FB1">
        <w:rPr>
          <w:color w:val="000000"/>
          <w:sz w:val="28"/>
          <w:szCs w:val="28"/>
        </w:rPr>
        <w:t>араметры промышленных кондиций для условий открытой отработки окисленных и первичных руд, представленные ниже:</w:t>
      </w:r>
    </w:p>
    <w:p w14:paraId="0409573A" w14:textId="77777777" w:rsidR="005402E8" w:rsidRPr="00537FB1" w:rsidRDefault="005402E8" w:rsidP="00537FB1">
      <w:pPr>
        <w:pStyle w:val="a5"/>
        <w:numPr>
          <w:ilvl w:val="0"/>
          <w:numId w:val="45"/>
        </w:numPr>
        <w:spacing w:after="0" w:line="240" w:lineRule="auto"/>
        <w:ind w:left="0" w:firstLine="284"/>
        <w:jc w:val="both"/>
        <w:rPr>
          <w:rFonts w:ascii="Times New Roman" w:eastAsiaTheme="minorHAnsi" w:hAnsi="Times New Roman"/>
          <w:sz w:val="28"/>
          <w:szCs w:val="28"/>
        </w:rPr>
      </w:pPr>
      <w:r w:rsidRPr="00537FB1">
        <w:rPr>
          <w:rFonts w:ascii="Times New Roman" w:eastAsiaTheme="minorHAnsi" w:hAnsi="Times New Roman"/>
          <w:sz w:val="28"/>
          <w:szCs w:val="28"/>
        </w:rPr>
        <w:t>бортовое содержание золота в пробе для оконтуривания руд – 0,5 г/т;</w:t>
      </w:r>
    </w:p>
    <w:p w14:paraId="756404CA" w14:textId="4A066ADE" w:rsidR="005402E8" w:rsidRPr="00537FB1" w:rsidRDefault="005402E8" w:rsidP="00537FB1">
      <w:pPr>
        <w:pStyle w:val="a5"/>
        <w:numPr>
          <w:ilvl w:val="0"/>
          <w:numId w:val="45"/>
        </w:numPr>
        <w:spacing w:after="0" w:line="240" w:lineRule="auto"/>
        <w:ind w:left="0" w:firstLine="284"/>
        <w:jc w:val="both"/>
        <w:rPr>
          <w:rFonts w:ascii="Times New Roman" w:eastAsiaTheme="minorHAnsi" w:hAnsi="Times New Roman"/>
          <w:sz w:val="28"/>
          <w:szCs w:val="28"/>
        </w:rPr>
      </w:pPr>
      <w:r w:rsidRPr="00537FB1">
        <w:rPr>
          <w:rFonts w:ascii="Times New Roman" w:eastAsiaTheme="minorHAnsi" w:hAnsi="Times New Roman"/>
          <w:sz w:val="28"/>
          <w:szCs w:val="28"/>
        </w:rPr>
        <w:t>минимальная мощность рудных тел, включаемых в подсчет запасов – 5,0 м</w:t>
      </w:r>
      <w:r w:rsidR="00537FB1">
        <w:rPr>
          <w:rFonts w:ascii="Times New Roman" w:eastAsiaTheme="minorHAnsi" w:hAnsi="Times New Roman"/>
          <w:sz w:val="28"/>
          <w:szCs w:val="28"/>
        </w:rPr>
        <w:t>;</w:t>
      </w:r>
    </w:p>
    <w:p w14:paraId="1918B1FC" w14:textId="77777777" w:rsidR="005402E8" w:rsidRPr="00537FB1" w:rsidRDefault="005402E8" w:rsidP="00537FB1">
      <w:pPr>
        <w:pStyle w:val="a5"/>
        <w:numPr>
          <w:ilvl w:val="0"/>
          <w:numId w:val="45"/>
        </w:numPr>
        <w:spacing w:after="0" w:line="240" w:lineRule="auto"/>
        <w:ind w:left="0" w:firstLine="284"/>
        <w:jc w:val="both"/>
        <w:rPr>
          <w:rFonts w:ascii="Times New Roman" w:eastAsiaTheme="minorHAnsi" w:hAnsi="Times New Roman"/>
          <w:sz w:val="28"/>
          <w:szCs w:val="28"/>
        </w:rPr>
      </w:pPr>
      <w:r w:rsidRPr="00537FB1">
        <w:rPr>
          <w:rFonts w:ascii="Times New Roman" w:eastAsiaTheme="minorHAnsi" w:hAnsi="Times New Roman"/>
          <w:sz w:val="28"/>
          <w:szCs w:val="28"/>
        </w:rPr>
        <w:t>при меньшей мощности, но высоком содержании золота пользоваться метрограммом 2,5;</w:t>
      </w:r>
    </w:p>
    <w:p w14:paraId="6370BE54" w14:textId="77777777" w:rsidR="005402E8" w:rsidRPr="00537FB1" w:rsidRDefault="005402E8" w:rsidP="00537FB1">
      <w:pPr>
        <w:pStyle w:val="a5"/>
        <w:numPr>
          <w:ilvl w:val="0"/>
          <w:numId w:val="45"/>
        </w:numPr>
        <w:spacing w:after="0" w:line="240" w:lineRule="auto"/>
        <w:ind w:left="0" w:firstLine="284"/>
        <w:jc w:val="both"/>
        <w:rPr>
          <w:rFonts w:ascii="Times New Roman" w:eastAsiaTheme="minorHAnsi" w:hAnsi="Times New Roman"/>
          <w:sz w:val="28"/>
          <w:szCs w:val="28"/>
        </w:rPr>
      </w:pPr>
      <w:r w:rsidRPr="00537FB1">
        <w:rPr>
          <w:rFonts w:ascii="Times New Roman" w:eastAsiaTheme="minorHAnsi" w:hAnsi="Times New Roman"/>
          <w:sz w:val="28"/>
          <w:szCs w:val="28"/>
        </w:rPr>
        <w:t>максимальная мощность некондиционных руд и пустых прослоев, включаемых в подсчет запасов – 5,0 м;</w:t>
      </w:r>
    </w:p>
    <w:p w14:paraId="774275AD" w14:textId="77777777" w:rsidR="005402E8" w:rsidRPr="00537FB1" w:rsidRDefault="005402E8" w:rsidP="00537FB1">
      <w:pPr>
        <w:pStyle w:val="a5"/>
        <w:numPr>
          <w:ilvl w:val="0"/>
          <w:numId w:val="45"/>
        </w:numPr>
        <w:spacing w:after="0" w:line="240" w:lineRule="auto"/>
        <w:ind w:left="0" w:firstLine="284"/>
        <w:jc w:val="both"/>
        <w:rPr>
          <w:rFonts w:ascii="Times New Roman" w:eastAsiaTheme="minorHAnsi" w:hAnsi="Times New Roman"/>
          <w:sz w:val="28"/>
          <w:szCs w:val="28"/>
        </w:rPr>
      </w:pPr>
      <w:r w:rsidRPr="00537FB1">
        <w:rPr>
          <w:rFonts w:ascii="Times New Roman" w:eastAsiaTheme="minorHAnsi" w:hAnsi="Times New Roman"/>
          <w:sz w:val="28"/>
          <w:szCs w:val="28"/>
        </w:rPr>
        <w:t>руды, оконтуренные по бортовому содержанию золота в пробе 0,5 г/т за контуром проектного карьера считать забалансовыми.</w:t>
      </w:r>
    </w:p>
    <w:p w14:paraId="4BA973E5" w14:textId="1741E2F6" w:rsidR="008B11D1" w:rsidRPr="00537FB1" w:rsidRDefault="005402E8" w:rsidP="008B11D1">
      <w:pPr>
        <w:ind w:firstLine="709"/>
        <w:jc w:val="both"/>
        <w:rPr>
          <w:rFonts w:eastAsia="Calibri"/>
          <w:sz w:val="28"/>
          <w:szCs w:val="28"/>
          <w:lang w:eastAsia="ar-SA"/>
        </w:rPr>
      </w:pPr>
      <w:r w:rsidRPr="00537FB1">
        <w:rPr>
          <w:color w:val="000000"/>
          <w:sz w:val="28"/>
          <w:szCs w:val="28"/>
        </w:rPr>
        <w:t>Целью настоящей работы является подсчет запасов</w:t>
      </w:r>
    </w:p>
    <w:p w14:paraId="55D32A16" w14:textId="2A6A519A" w:rsidR="008757FB" w:rsidRDefault="005402E8" w:rsidP="008B11D1">
      <w:pPr>
        <w:ind w:firstLine="709"/>
        <w:jc w:val="both"/>
        <w:rPr>
          <w:sz w:val="28"/>
          <w:szCs w:val="28"/>
        </w:rPr>
      </w:pPr>
      <w:r w:rsidRPr="00537FB1">
        <w:rPr>
          <w:rFonts w:eastAsia="Calibri"/>
          <w:sz w:val="28"/>
          <w:szCs w:val="28"/>
          <w:lang w:eastAsia="ar-SA"/>
        </w:rPr>
        <w:t>.</w:t>
      </w:r>
      <w:r w:rsidR="008B11D1">
        <w:rPr>
          <w:sz w:val="28"/>
          <w:szCs w:val="28"/>
        </w:rPr>
        <w:t xml:space="preserve"> </w:t>
      </w:r>
    </w:p>
    <w:p w14:paraId="21027A0A" w14:textId="77777777" w:rsidR="008757FB" w:rsidRDefault="008757FB" w:rsidP="008757FB">
      <w:pPr>
        <w:ind w:firstLine="709"/>
        <w:jc w:val="both"/>
        <w:rPr>
          <w:sz w:val="28"/>
          <w:szCs w:val="28"/>
        </w:rPr>
      </w:pPr>
    </w:p>
    <w:p w14:paraId="7710A89F" w14:textId="77777777" w:rsidR="008757FB" w:rsidRDefault="008757FB" w:rsidP="008757FB">
      <w:pPr>
        <w:ind w:firstLine="709"/>
        <w:jc w:val="both"/>
        <w:rPr>
          <w:sz w:val="28"/>
          <w:szCs w:val="28"/>
        </w:rPr>
      </w:pPr>
    </w:p>
    <w:p w14:paraId="5521D78B" w14:textId="77777777" w:rsidR="008757FB" w:rsidRDefault="008757FB" w:rsidP="008757FB">
      <w:pPr>
        <w:ind w:firstLine="709"/>
        <w:jc w:val="both"/>
        <w:rPr>
          <w:sz w:val="28"/>
          <w:szCs w:val="28"/>
        </w:rPr>
      </w:pPr>
    </w:p>
    <w:p w14:paraId="0E56CC09" w14:textId="77777777" w:rsidR="008757FB" w:rsidRDefault="008757FB" w:rsidP="008757FB">
      <w:pPr>
        <w:ind w:firstLine="709"/>
        <w:jc w:val="both"/>
        <w:rPr>
          <w:sz w:val="28"/>
          <w:szCs w:val="28"/>
        </w:rPr>
      </w:pPr>
    </w:p>
    <w:p w14:paraId="32DE3542" w14:textId="77777777" w:rsidR="008757FB" w:rsidRDefault="008757FB" w:rsidP="008757FB">
      <w:pPr>
        <w:ind w:firstLine="709"/>
        <w:jc w:val="both"/>
        <w:rPr>
          <w:sz w:val="28"/>
          <w:szCs w:val="28"/>
        </w:rPr>
      </w:pPr>
    </w:p>
    <w:p w14:paraId="11AE0377" w14:textId="77777777" w:rsidR="008757FB" w:rsidRDefault="008757FB" w:rsidP="008757FB">
      <w:pPr>
        <w:ind w:firstLine="709"/>
        <w:jc w:val="both"/>
        <w:rPr>
          <w:sz w:val="28"/>
          <w:szCs w:val="28"/>
        </w:rPr>
      </w:pPr>
      <w:bookmarkStart w:id="2" w:name="_GoBack"/>
      <w:bookmarkEnd w:id="2"/>
    </w:p>
    <w:p w14:paraId="42B55619" w14:textId="77777777" w:rsidR="004517C4" w:rsidRDefault="004517C4" w:rsidP="00EC2EB0">
      <w:pPr>
        <w:jc w:val="center"/>
        <w:rPr>
          <w:sz w:val="28"/>
          <w:szCs w:val="28"/>
          <w:lang w:val="kk-KZ"/>
        </w:rPr>
      </w:pPr>
    </w:p>
    <w:sectPr w:rsidR="004517C4">
      <w:head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E3CB6D" w14:textId="77777777" w:rsidR="00AC040D" w:rsidRDefault="00AC040D">
      <w:r>
        <w:separator/>
      </w:r>
    </w:p>
  </w:endnote>
  <w:endnote w:type="continuationSeparator" w:id="0">
    <w:p w14:paraId="0629CCE3" w14:textId="77777777" w:rsidR="00AC040D" w:rsidRDefault="00AC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K)">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TimesET">
    <w:altName w:val="Times New Roman"/>
    <w:charset w:val="00"/>
    <w:family w:val="auto"/>
    <w:pitch w:val="variable"/>
    <w:sig w:usb0="00000003" w:usb1="00000000" w:usb2="00000000" w:usb3="00000000" w:csb0="00000001" w:csb1="00000000"/>
  </w:font>
  <w:font w:name="Courier New(K)">
    <w:altName w:val="Times New Roman"/>
    <w:panose1 w:val="00000000000000000000"/>
    <w:charset w:val="00"/>
    <w:family w:val="roman"/>
    <w:notTrueType/>
    <w:pitch w:val="default"/>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Sylfaen">
    <w:panose1 w:val="010A0502050306030303"/>
    <w:charset w:val="CC"/>
    <w:family w:val="roman"/>
    <w:pitch w:val="variable"/>
    <w:sig w:usb0="040006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Franklin Gothic Demi">
    <w:charset w:val="00"/>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Franklin Gothic Demi Cond">
    <w:charset w:val="00"/>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0C643A" w14:textId="77777777" w:rsidR="00AC040D" w:rsidRDefault="00AC040D">
      <w:r>
        <w:separator/>
      </w:r>
    </w:p>
  </w:footnote>
  <w:footnote w:type="continuationSeparator" w:id="0">
    <w:p w14:paraId="68789714" w14:textId="77777777" w:rsidR="00AC040D" w:rsidRDefault="00AC04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6706430"/>
      <w:docPartObj>
        <w:docPartGallery w:val="Page Numbers (Top of Page)"/>
        <w:docPartUnique/>
      </w:docPartObj>
    </w:sdtPr>
    <w:sdtEndPr>
      <w:rPr>
        <w:sz w:val="28"/>
        <w:szCs w:val="28"/>
      </w:rPr>
    </w:sdtEndPr>
    <w:sdtContent>
      <w:p w14:paraId="57A546DF" w14:textId="77777777" w:rsidR="00F30A24" w:rsidRPr="006E346A" w:rsidRDefault="00F30A24" w:rsidP="0009333F">
        <w:pPr>
          <w:pStyle w:val="af1"/>
          <w:jc w:val="right"/>
          <w:rPr>
            <w:sz w:val="28"/>
            <w:szCs w:val="28"/>
          </w:rPr>
        </w:pPr>
        <w:r w:rsidRPr="006E346A">
          <w:rPr>
            <w:sz w:val="28"/>
            <w:szCs w:val="28"/>
          </w:rPr>
          <w:fldChar w:fldCharType="begin"/>
        </w:r>
        <w:r w:rsidRPr="006E346A">
          <w:rPr>
            <w:sz w:val="28"/>
            <w:szCs w:val="28"/>
          </w:rPr>
          <w:instrText>PAGE   \* MERGEFORMAT</w:instrText>
        </w:r>
        <w:r w:rsidRPr="006E346A">
          <w:rPr>
            <w:sz w:val="28"/>
            <w:szCs w:val="28"/>
          </w:rPr>
          <w:fldChar w:fldCharType="separate"/>
        </w:r>
        <w:r w:rsidR="008B11D1">
          <w:rPr>
            <w:noProof/>
            <w:sz w:val="28"/>
            <w:szCs w:val="28"/>
          </w:rPr>
          <w:t>1</w:t>
        </w:r>
        <w:r w:rsidRPr="006E346A">
          <w:rPr>
            <w:sz w:val="28"/>
            <w:szCs w:val="28"/>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4941E7E"/>
    <w:styleLink w:val="1ai2324"/>
    <w:lvl w:ilvl="0">
      <w:start w:val="1"/>
      <w:numFmt w:val="decimal"/>
      <w:lvlText w:val="%1."/>
      <w:lvlJc w:val="left"/>
      <w:pPr>
        <w:tabs>
          <w:tab w:val="num" w:pos="1492"/>
        </w:tabs>
        <w:ind w:left="1492" w:hanging="360"/>
      </w:pPr>
    </w:lvl>
  </w:abstractNum>
  <w:abstractNum w:abstractNumId="1">
    <w:nsid w:val="FFFFFF7D"/>
    <w:multiLevelType w:val="singleLevel"/>
    <w:tmpl w:val="7AC441D4"/>
    <w:styleLink w:val="1ai1424"/>
    <w:lvl w:ilvl="0">
      <w:start w:val="1"/>
      <w:numFmt w:val="decimal"/>
      <w:lvlText w:val="%1."/>
      <w:lvlJc w:val="left"/>
      <w:pPr>
        <w:tabs>
          <w:tab w:val="num" w:pos="1209"/>
        </w:tabs>
        <w:ind w:left="1209" w:hanging="360"/>
      </w:pPr>
    </w:lvl>
  </w:abstractNum>
  <w:abstractNum w:abstractNumId="2">
    <w:nsid w:val="FFFFFF7E"/>
    <w:multiLevelType w:val="singleLevel"/>
    <w:tmpl w:val="92A41F84"/>
    <w:styleLink w:val="1ai23321"/>
    <w:lvl w:ilvl="0">
      <w:start w:val="1"/>
      <w:numFmt w:val="decimal"/>
      <w:lvlText w:val="%1."/>
      <w:lvlJc w:val="left"/>
      <w:pPr>
        <w:tabs>
          <w:tab w:val="num" w:pos="926"/>
        </w:tabs>
        <w:ind w:left="926" w:hanging="360"/>
      </w:pPr>
    </w:lvl>
  </w:abstractNum>
  <w:abstractNum w:abstractNumId="3">
    <w:nsid w:val="FFFFFF7F"/>
    <w:multiLevelType w:val="singleLevel"/>
    <w:tmpl w:val="FBAEDEEA"/>
    <w:styleLink w:val="1ai14321"/>
    <w:lvl w:ilvl="0">
      <w:start w:val="1"/>
      <w:numFmt w:val="decimal"/>
      <w:lvlText w:val="%1."/>
      <w:lvlJc w:val="left"/>
      <w:pPr>
        <w:tabs>
          <w:tab w:val="num" w:pos="643"/>
        </w:tabs>
        <w:ind w:left="643" w:hanging="360"/>
      </w:pPr>
    </w:lvl>
  </w:abstractNum>
  <w:abstractNum w:abstractNumId="4">
    <w:nsid w:val="FFFFFF80"/>
    <w:multiLevelType w:val="singleLevel"/>
    <w:tmpl w:val="34F29DEC"/>
    <w:styleLink w:val="1ai111321"/>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D5CD9E8"/>
    <w:styleLink w:val="51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6FC5024"/>
    <w:styleLink w:val="51721"/>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A74F556"/>
    <w:styleLink w:val="1ai1721"/>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D2807E0"/>
    <w:styleLink w:val="1ai211321"/>
    <w:lvl w:ilvl="0">
      <w:start w:val="1"/>
      <w:numFmt w:val="decimal"/>
      <w:lvlText w:val="%1."/>
      <w:lvlJc w:val="left"/>
      <w:pPr>
        <w:tabs>
          <w:tab w:val="num" w:pos="360"/>
        </w:tabs>
        <w:ind w:left="360" w:hanging="360"/>
      </w:pPr>
    </w:lvl>
  </w:abstractNum>
  <w:abstractNum w:abstractNumId="9">
    <w:nsid w:val="FFFFFF89"/>
    <w:multiLevelType w:val="singleLevel"/>
    <w:tmpl w:val="D8B66D46"/>
    <w:styleLink w:val="54321"/>
    <w:lvl w:ilvl="0">
      <w:start w:val="1"/>
      <w:numFmt w:val="bullet"/>
      <w:lvlText w:val=""/>
      <w:lvlJc w:val="left"/>
      <w:pPr>
        <w:tabs>
          <w:tab w:val="num" w:pos="360"/>
        </w:tabs>
        <w:ind w:left="360" w:hanging="360"/>
      </w:pPr>
      <w:rPr>
        <w:rFonts w:ascii="Symbol" w:hAnsi="Symbol" w:hint="default"/>
      </w:rPr>
    </w:lvl>
  </w:abstractNum>
  <w:abstractNum w:abstractNumId="10">
    <w:nsid w:val="00000003"/>
    <w:multiLevelType w:val="singleLevel"/>
    <w:tmpl w:val="00000003"/>
    <w:name w:val="WW8Num2"/>
    <w:styleLink w:val="1ai11134"/>
    <w:lvl w:ilvl="0">
      <w:start w:val="1"/>
      <w:numFmt w:val="bullet"/>
      <w:lvlText w:val=""/>
      <w:lvlJc w:val="left"/>
      <w:pPr>
        <w:tabs>
          <w:tab w:val="num" w:pos="643"/>
        </w:tabs>
        <w:ind w:left="643" w:hanging="360"/>
      </w:pPr>
      <w:rPr>
        <w:rFonts w:ascii="Symbol" w:hAnsi="Symbol"/>
      </w:rPr>
    </w:lvl>
  </w:abstractNum>
  <w:abstractNum w:abstractNumId="11">
    <w:nsid w:val="00000004"/>
    <w:multiLevelType w:val="singleLevel"/>
    <w:tmpl w:val="00000004"/>
    <w:name w:val="WW8Num3"/>
    <w:styleLink w:val="1ai21134"/>
    <w:lvl w:ilvl="0">
      <w:start w:val="1"/>
      <w:numFmt w:val="bullet"/>
      <w:lvlText w:val=""/>
      <w:lvlJc w:val="left"/>
      <w:pPr>
        <w:tabs>
          <w:tab w:val="num" w:pos="360"/>
        </w:tabs>
        <w:ind w:left="360" w:hanging="360"/>
      </w:pPr>
      <w:rPr>
        <w:rFonts w:ascii="Symbol" w:hAnsi="Symbol"/>
      </w:rPr>
    </w:lvl>
  </w:abstractNum>
  <w:abstractNum w:abstractNumId="12">
    <w:nsid w:val="00000005"/>
    <w:multiLevelType w:val="multilevel"/>
    <w:tmpl w:val="00000005"/>
    <w:name w:val="WW8Num4"/>
    <w:styleLink w:val="1ai1434"/>
    <w:lvl w:ilvl="0">
      <w:start w:val="1"/>
      <w:numFmt w:val="decimal"/>
      <w:lvlText w:val="%1."/>
      <w:lvlJc w:val="left"/>
      <w:pPr>
        <w:tabs>
          <w:tab w:val="num" w:pos="360"/>
        </w:tabs>
        <w:ind w:left="360" w:hanging="360"/>
      </w:pPr>
      <w:rPr>
        <w:rFonts w:cs="Times New Roman"/>
      </w:rPr>
    </w:lvl>
    <w:lvl w:ilvl="1">
      <w:start w:val="5"/>
      <w:numFmt w:val="decimal"/>
      <w:lvlText w:val="%1.%2."/>
      <w:lvlJc w:val="left"/>
      <w:pPr>
        <w:tabs>
          <w:tab w:val="num" w:pos="600"/>
        </w:tabs>
        <w:ind w:left="600" w:hanging="60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3">
    <w:nsid w:val="0000000C"/>
    <w:multiLevelType w:val="multilevel"/>
    <w:tmpl w:val="0000000C"/>
    <w:styleLink w:val="1ai261"/>
    <w:lvl w:ilvl="0">
      <w:start w:val="1"/>
      <w:numFmt w:val="decimal"/>
      <w:lvlText w:val="%1."/>
      <w:lvlJc w:val="left"/>
      <w:pPr>
        <w:tabs>
          <w:tab w:val="num" w:pos="360"/>
        </w:tabs>
        <w:ind w:left="360" w:hanging="360"/>
      </w:pPr>
      <w:rPr>
        <w:rFonts w:cs="Times New Roman"/>
      </w:rPr>
    </w:lvl>
    <w:lvl w:ilvl="1">
      <w:start w:val="5"/>
      <w:numFmt w:val="decimal"/>
      <w:lvlText w:val="%1.%2."/>
      <w:lvlJc w:val="left"/>
      <w:pPr>
        <w:tabs>
          <w:tab w:val="num" w:pos="600"/>
        </w:tabs>
        <w:ind w:left="600" w:hanging="60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4">
    <w:nsid w:val="0000000D"/>
    <w:multiLevelType w:val="multilevel"/>
    <w:tmpl w:val="D9924F2A"/>
    <w:styleLink w:val="5231"/>
    <w:lvl w:ilvl="0">
      <w:start w:val="1"/>
      <w:numFmt w:val="decimal"/>
      <w:lvlText w:val="%1."/>
      <w:lvlJc w:val="left"/>
      <w:pPr>
        <w:tabs>
          <w:tab w:val="num" w:pos="1803"/>
        </w:tabs>
        <w:ind w:left="1803" w:hanging="1095"/>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5">
    <w:nsid w:val="00000412"/>
    <w:multiLevelType w:val="multilevel"/>
    <w:tmpl w:val="00000895"/>
    <w:lvl w:ilvl="0">
      <w:numFmt w:val="bullet"/>
      <w:lvlText w:val="-"/>
      <w:lvlJc w:val="left"/>
      <w:pPr>
        <w:ind w:left="1421" w:hanging="363"/>
      </w:pPr>
      <w:rPr>
        <w:b w:val="0"/>
        <w:bCs w:val="0"/>
        <w:w w:val="110"/>
      </w:rPr>
    </w:lvl>
    <w:lvl w:ilvl="1">
      <w:numFmt w:val="bullet"/>
      <w:lvlText w:val="•"/>
      <w:lvlJc w:val="left"/>
      <w:pPr>
        <w:ind w:left="2304" w:hanging="363"/>
      </w:pPr>
    </w:lvl>
    <w:lvl w:ilvl="2">
      <w:numFmt w:val="bullet"/>
      <w:lvlText w:val="•"/>
      <w:lvlJc w:val="left"/>
      <w:pPr>
        <w:ind w:left="3188" w:hanging="363"/>
      </w:pPr>
    </w:lvl>
    <w:lvl w:ilvl="3">
      <w:numFmt w:val="bullet"/>
      <w:lvlText w:val="•"/>
      <w:lvlJc w:val="left"/>
      <w:pPr>
        <w:ind w:left="4072" w:hanging="363"/>
      </w:pPr>
    </w:lvl>
    <w:lvl w:ilvl="4">
      <w:numFmt w:val="bullet"/>
      <w:lvlText w:val="•"/>
      <w:lvlJc w:val="left"/>
      <w:pPr>
        <w:ind w:left="4956" w:hanging="363"/>
      </w:pPr>
    </w:lvl>
    <w:lvl w:ilvl="5">
      <w:numFmt w:val="bullet"/>
      <w:lvlText w:val="•"/>
      <w:lvlJc w:val="left"/>
      <w:pPr>
        <w:ind w:left="5840" w:hanging="363"/>
      </w:pPr>
    </w:lvl>
    <w:lvl w:ilvl="6">
      <w:numFmt w:val="bullet"/>
      <w:lvlText w:val="•"/>
      <w:lvlJc w:val="left"/>
      <w:pPr>
        <w:ind w:left="6724" w:hanging="363"/>
      </w:pPr>
    </w:lvl>
    <w:lvl w:ilvl="7">
      <w:numFmt w:val="bullet"/>
      <w:lvlText w:val="•"/>
      <w:lvlJc w:val="left"/>
      <w:pPr>
        <w:ind w:left="7608" w:hanging="363"/>
      </w:pPr>
    </w:lvl>
    <w:lvl w:ilvl="8">
      <w:numFmt w:val="bullet"/>
      <w:lvlText w:val="•"/>
      <w:lvlJc w:val="left"/>
      <w:pPr>
        <w:ind w:left="8492" w:hanging="363"/>
      </w:pPr>
    </w:lvl>
  </w:abstractNum>
  <w:abstractNum w:abstractNumId="16">
    <w:nsid w:val="006303E5"/>
    <w:multiLevelType w:val="multilevel"/>
    <w:tmpl w:val="DC24FFE8"/>
    <w:styleLink w:val="5524"/>
    <w:lvl w:ilvl="0">
      <w:start w:val="1"/>
      <w:numFmt w:val="decimal"/>
      <w:lvlText w:val="%1."/>
      <w:lvlJc w:val="left"/>
      <w:pPr>
        <w:ind w:left="1425" w:hanging="360"/>
      </w:pPr>
      <w:rPr>
        <w:rFonts w:hint="default"/>
      </w:rPr>
    </w:lvl>
    <w:lvl w:ilvl="1">
      <w:start w:val="5"/>
      <w:numFmt w:val="decimal"/>
      <w:isLgl/>
      <w:lvlText w:val="%1.%2"/>
      <w:lvlJc w:val="left"/>
      <w:pPr>
        <w:ind w:left="1590" w:hanging="525"/>
      </w:pPr>
      <w:rPr>
        <w:rFonts w:hint="default"/>
      </w:rPr>
    </w:lvl>
    <w:lvl w:ilvl="2">
      <w:start w:val="1"/>
      <w:numFmt w:val="decimal"/>
      <w:isLgl/>
      <w:lvlText w:val="%1.%2.%3"/>
      <w:lvlJc w:val="left"/>
      <w:pPr>
        <w:ind w:left="1785" w:hanging="720"/>
      </w:pPr>
      <w:rPr>
        <w:rFonts w:hint="default"/>
      </w:rPr>
    </w:lvl>
    <w:lvl w:ilvl="3">
      <w:start w:val="1"/>
      <w:numFmt w:val="decimal"/>
      <w:isLgl/>
      <w:lvlText w:val="%1.%2.%3.%4"/>
      <w:lvlJc w:val="left"/>
      <w:pPr>
        <w:ind w:left="1785" w:hanging="720"/>
      </w:pPr>
      <w:rPr>
        <w:rFonts w:hint="default"/>
      </w:rPr>
    </w:lvl>
    <w:lvl w:ilvl="4">
      <w:start w:val="1"/>
      <w:numFmt w:val="decimal"/>
      <w:isLgl/>
      <w:lvlText w:val="%1.%2.%3.%4.%5"/>
      <w:lvlJc w:val="left"/>
      <w:pPr>
        <w:ind w:left="1785" w:hanging="720"/>
      </w:pPr>
      <w:rPr>
        <w:rFonts w:hint="default"/>
      </w:rPr>
    </w:lvl>
    <w:lvl w:ilvl="5">
      <w:start w:val="1"/>
      <w:numFmt w:val="decimal"/>
      <w:isLgl/>
      <w:lvlText w:val="%1.%2.%3.%4.%5.%6"/>
      <w:lvlJc w:val="left"/>
      <w:pPr>
        <w:ind w:left="2145" w:hanging="1080"/>
      </w:pPr>
      <w:rPr>
        <w:rFonts w:hint="default"/>
      </w:rPr>
    </w:lvl>
    <w:lvl w:ilvl="6">
      <w:start w:val="1"/>
      <w:numFmt w:val="decimal"/>
      <w:isLgl/>
      <w:lvlText w:val="%1.%2.%3.%4.%5.%6.%7"/>
      <w:lvlJc w:val="left"/>
      <w:pPr>
        <w:ind w:left="2145" w:hanging="1080"/>
      </w:pPr>
      <w:rPr>
        <w:rFonts w:hint="default"/>
      </w:rPr>
    </w:lvl>
    <w:lvl w:ilvl="7">
      <w:start w:val="1"/>
      <w:numFmt w:val="decimal"/>
      <w:isLgl/>
      <w:lvlText w:val="%1.%2.%3.%4.%5.%6.%7.%8"/>
      <w:lvlJc w:val="left"/>
      <w:pPr>
        <w:ind w:left="2505" w:hanging="1440"/>
      </w:pPr>
      <w:rPr>
        <w:rFonts w:hint="default"/>
      </w:rPr>
    </w:lvl>
    <w:lvl w:ilvl="8">
      <w:start w:val="1"/>
      <w:numFmt w:val="decimal"/>
      <w:isLgl/>
      <w:lvlText w:val="%1.%2.%3.%4.%5.%6.%7.%8.%9"/>
      <w:lvlJc w:val="left"/>
      <w:pPr>
        <w:ind w:left="2505" w:hanging="1440"/>
      </w:pPr>
      <w:rPr>
        <w:rFonts w:hint="default"/>
      </w:rPr>
    </w:lvl>
  </w:abstractNum>
  <w:abstractNum w:abstractNumId="17">
    <w:nsid w:val="03F17314"/>
    <w:multiLevelType w:val="hybridMultilevel"/>
    <w:tmpl w:val="37A2C400"/>
    <w:styleLink w:val="1ai14221"/>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8">
    <w:nsid w:val="052347FF"/>
    <w:multiLevelType w:val="hybridMultilevel"/>
    <w:tmpl w:val="7A58EA30"/>
    <w:lvl w:ilvl="0" w:tplc="6332DD52">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05CF797C"/>
    <w:multiLevelType w:val="hybridMultilevel"/>
    <w:tmpl w:val="9AAA18F2"/>
    <w:name w:val="WW8Num7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6A33A24"/>
    <w:multiLevelType w:val="hybridMultilevel"/>
    <w:tmpl w:val="58BCA6BA"/>
    <w:name w:val="WW8Num72"/>
    <w:lvl w:ilvl="0" w:tplc="6AA4A8CC">
      <w:start w:val="1"/>
      <w:numFmt w:val="bullet"/>
      <w:lvlText w:val="−"/>
      <w:lvlJc w:val="left"/>
      <w:pPr>
        <w:tabs>
          <w:tab w:val="num" w:pos="0"/>
        </w:tabs>
        <w:ind w:left="1429"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8210E5B"/>
    <w:multiLevelType w:val="hybridMultilevel"/>
    <w:tmpl w:val="F7529D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08B66B3E"/>
    <w:multiLevelType w:val="hybridMultilevel"/>
    <w:tmpl w:val="F64C650E"/>
    <w:styleLink w:val="5434"/>
    <w:lvl w:ilvl="0" w:tplc="3AD4692A">
      <w:start w:val="1"/>
      <w:numFmt w:val="decimal"/>
      <w:lvlText w:val="%1."/>
      <w:lvlJc w:val="left"/>
      <w:pPr>
        <w:tabs>
          <w:tab w:val="num" w:pos="360"/>
        </w:tabs>
        <w:ind w:left="360" w:hanging="360"/>
      </w:pPr>
    </w:lvl>
    <w:lvl w:ilvl="1" w:tplc="0B10B198" w:tentative="1">
      <w:start w:val="1"/>
      <w:numFmt w:val="lowerLetter"/>
      <w:lvlText w:val="%2."/>
      <w:lvlJc w:val="left"/>
      <w:pPr>
        <w:tabs>
          <w:tab w:val="num" w:pos="1080"/>
        </w:tabs>
        <w:ind w:left="1080" w:hanging="360"/>
      </w:pPr>
    </w:lvl>
    <w:lvl w:ilvl="2" w:tplc="859E8814" w:tentative="1">
      <w:start w:val="1"/>
      <w:numFmt w:val="lowerRoman"/>
      <w:lvlText w:val="%3."/>
      <w:lvlJc w:val="right"/>
      <w:pPr>
        <w:tabs>
          <w:tab w:val="num" w:pos="1800"/>
        </w:tabs>
        <w:ind w:left="1800" w:hanging="180"/>
      </w:pPr>
    </w:lvl>
    <w:lvl w:ilvl="3" w:tplc="E4925978" w:tentative="1">
      <w:start w:val="1"/>
      <w:numFmt w:val="decimal"/>
      <w:lvlText w:val="%4."/>
      <w:lvlJc w:val="left"/>
      <w:pPr>
        <w:tabs>
          <w:tab w:val="num" w:pos="2520"/>
        </w:tabs>
        <w:ind w:left="2520" w:hanging="360"/>
      </w:pPr>
    </w:lvl>
    <w:lvl w:ilvl="4" w:tplc="B94C0F6E" w:tentative="1">
      <w:start w:val="1"/>
      <w:numFmt w:val="lowerLetter"/>
      <w:lvlText w:val="%5."/>
      <w:lvlJc w:val="left"/>
      <w:pPr>
        <w:tabs>
          <w:tab w:val="num" w:pos="3240"/>
        </w:tabs>
        <w:ind w:left="3240" w:hanging="360"/>
      </w:pPr>
    </w:lvl>
    <w:lvl w:ilvl="5" w:tplc="68FAA040" w:tentative="1">
      <w:start w:val="1"/>
      <w:numFmt w:val="lowerRoman"/>
      <w:lvlText w:val="%6."/>
      <w:lvlJc w:val="right"/>
      <w:pPr>
        <w:tabs>
          <w:tab w:val="num" w:pos="3960"/>
        </w:tabs>
        <w:ind w:left="3960" w:hanging="180"/>
      </w:pPr>
    </w:lvl>
    <w:lvl w:ilvl="6" w:tplc="51EACF62" w:tentative="1">
      <w:start w:val="1"/>
      <w:numFmt w:val="decimal"/>
      <w:lvlText w:val="%7."/>
      <w:lvlJc w:val="left"/>
      <w:pPr>
        <w:tabs>
          <w:tab w:val="num" w:pos="4680"/>
        </w:tabs>
        <w:ind w:left="4680" w:hanging="360"/>
      </w:pPr>
    </w:lvl>
    <w:lvl w:ilvl="7" w:tplc="8AD207B4" w:tentative="1">
      <w:start w:val="1"/>
      <w:numFmt w:val="lowerLetter"/>
      <w:lvlText w:val="%8."/>
      <w:lvlJc w:val="left"/>
      <w:pPr>
        <w:tabs>
          <w:tab w:val="num" w:pos="5400"/>
        </w:tabs>
        <w:ind w:left="5400" w:hanging="360"/>
      </w:pPr>
    </w:lvl>
    <w:lvl w:ilvl="8" w:tplc="079671CE" w:tentative="1">
      <w:start w:val="1"/>
      <w:numFmt w:val="lowerRoman"/>
      <w:lvlText w:val="%9."/>
      <w:lvlJc w:val="right"/>
      <w:pPr>
        <w:tabs>
          <w:tab w:val="num" w:pos="6120"/>
        </w:tabs>
        <w:ind w:left="6120" w:hanging="180"/>
      </w:pPr>
    </w:lvl>
  </w:abstractNum>
  <w:abstractNum w:abstractNumId="23">
    <w:nsid w:val="08F438B7"/>
    <w:multiLevelType w:val="hybridMultilevel"/>
    <w:tmpl w:val="50541DF4"/>
    <w:styleLink w:val="1ai247"/>
    <w:lvl w:ilvl="0" w:tplc="70946F2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4">
    <w:nsid w:val="0A231615"/>
    <w:multiLevelType w:val="multilevel"/>
    <w:tmpl w:val="9F669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B4338B9"/>
    <w:multiLevelType w:val="hybridMultilevel"/>
    <w:tmpl w:val="9968A1E4"/>
    <w:styleLink w:val="51621"/>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0C281EA5"/>
    <w:multiLevelType w:val="multilevel"/>
    <w:tmpl w:val="88A23D9A"/>
    <w:lvl w:ilvl="0">
      <w:start w:val="8"/>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11232AC8"/>
    <w:multiLevelType w:val="hybridMultilevel"/>
    <w:tmpl w:val="E4923034"/>
    <w:lvl w:ilvl="0" w:tplc="6AA4A8CC">
      <w:start w:val="1"/>
      <w:numFmt w:val="bullet"/>
      <w:lvlText w:val="−"/>
      <w:lvlJc w:val="left"/>
      <w:pPr>
        <w:ind w:left="3054" w:hanging="360"/>
      </w:pPr>
      <w:rPr>
        <w:rFonts w:ascii="Times New Roman" w:hAnsi="Times New Roman" w:cs="Times New Roman" w:hint="default"/>
      </w:rPr>
    </w:lvl>
    <w:lvl w:ilvl="1" w:tplc="04190003" w:tentative="1">
      <w:start w:val="1"/>
      <w:numFmt w:val="bullet"/>
      <w:lvlText w:val="o"/>
      <w:lvlJc w:val="left"/>
      <w:pPr>
        <w:ind w:left="3774" w:hanging="360"/>
      </w:pPr>
      <w:rPr>
        <w:rFonts w:ascii="Courier New" w:hAnsi="Courier New" w:cs="Courier New" w:hint="default"/>
      </w:rPr>
    </w:lvl>
    <w:lvl w:ilvl="2" w:tplc="04190005" w:tentative="1">
      <w:start w:val="1"/>
      <w:numFmt w:val="bullet"/>
      <w:lvlText w:val=""/>
      <w:lvlJc w:val="left"/>
      <w:pPr>
        <w:ind w:left="4494" w:hanging="360"/>
      </w:pPr>
      <w:rPr>
        <w:rFonts w:ascii="Wingdings" w:hAnsi="Wingdings" w:hint="default"/>
      </w:rPr>
    </w:lvl>
    <w:lvl w:ilvl="3" w:tplc="04190001" w:tentative="1">
      <w:start w:val="1"/>
      <w:numFmt w:val="bullet"/>
      <w:lvlText w:val=""/>
      <w:lvlJc w:val="left"/>
      <w:pPr>
        <w:ind w:left="5214" w:hanging="360"/>
      </w:pPr>
      <w:rPr>
        <w:rFonts w:ascii="Symbol" w:hAnsi="Symbol" w:hint="default"/>
      </w:rPr>
    </w:lvl>
    <w:lvl w:ilvl="4" w:tplc="04190003" w:tentative="1">
      <w:start w:val="1"/>
      <w:numFmt w:val="bullet"/>
      <w:lvlText w:val="o"/>
      <w:lvlJc w:val="left"/>
      <w:pPr>
        <w:ind w:left="5934" w:hanging="360"/>
      </w:pPr>
      <w:rPr>
        <w:rFonts w:ascii="Courier New" w:hAnsi="Courier New" w:cs="Courier New" w:hint="default"/>
      </w:rPr>
    </w:lvl>
    <w:lvl w:ilvl="5" w:tplc="04190005" w:tentative="1">
      <w:start w:val="1"/>
      <w:numFmt w:val="bullet"/>
      <w:lvlText w:val=""/>
      <w:lvlJc w:val="left"/>
      <w:pPr>
        <w:ind w:left="6654" w:hanging="360"/>
      </w:pPr>
      <w:rPr>
        <w:rFonts w:ascii="Wingdings" w:hAnsi="Wingdings" w:hint="default"/>
      </w:rPr>
    </w:lvl>
    <w:lvl w:ilvl="6" w:tplc="04190001" w:tentative="1">
      <w:start w:val="1"/>
      <w:numFmt w:val="bullet"/>
      <w:lvlText w:val=""/>
      <w:lvlJc w:val="left"/>
      <w:pPr>
        <w:ind w:left="7374" w:hanging="360"/>
      </w:pPr>
      <w:rPr>
        <w:rFonts w:ascii="Symbol" w:hAnsi="Symbol" w:hint="default"/>
      </w:rPr>
    </w:lvl>
    <w:lvl w:ilvl="7" w:tplc="04190003" w:tentative="1">
      <w:start w:val="1"/>
      <w:numFmt w:val="bullet"/>
      <w:lvlText w:val="o"/>
      <w:lvlJc w:val="left"/>
      <w:pPr>
        <w:ind w:left="8094" w:hanging="360"/>
      </w:pPr>
      <w:rPr>
        <w:rFonts w:ascii="Courier New" w:hAnsi="Courier New" w:cs="Courier New" w:hint="default"/>
      </w:rPr>
    </w:lvl>
    <w:lvl w:ilvl="8" w:tplc="04190005" w:tentative="1">
      <w:start w:val="1"/>
      <w:numFmt w:val="bullet"/>
      <w:lvlText w:val=""/>
      <w:lvlJc w:val="left"/>
      <w:pPr>
        <w:ind w:left="8814" w:hanging="360"/>
      </w:pPr>
      <w:rPr>
        <w:rFonts w:ascii="Wingdings" w:hAnsi="Wingdings" w:hint="default"/>
      </w:rPr>
    </w:lvl>
  </w:abstractNum>
  <w:abstractNum w:abstractNumId="28">
    <w:nsid w:val="11CE39BB"/>
    <w:multiLevelType w:val="hybridMultilevel"/>
    <w:tmpl w:val="1018AB04"/>
    <w:lvl w:ilvl="0" w:tplc="1B3AEC7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9">
    <w:nsid w:val="1234756B"/>
    <w:multiLevelType w:val="hybridMultilevel"/>
    <w:tmpl w:val="EC06599A"/>
    <w:styleLink w:val="1ai2232"/>
    <w:lvl w:ilvl="0" w:tplc="AA143200">
      <w:start w:val="1"/>
      <w:numFmt w:val="decimal"/>
      <w:lvlText w:val="%1."/>
      <w:lvlJc w:val="left"/>
      <w:pPr>
        <w:tabs>
          <w:tab w:val="num" w:pos="1010"/>
        </w:tabs>
        <w:ind w:left="1010" w:hanging="360"/>
      </w:pPr>
      <w:rPr>
        <w:rFonts w:hint="default"/>
      </w:rPr>
    </w:lvl>
    <w:lvl w:ilvl="1" w:tplc="A47A5D96" w:tentative="1">
      <w:start w:val="1"/>
      <w:numFmt w:val="lowerLetter"/>
      <w:lvlText w:val="%2."/>
      <w:lvlJc w:val="left"/>
      <w:pPr>
        <w:tabs>
          <w:tab w:val="num" w:pos="1730"/>
        </w:tabs>
        <w:ind w:left="1730" w:hanging="360"/>
      </w:pPr>
    </w:lvl>
    <w:lvl w:ilvl="2" w:tplc="D0BC46E8" w:tentative="1">
      <w:start w:val="1"/>
      <w:numFmt w:val="lowerRoman"/>
      <w:lvlText w:val="%3."/>
      <w:lvlJc w:val="right"/>
      <w:pPr>
        <w:tabs>
          <w:tab w:val="num" w:pos="2450"/>
        </w:tabs>
        <w:ind w:left="2450" w:hanging="180"/>
      </w:pPr>
    </w:lvl>
    <w:lvl w:ilvl="3" w:tplc="A87059AE" w:tentative="1">
      <w:start w:val="1"/>
      <w:numFmt w:val="decimal"/>
      <w:lvlText w:val="%4."/>
      <w:lvlJc w:val="left"/>
      <w:pPr>
        <w:tabs>
          <w:tab w:val="num" w:pos="3170"/>
        </w:tabs>
        <w:ind w:left="3170" w:hanging="360"/>
      </w:pPr>
    </w:lvl>
    <w:lvl w:ilvl="4" w:tplc="E63C0998" w:tentative="1">
      <w:start w:val="1"/>
      <w:numFmt w:val="lowerLetter"/>
      <w:lvlText w:val="%5."/>
      <w:lvlJc w:val="left"/>
      <w:pPr>
        <w:tabs>
          <w:tab w:val="num" w:pos="3890"/>
        </w:tabs>
        <w:ind w:left="3890" w:hanging="360"/>
      </w:pPr>
    </w:lvl>
    <w:lvl w:ilvl="5" w:tplc="8474E5B8" w:tentative="1">
      <w:start w:val="1"/>
      <w:numFmt w:val="lowerRoman"/>
      <w:lvlText w:val="%6."/>
      <w:lvlJc w:val="right"/>
      <w:pPr>
        <w:tabs>
          <w:tab w:val="num" w:pos="4610"/>
        </w:tabs>
        <w:ind w:left="4610" w:hanging="180"/>
      </w:pPr>
    </w:lvl>
    <w:lvl w:ilvl="6" w:tplc="4A7841E2" w:tentative="1">
      <w:start w:val="1"/>
      <w:numFmt w:val="decimal"/>
      <w:lvlText w:val="%7."/>
      <w:lvlJc w:val="left"/>
      <w:pPr>
        <w:tabs>
          <w:tab w:val="num" w:pos="5330"/>
        </w:tabs>
        <w:ind w:left="5330" w:hanging="360"/>
      </w:pPr>
    </w:lvl>
    <w:lvl w:ilvl="7" w:tplc="D6D2B3E8" w:tentative="1">
      <w:start w:val="1"/>
      <w:numFmt w:val="lowerLetter"/>
      <w:lvlText w:val="%8."/>
      <w:lvlJc w:val="left"/>
      <w:pPr>
        <w:tabs>
          <w:tab w:val="num" w:pos="6050"/>
        </w:tabs>
        <w:ind w:left="6050" w:hanging="360"/>
      </w:pPr>
    </w:lvl>
    <w:lvl w:ilvl="8" w:tplc="5E542D02" w:tentative="1">
      <w:start w:val="1"/>
      <w:numFmt w:val="lowerRoman"/>
      <w:lvlText w:val="%9."/>
      <w:lvlJc w:val="right"/>
      <w:pPr>
        <w:tabs>
          <w:tab w:val="num" w:pos="6770"/>
        </w:tabs>
        <w:ind w:left="6770" w:hanging="180"/>
      </w:pPr>
    </w:lvl>
  </w:abstractNum>
  <w:abstractNum w:abstractNumId="30">
    <w:nsid w:val="12A2779E"/>
    <w:multiLevelType w:val="multilevel"/>
    <w:tmpl w:val="6AA010EE"/>
    <w:styleLink w:val="556"/>
    <w:lvl w:ilvl="0">
      <w:start w:val="6"/>
      <w:numFmt w:val="decimal"/>
      <w:lvlText w:val="%1"/>
      <w:lvlJc w:val="left"/>
      <w:pPr>
        <w:ind w:left="600" w:hanging="600"/>
      </w:pPr>
      <w:rPr>
        <w:rFonts w:hint="default"/>
      </w:rPr>
    </w:lvl>
    <w:lvl w:ilvl="1">
      <w:start w:val="2"/>
      <w:numFmt w:val="decimal"/>
      <w:lvlText w:val="%1.%2"/>
      <w:lvlJc w:val="left"/>
      <w:pPr>
        <w:ind w:left="954" w:hanging="60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31">
    <w:nsid w:val="13B6601F"/>
    <w:multiLevelType w:val="hybridMultilevel"/>
    <w:tmpl w:val="1004D8FE"/>
    <w:lvl w:ilvl="0" w:tplc="810C07F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15C60537"/>
    <w:multiLevelType w:val="hybridMultilevel"/>
    <w:tmpl w:val="5AA61E00"/>
    <w:name w:val="WW8Num72222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17C21F49"/>
    <w:multiLevelType w:val="multilevel"/>
    <w:tmpl w:val="C2302EB2"/>
    <w:styleLink w:val="1ai2317"/>
    <w:lvl w:ilvl="0">
      <w:start w:val="6"/>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4">
    <w:nsid w:val="183E4923"/>
    <w:multiLevelType w:val="multilevel"/>
    <w:tmpl w:val="F89C22DE"/>
    <w:lvl w:ilvl="0">
      <w:start w:val="1"/>
      <w:numFmt w:val="decimal"/>
      <w:lvlText w:val="%1."/>
      <w:lvlJc w:val="left"/>
      <w:pPr>
        <w:ind w:left="720" w:hanging="360"/>
      </w:pPr>
      <w:rPr>
        <w:rFonts w:ascii="Times New Roman" w:hAnsi="Times New Roman" w:cs="Times New Roman" w:hint="default"/>
        <w:sz w:val="28"/>
        <w:szCs w:val="28"/>
      </w:rPr>
    </w:lvl>
    <w:lvl w:ilvl="1">
      <w:start w:val="3"/>
      <w:numFmt w:val="decimal"/>
      <w:isLgl/>
      <w:lvlText w:val="%1.%2."/>
      <w:lvlJc w:val="left"/>
      <w:pPr>
        <w:ind w:left="1254"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3204" w:hanging="180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35">
    <w:nsid w:val="196A3A6F"/>
    <w:multiLevelType w:val="hybridMultilevel"/>
    <w:tmpl w:val="EC66CD5C"/>
    <w:styleLink w:val="1ai21334"/>
    <w:lvl w:ilvl="0" w:tplc="0419000F">
      <w:start w:val="1"/>
      <w:numFmt w:val="bullet"/>
      <w:lvlText w:val=""/>
      <w:lvlJc w:val="left"/>
      <w:pPr>
        <w:tabs>
          <w:tab w:val="num" w:pos="1620"/>
        </w:tabs>
        <w:ind w:left="1620" w:hanging="360"/>
      </w:pPr>
      <w:rPr>
        <w:rFonts w:ascii="Symbol" w:hAnsi="Symbol" w:cs="Symbol" w:hint="default"/>
      </w:rPr>
    </w:lvl>
    <w:lvl w:ilvl="1" w:tplc="04190019">
      <w:start w:val="1"/>
      <w:numFmt w:val="bullet"/>
      <w:lvlText w:val="o"/>
      <w:lvlJc w:val="left"/>
      <w:pPr>
        <w:tabs>
          <w:tab w:val="num" w:pos="1980"/>
        </w:tabs>
        <w:ind w:left="1980" w:hanging="360"/>
      </w:pPr>
      <w:rPr>
        <w:rFonts w:ascii="Courier New" w:hAnsi="Courier New" w:cs="Courier New" w:hint="default"/>
      </w:rPr>
    </w:lvl>
    <w:lvl w:ilvl="2" w:tplc="0419001B">
      <w:start w:val="1"/>
      <w:numFmt w:val="bullet"/>
      <w:lvlText w:val=""/>
      <w:lvlJc w:val="left"/>
      <w:pPr>
        <w:tabs>
          <w:tab w:val="num" w:pos="2700"/>
        </w:tabs>
        <w:ind w:left="2700" w:hanging="360"/>
      </w:pPr>
      <w:rPr>
        <w:rFonts w:ascii="Wingdings" w:hAnsi="Wingdings" w:cs="Wingdings" w:hint="default"/>
      </w:rPr>
    </w:lvl>
    <w:lvl w:ilvl="3" w:tplc="0419000F">
      <w:start w:val="1"/>
      <w:numFmt w:val="bullet"/>
      <w:lvlText w:val=""/>
      <w:lvlJc w:val="left"/>
      <w:pPr>
        <w:tabs>
          <w:tab w:val="num" w:pos="3420"/>
        </w:tabs>
        <w:ind w:left="3420" w:hanging="360"/>
      </w:pPr>
      <w:rPr>
        <w:rFonts w:ascii="Symbol" w:hAnsi="Symbol" w:cs="Symbol" w:hint="default"/>
      </w:rPr>
    </w:lvl>
    <w:lvl w:ilvl="4" w:tplc="04190019">
      <w:start w:val="1"/>
      <w:numFmt w:val="bullet"/>
      <w:lvlText w:val="o"/>
      <w:lvlJc w:val="left"/>
      <w:pPr>
        <w:tabs>
          <w:tab w:val="num" w:pos="4140"/>
        </w:tabs>
        <w:ind w:left="4140" w:hanging="360"/>
      </w:pPr>
      <w:rPr>
        <w:rFonts w:ascii="Courier New" w:hAnsi="Courier New" w:cs="Courier New" w:hint="default"/>
      </w:rPr>
    </w:lvl>
    <w:lvl w:ilvl="5" w:tplc="0419001B">
      <w:start w:val="1"/>
      <w:numFmt w:val="bullet"/>
      <w:lvlText w:val=""/>
      <w:lvlJc w:val="left"/>
      <w:pPr>
        <w:tabs>
          <w:tab w:val="num" w:pos="4860"/>
        </w:tabs>
        <w:ind w:left="4860" w:hanging="360"/>
      </w:pPr>
      <w:rPr>
        <w:rFonts w:ascii="Wingdings" w:hAnsi="Wingdings" w:cs="Wingdings" w:hint="default"/>
      </w:rPr>
    </w:lvl>
    <w:lvl w:ilvl="6" w:tplc="0419000F">
      <w:start w:val="1"/>
      <w:numFmt w:val="bullet"/>
      <w:lvlText w:val=""/>
      <w:lvlJc w:val="left"/>
      <w:pPr>
        <w:tabs>
          <w:tab w:val="num" w:pos="5580"/>
        </w:tabs>
        <w:ind w:left="5580" w:hanging="360"/>
      </w:pPr>
      <w:rPr>
        <w:rFonts w:ascii="Symbol" w:hAnsi="Symbol" w:cs="Symbol" w:hint="default"/>
      </w:rPr>
    </w:lvl>
    <w:lvl w:ilvl="7" w:tplc="04190019">
      <w:start w:val="1"/>
      <w:numFmt w:val="bullet"/>
      <w:lvlText w:val="o"/>
      <w:lvlJc w:val="left"/>
      <w:pPr>
        <w:tabs>
          <w:tab w:val="num" w:pos="6300"/>
        </w:tabs>
        <w:ind w:left="6300" w:hanging="360"/>
      </w:pPr>
      <w:rPr>
        <w:rFonts w:ascii="Courier New" w:hAnsi="Courier New" w:cs="Courier New" w:hint="default"/>
      </w:rPr>
    </w:lvl>
    <w:lvl w:ilvl="8" w:tplc="0419001B">
      <w:start w:val="1"/>
      <w:numFmt w:val="bullet"/>
      <w:lvlText w:val=""/>
      <w:lvlJc w:val="left"/>
      <w:pPr>
        <w:tabs>
          <w:tab w:val="num" w:pos="7020"/>
        </w:tabs>
        <w:ind w:left="7020" w:hanging="360"/>
      </w:pPr>
      <w:rPr>
        <w:rFonts w:ascii="Wingdings" w:hAnsi="Wingdings" w:cs="Wingdings" w:hint="default"/>
      </w:rPr>
    </w:lvl>
  </w:abstractNum>
  <w:abstractNum w:abstractNumId="36">
    <w:nsid w:val="1A40481C"/>
    <w:multiLevelType w:val="hybridMultilevel"/>
    <w:tmpl w:val="57B8B6D6"/>
    <w:styleLink w:val="1ai1334"/>
    <w:lvl w:ilvl="0" w:tplc="0419000F">
      <w:start w:val="1"/>
      <w:numFmt w:val="decimal"/>
      <w:lvlText w:val="%1."/>
      <w:lvlJc w:val="left"/>
      <w:pPr>
        <w:tabs>
          <w:tab w:val="num" w:pos="1500"/>
        </w:tabs>
        <w:ind w:left="1500" w:hanging="360"/>
      </w:pPr>
    </w:lvl>
    <w:lvl w:ilvl="1" w:tplc="04190019" w:tentative="1">
      <w:start w:val="1"/>
      <w:numFmt w:val="lowerLetter"/>
      <w:lvlText w:val="%2."/>
      <w:lvlJc w:val="left"/>
      <w:pPr>
        <w:tabs>
          <w:tab w:val="num" w:pos="2220"/>
        </w:tabs>
        <w:ind w:left="2220" w:hanging="360"/>
      </w:pPr>
    </w:lvl>
    <w:lvl w:ilvl="2" w:tplc="0419001B" w:tentative="1">
      <w:start w:val="1"/>
      <w:numFmt w:val="lowerRoman"/>
      <w:lvlText w:val="%3."/>
      <w:lvlJc w:val="right"/>
      <w:pPr>
        <w:tabs>
          <w:tab w:val="num" w:pos="2940"/>
        </w:tabs>
        <w:ind w:left="2940" w:hanging="180"/>
      </w:pPr>
    </w:lvl>
    <w:lvl w:ilvl="3" w:tplc="0419000F" w:tentative="1">
      <w:start w:val="1"/>
      <w:numFmt w:val="decimal"/>
      <w:lvlText w:val="%4."/>
      <w:lvlJc w:val="left"/>
      <w:pPr>
        <w:tabs>
          <w:tab w:val="num" w:pos="3660"/>
        </w:tabs>
        <w:ind w:left="3660" w:hanging="360"/>
      </w:pPr>
    </w:lvl>
    <w:lvl w:ilvl="4" w:tplc="04190019" w:tentative="1">
      <w:start w:val="1"/>
      <w:numFmt w:val="lowerLetter"/>
      <w:lvlText w:val="%5."/>
      <w:lvlJc w:val="left"/>
      <w:pPr>
        <w:tabs>
          <w:tab w:val="num" w:pos="4380"/>
        </w:tabs>
        <w:ind w:left="4380" w:hanging="360"/>
      </w:pPr>
    </w:lvl>
    <w:lvl w:ilvl="5" w:tplc="0419001B" w:tentative="1">
      <w:start w:val="1"/>
      <w:numFmt w:val="lowerRoman"/>
      <w:lvlText w:val="%6."/>
      <w:lvlJc w:val="right"/>
      <w:pPr>
        <w:tabs>
          <w:tab w:val="num" w:pos="5100"/>
        </w:tabs>
        <w:ind w:left="5100" w:hanging="180"/>
      </w:pPr>
    </w:lvl>
    <w:lvl w:ilvl="6" w:tplc="0419000F" w:tentative="1">
      <w:start w:val="1"/>
      <w:numFmt w:val="decimal"/>
      <w:lvlText w:val="%7."/>
      <w:lvlJc w:val="left"/>
      <w:pPr>
        <w:tabs>
          <w:tab w:val="num" w:pos="5820"/>
        </w:tabs>
        <w:ind w:left="5820" w:hanging="360"/>
      </w:pPr>
    </w:lvl>
    <w:lvl w:ilvl="7" w:tplc="04190019" w:tentative="1">
      <w:start w:val="1"/>
      <w:numFmt w:val="lowerLetter"/>
      <w:lvlText w:val="%8."/>
      <w:lvlJc w:val="left"/>
      <w:pPr>
        <w:tabs>
          <w:tab w:val="num" w:pos="6540"/>
        </w:tabs>
        <w:ind w:left="6540" w:hanging="360"/>
      </w:pPr>
    </w:lvl>
    <w:lvl w:ilvl="8" w:tplc="0419001B" w:tentative="1">
      <w:start w:val="1"/>
      <w:numFmt w:val="lowerRoman"/>
      <w:lvlText w:val="%9."/>
      <w:lvlJc w:val="right"/>
      <w:pPr>
        <w:tabs>
          <w:tab w:val="num" w:pos="7260"/>
        </w:tabs>
        <w:ind w:left="7260" w:hanging="180"/>
      </w:pPr>
    </w:lvl>
  </w:abstractNum>
  <w:abstractNum w:abstractNumId="37">
    <w:nsid w:val="1D04506C"/>
    <w:multiLevelType w:val="multilevel"/>
    <w:tmpl w:val="2F2AAFF4"/>
    <w:styleLink w:val="5534"/>
    <w:lvl w:ilvl="0">
      <w:start w:val="5"/>
      <w:numFmt w:val="decimal"/>
      <w:lvlText w:val="%1."/>
      <w:lvlJc w:val="left"/>
      <w:pPr>
        <w:tabs>
          <w:tab w:val="num" w:pos="420"/>
        </w:tabs>
        <w:ind w:left="420" w:hanging="4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1D9A4C8D"/>
    <w:multiLevelType w:val="hybridMultilevel"/>
    <w:tmpl w:val="FDDEE518"/>
    <w:styleLink w:val="1ai13221"/>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E1A14DE"/>
    <w:multiLevelType w:val="hybridMultilevel"/>
    <w:tmpl w:val="189672D6"/>
    <w:styleLink w:val="1ai2334"/>
    <w:lvl w:ilvl="0" w:tplc="D80E32A0">
      <w:start w:val="1"/>
      <w:numFmt w:val="decimal"/>
      <w:lvlText w:val="%1."/>
      <w:lvlJc w:val="left"/>
      <w:pPr>
        <w:tabs>
          <w:tab w:val="num" w:pos="1069"/>
        </w:tabs>
        <w:ind w:left="1069" w:hanging="360"/>
      </w:pPr>
      <w:rPr>
        <w:rFonts w:hint="default"/>
      </w:rPr>
    </w:lvl>
    <w:lvl w:ilvl="1" w:tplc="86841D88" w:tentative="1">
      <w:start w:val="1"/>
      <w:numFmt w:val="lowerLetter"/>
      <w:lvlText w:val="%2."/>
      <w:lvlJc w:val="left"/>
      <w:pPr>
        <w:tabs>
          <w:tab w:val="num" w:pos="1789"/>
        </w:tabs>
        <w:ind w:left="1789" w:hanging="360"/>
      </w:pPr>
    </w:lvl>
    <w:lvl w:ilvl="2" w:tplc="51CEE56C" w:tentative="1">
      <w:start w:val="1"/>
      <w:numFmt w:val="lowerRoman"/>
      <w:lvlText w:val="%3."/>
      <w:lvlJc w:val="right"/>
      <w:pPr>
        <w:tabs>
          <w:tab w:val="num" w:pos="2509"/>
        </w:tabs>
        <w:ind w:left="2509" w:hanging="180"/>
      </w:pPr>
    </w:lvl>
    <w:lvl w:ilvl="3" w:tplc="FD786E94" w:tentative="1">
      <w:start w:val="1"/>
      <w:numFmt w:val="decimal"/>
      <w:lvlText w:val="%4."/>
      <w:lvlJc w:val="left"/>
      <w:pPr>
        <w:tabs>
          <w:tab w:val="num" w:pos="3229"/>
        </w:tabs>
        <w:ind w:left="3229" w:hanging="360"/>
      </w:pPr>
    </w:lvl>
    <w:lvl w:ilvl="4" w:tplc="88D006AE" w:tentative="1">
      <w:start w:val="1"/>
      <w:numFmt w:val="lowerLetter"/>
      <w:lvlText w:val="%5."/>
      <w:lvlJc w:val="left"/>
      <w:pPr>
        <w:tabs>
          <w:tab w:val="num" w:pos="3949"/>
        </w:tabs>
        <w:ind w:left="3949" w:hanging="360"/>
      </w:pPr>
    </w:lvl>
    <w:lvl w:ilvl="5" w:tplc="9C783446" w:tentative="1">
      <w:start w:val="1"/>
      <w:numFmt w:val="lowerRoman"/>
      <w:lvlText w:val="%6."/>
      <w:lvlJc w:val="right"/>
      <w:pPr>
        <w:tabs>
          <w:tab w:val="num" w:pos="4669"/>
        </w:tabs>
        <w:ind w:left="4669" w:hanging="180"/>
      </w:pPr>
    </w:lvl>
    <w:lvl w:ilvl="6" w:tplc="B0F43812" w:tentative="1">
      <w:start w:val="1"/>
      <w:numFmt w:val="decimal"/>
      <w:lvlText w:val="%7."/>
      <w:lvlJc w:val="left"/>
      <w:pPr>
        <w:tabs>
          <w:tab w:val="num" w:pos="5389"/>
        </w:tabs>
        <w:ind w:left="5389" w:hanging="360"/>
      </w:pPr>
    </w:lvl>
    <w:lvl w:ilvl="7" w:tplc="6BF65CDC" w:tentative="1">
      <w:start w:val="1"/>
      <w:numFmt w:val="lowerLetter"/>
      <w:lvlText w:val="%8."/>
      <w:lvlJc w:val="left"/>
      <w:pPr>
        <w:tabs>
          <w:tab w:val="num" w:pos="6109"/>
        </w:tabs>
        <w:ind w:left="6109" w:hanging="360"/>
      </w:pPr>
    </w:lvl>
    <w:lvl w:ilvl="8" w:tplc="C62AED36" w:tentative="1">
      <w:start w:val="1"/>
      <w:numFmt w:val="lowerRoman"/>
      <w:lvlText w:val="%9."/>
      <w:lvlJc w:val="right"/>
      <w:pPr>
        <w:tabs>
          <w:tab w:val="num" w:pos="6829"/>
        </w:tabs>
        <w:ind w:left="6829" w:hanging="180"/>
      </w:pPr>
    </w:lvl>
  </w:abstractNum>
  <w:abstractNum w:abstractNumId="40">
    <w:nsid w:val="1EBB26CA"/>
    <w:multiLevelType w:val="multilevel"/>
    <w:tmpl w:val="72B063E4"/>
    <w:styleLink w:val="1ai22221"/>
    <w:lvl w:ilvl="0">
      <w:start w:val="1"/>
      <w:numFmt w:val="decimal"/>
      <w:lvlText w:val="%1"/>
      <w:lvlJc w:val="left"/>
      <w:pPr>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2"/>
      <w:numFmt w:val="decimal"/>
      <w:isLgl/>
      <w:lvlText w:val="%1.%2."/>
      <w:lvlJc w:val="left"/>
      <w:pPr>
        <w:ind w:left="1245" w:hanging="52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1">
    <w:nsid w:val="22A269F0"/>
    <w:multiLevelType w:val="multilevel"/>
    <w:tmpl w:val="9920CC60"/>
    <w:styleLink w:val="1ai13321"/>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2">
    <w:nsid w:val="23454BE8"/>
    <w:multiLevelType w:val="hybridMultilevel"/>
    <w:tmpl w:val="8F123EF8"/>
    <w:styleLink w:val="1ai2234"/>
    <w:lvl w:ilvl="0" w:tplc="C3BC9FB8">
      <w:start w:val="1"/>
      <w:numFmt w:val="decimal"/>
      <w:lvlText w:val="%1."/>
      <w:lvlJc w:val="left"/>
      <w:pPr>
        <w:tabs>
          <w:tab w:val="num" w:pos="1069"/>
        </w:tabs>
        <w:ind w:left="1069" w:hanging="360"/>
      </w:pPr>
      <w:rPr>
        <w:rFonts w:hint="default"/>
      </w:rPr>
    </w:lvl>
    <w:lvl w:ilvl="1" w:tplc="CE3A1DEC" w:tentative="1">
      <w:start w:val="1"/>
      <w:numFmt w:val="lowerLetter"/>
      <w:lvlText w:val="%2."/>
      <w:lvlJc w:val="left"/>
      <w:pPr>
        <w:tabs>
          <w:tab w:val="num" w:pos="1009"/>
        </w:tabs>
        <w:ind w:left="1009" w:hanging="360"/>
      </w:pPr>
    </w:lvl>
    <w:lvl w:ilvl="2" w:tplc="2D7EAB56" w:tentative="1">
      <w:start w:val="1"/>
      <w:numFmt w:val="lowerRoman"/>
      <w:lvlText w:val="%3."/>
      <w:lvlJc w:val="right"/>
      <w:pPr>
        <w:tabs>
          <w:tab w:val="num" w:pos="1729"/>
        </w:tabs>
        <w:ind w:left="1729" w:hanging="180"/>
      </w:pPr>
    </w:lvl>
    <w:lvl w:ilvl="3" w:tplc="9FF60906" w:tentative="1">
      <w:start w:val="1"/>
      <w:numFmt w:val="decimal"/>
      <w:lvlText w:val="%4."/>
      <w:lvlJc w:val="left"/>
      <w:pPr>
        <w:tabs>
          <w:tab w:val="num" w:pos="2449"/>
        </w:tabs>
        <w:ind w:left="2449" w:hanging="360"/>
      </w:pPr>
    </w:lvl>
    <w:lvl w:ilvl="4" w:tplc="7284B952" w:tentative="1">
      <w:start w:val="1"/>
      <w:numFmt w:val="lowerLetter"/>
      <w:lvlText w:val="%5."/>
      <w:lvlJc w:val="left"/>
      <w:pPr>
        <w:tabs>
          <w:tab w:val="num" w:pos="3169"/>
        </w:tabs>
        <w:ind w:left="3169" w:hanging="360"/>
      </w:pPr>
    </w:lvl>
    <w:lvl w:ilvl="5" w:tplc="30B6146E" w:tentative="1">
      <w:start w:val="1"/>
      <w:numFmt w:val="lowerRoman"/>
      <w:lvlText w:val="%6."/>
      <w:lvlJc w:val="right"/>
      <w:pPr>
        <w:tabs>
          <w:tab w:val="num" w:pos="3889"/>
        </w:tabs>
        <w:ind w:left="3889" w:hanging="180"/>
      </w:pPr>
    </w:lvl>
    <w:lvl w:ilvl="6" w:tplc="1EFE3F1C" w:tentative="1">
      <w:start w:val="1"/>
      <w:numFmt w:val="decimal"/>
      <w:lvlText w:val="%7."/>
      <w:lvlJc w:val="left"/>
      <w:pPr>
        <w:tabs>
          <w:tab w:val="num" w:pos="4609"/>
        </w:tabs>
        <w:ind w:left="4609" w:hanging="360"/>
      </w:pPr>
    </w:lvl>
    <w:lvl w:ilvl="7" w:tplc="778806B6" w:tentative="1">
      <w:start w:val="1"/>
      <w:numFmt w:val="lowerLetter"/>
      <w:lvlText w:val="%8."/>
      <w:lvlJc w:val="left"/>
      <w:pPr>
        <w:tabs>
          <w:tab w:val="num" w:pos="5329"/>
        </w:tabs>
        <w:ind w:left="5329" w:hanging="360"/>
      </w:pPr>
    </w:lvl>
    <w:lvl w:ilvl="8" w:tplc="C13A8A00" w:tentative="1">
      <w:start w:val="1"/>
      <w:numFmt w:val="lowerRoman"/>
      <w:lvlText w:val="%9."/>
      <w:lvlJc w:val="right"/>
      <w:pPr>
        <w:tabs>
          <w:tab w:val="num" w:pos="6049"/>
        </w:tabs>
        <w:ind w:left="6049" w:hanging="180"/>
      </w:pPr>
    </w:lvl>
  </w:abstractNum>
  <w:abstractNum w:abstractNumId="43">
    <w:nsid w:val="25FD0AE2"/>
    <w:multiLevelType w:val="multilevel"/>
    <w:tmpl w:val="0419001F"/>
    <w:styleLink w:val="523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4">
    <w:nsid w:val="2AF82748"/>
    <w:multiLevelType w:val="hybridMultilevel"/>
    <w:tmpl w:val="A1641936"/>
    <w:styleLink w:val="1ai254"/>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2BE76D88"/>
    <w:multiLevelType w:val="multilevel"/>
    <w:tmpl w:val="0419001D"/>
    <w:styleLink w:val="1ai264"/>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nsid w:val="2D4611AE"/>
    <w:multiLevelType w:val="hybridMultilevel"/>
    <w:tmpl w:val="CE6810D4"/>
    <w:styleLink w:val="1ai1332"/>
    <w:lvl w:ilvl="0" w:tplc="DC7AC3A6">
      <w:start w:val="1"/>
      <w:numFmt w:val="bullet"/>
      <w:lvlText w:val=""/>
      <w:lvlJc w:val="left"/>
      <w:pPr>
        <w:tabs>
          <w:tab w:val="num" w:pos="1800"/>
        </w:tabs>
        <w:ind w:left="1800" w:hanging="360"/>
      </w:pPr>
      <w:rPr>
        <w:rFonts w:ascii="Symbol" w:hAnsi="Symbol" w:hint="default"/>
      </w:rPr>
    </w:lvl>
    <w:lvl w:ilvl="1" w:tplc="5E0C60FA" w:tentative="1">
      <w:start w:val="1"/>
      <w:numFmt w:val="bullet"/>
      <w:lvlText w:val="o"/>
      <w:lvlJc w:val="left"/>
      <w:pPr>
        <w:tabs>
          <w:tab w:val="num" w:pos="2160"/>
        </w:tabs>
        <w:ind w:left="2160" w:hanging="360"/>
      </w:pPr>
      <w:rPr>
        <w:rFonts w:ascii="Courier New" w:hAnsi="Courier New" w:cs="Courier New" w:hint="default"/>
      </w:rPr>
    </w:lvl>
    <w:lvl w:ilvl="2" w:tplc="C1EE4614" w:tentative="1">
      <w:start w:val="1"/>
      <w:numFmt w:val="bullet"/>
      <w:lvlText w:val=""/>
      <w:lvlJc w:val="left"/>
      <w:pPr>
        <w:tabs>
          <w:tab w:val="num" w:pos="2880"/>
        </w:tabs>
        <w:ind w:left="2880" w:hanging="360"/>
      </w:pPr>
      <w:rPr>
        <w:rFonts w:ascii="Wingdings" w:hAnsi="Wingdings" w:hint="default"/>
      </w:rPr>
    </w:lvl>
    <w:lvl w:ilvl="3" w:tplc="D1A650C0" w:tentative="1">
      <w:start w:val="1"/>
      <w:numFmt w:val="bullet"/>
      <w:lvlText w:val=""/>
      <w:lvlJc w:val="left"/>
      <w:pPr>
        <w:tabs>
          <w:tab w:val="num" w:pos="3600"/>
        </w:tabs>
        <w:ind w:left="3600" w:hanging="360"/>
      </w:pPr>
      <w:rPr>
        <w:rFonts w:ascii="Symbol" w:hAnsi="Symbol" w:hint="default"/>
      </w:rPr>
    </w:lvl>
    <w:lvl w:ilvl="4" w:tplc="24EA86DE" w:tentative="1">
      <w:start w:val="1"/>
      <w:numFmt w:val="bullet"/>
      <w:lvlText w:val="o"/>
      <w:lvlJc w:val="left"/>
      <w:pPr>
        <w:tabs>
          <w:tab w:val="num" w:pos="4320"/>
        </w:tabs>
        <w:ind w:left="4320" w:hanging="360"/>
      </w:pPr>
      <w:rPr>
        <w:rFonts w:ascii="Courier New" w:hAnsi="Courier New" w:cs="Courier New" w:hint="default"/>
      </w:rPr>
    </w:lvl>
    <w:lvl w:ilvl="5" w:tplc="5980FA24" w:tentative="1">
      <w:start w:val="1"/>
      <w:numFmt w:val="bullet"/>
      <w:lvlText w:val=""/>
      <w:lvlJc w:val="left"/>
      <w:pPr>
        <w:tabs>
          <w:tab w:val="num" w:pos="5040"/>
        </w:tabs>
        <w:ind w:left="5040" w:hanging="360"/>
      </w:pPr>
      <w:rPr>
        <w:rFonts w:ascii="Wingdings" w:hAnsi="Wingdings" w:hint="default"/>
      </w:rPr>
    </w:lvl>
    <w:lvl w:ilvl="6" w:tplc="EF9A984A" w:tentative="1">
      <w:start w:val="1"/>
      <w:numFmt w:val="bullet"/>
      <w:lvlText w:val=""/>
      <w:lvlJc w:val="left"/>
      <w:pPr>
        <w:tabs>
          <w:tab w:val="num" w:pos="5760"/>
        </w:tabs>
        <w:ind w:left="5760" w:hanging="360"/>
      </w:pPr>
      <w:rPr>
        <w:rFonts w:ascii="Symbol" w:hAnsi="Symbol" w:hint="default"/>
      </w:rPr>
    </w:lvl>
    <w:lvl w:ilvl="7" w:tplc="FDCC166A" w:tentative="1">
      <w:start w:val="1"/>
      <w:numFmt w:val="bullet"/>
      <w:lvlText w:val="o"/>
      <w:lvlJc w:val="left"/>
      <w:pPr>
        <w:tabs>
          <w:tab w:val="num" w:pos="6480"/>
        </w:tabs>
        <w:ind w:left="6480" w:hanging="360"/>
      </w:pPr>
      <w:rPr>
        <w:rFonts w:ascii="Courier New" w:hAnsi="Courier New" w:cs="Courier New" w:hint="default"/>
      </w:rPr>
    </w:lvl>
    <w:lvl w:ilvl="8" w:tplc="66BE27F2" w:tentative="1">
      <w:start w:val="1"/>
      <w:numFmt w:val="bullet"/>
      <w:lvlText w:val=""/>
      <w:lvlJc w:val="left"/>
      <w:pPr>
        <w:tabs>
          <w:tab w:val="num" w:pos="7200"/>
        </w:tabs>
        <w:ind w:left="7200" w:hanging="360"/>
      </w:pPr>
      <w:rPr>
        <w:rFonts w:ascii="Wingdings" w:hAnsi="Wingdings" w:hint="default"/>
      </w:rPr>
    </w:lvl>
  </w:abstractNum>
  <w:abstractNum w:abstractNumId="47">
    <w:nsid w:val="2DD74885"/>
    <w:multiLevelType w:val="singleLevel"/>
    <w:tmpl w:val="C7A82266"/>
    <w:styleLink w:val="5217"/>
    <w:lvl w:ilvl="0">
      <w:start w:val="7"/>
      <w:numFmt w:val="bullet"/>
      <w:lvlText w:val="-"/>
      <w:lvlJc w:val="left"/>
      <w:pPr>
        <w:tabs>
          <w:tab w:val="num" w:pos="720"/>
        </w:tabs>
        <w:ind w:left="720" w:hanging="360"/>
      </w:pPr>
      <w:rPr>
        <w:rFonts w:hint="default"/>
      </w:rPr>
    </w:lvl>
  </w:abstractNum>
  <w:abstractNum w:abstractNumId="48">
    <w:nsid w:val="30043791"/>
    <w:multiLevelType w:val="hybridMultilevel"/>
    <w:tmpl w:val="F2C4106A"/>
    <w:styleLink w:val="5174"/>
    <w:lvl w:ilvl="0" w:tplc="ACE08912">
      <w:start w:val="1"/>
      <w:numFmt w:val="decimal"/>
      <w:lvlText w:val="%1."/>
      <w:lvlJc w:val="left"/>
      <w:pPr>
        <w:ind w:left="1129" w:hanging="360"/>
      </w:pPr>
      <w:rPr>
        <w:rFonts w:hint="default"/>
      </w:rPr>
    </w:lvl>
    <w:lvl w:ilvl="1" w:tplc="04190019" w:tentative="1">
      <w:start w:val="1"/>
      <w:numFmt w:val="lowerLetter"/>
      <w:lvlText w:val="%2."/>
      <w:lvlJc w:val="left"/>
      <w:pPr>
        <w:ind w:left="1849" w:hanging="360"/>
      </w:pPr>
    </w:lvl>
    <w:lvl w:ilvl="2" w:tplc="0419001B" w:tentative="1">
      <w:start w:val="1"/>
      <w:numFmt w:val="lowerRoman"/>
      <w:lvlText w:val="%3."/>
      <w:lvlJc w:val="right"/>
      <w:pPr>
        <w:ind w:left="2569" w:hanging="180"/>
      </w:pPr>
    </w:lvl>
    <w:lvl w:ilvl="3" w:tplc="0419000F" w:tentative="1">
      <w:start w:val="1"/>
      <w:numFmt w:val="decimal"/>
      <w:lvlText w:val="%4."/>
      <w:lvlJc w:val="left"/>
      <w:pPr>
        <w:ind w:left="3289" w:hanging="360"/>
      </w:pPr>
    </w:lvl>
    <w:lvl w:ilvl="4" w:tplc="04190019" w:tentative="1">
      <w:start w:val="1"/>
      <w:numFmt w:val="lowerLetter"/>
      <w:lvlText w:val="%5."/>
      <w:lvlJc w:val="left"/>
      <w:pPr>
        <w:ind w:left="4009" w:hanging="360"/>
      </w:pPr>
    </w:lvl>
    <w:lvl w:ilvl="5" w:tplc="0419001B" w:tentative="1">
      <w:start w:val="1"/>
      <w:numFmt w:val="lowerRoman"/>
      <w:lvlText w:val="%6."/>
      <w:lvlJc w:val="right"/>
      <w:pPr>
        <w:ind w:left="4729" w:hanging="180"/>
      </w:pPr>
    </w:lvl>
    <w:lvl w:ilvl="6" w:tplc="0419000F" w:tentative="1">
      <w:start w:val="1"/>
      <w:numFmt w:val="decimal"/>
      <w:lvlText w:val="%7."/>
      <w:lvlJc w:val="left"/>
      <w:pPr>
        <w:ind w:left="5449" w:hanging="360"/>
      </w:pPr>
    </w:lvl>
    <w:lvl w:ilvl="7" w:tplc="04190019" w:tentative="1">
      <w:start w:val="1"/>
      <w:numFmt w:val="lowerLetter"/>
      <w:lvlText w:val="%8."/>
      <w:lvlJc w:val="left"/>
      <w:pPr>
        <w:ind w:left="6169" w:hanging="360"/>
      </w:pPr>
    </w:lvl>
    <w:lvl w:ilvl="8" w:tplc="0419001B" w:tentative="1">
      <w:start w:val="1"/>
      <w:numFmt w:val="lowerRoman"/>
      <w:lvlText w:val="%9."/>
      <w:lvlJc w:val="right"/>
      <w:pPr>
        <w:ind w:left="6889" w:hanging="180"/>
      </w:pPr>
    </w:lvl>
  </w:abstractNum>
  <w:abstractNum w:abstractNumId="49">
    <w:nsid w:val="301F46AC"/>
    <w:multiLevelType w:val="multilevel"/>
    <w:tmpl w:val="E344590C"/>
    <w:styleLink w:val="1ai22321"/>
    <w:lvl w:ilvl="0">
      <w:start w:val="5"/>
      <w:numFmt w:val="decimal"/>
      <w:lvlText w:val="%1."/>
      <w:lvlJc w:val="left"/>
      <w:pPr>
        <w:tabs>
          <w:tab w:val="num" w:pos="390"/>
        </w:tabs>
        <w:ind w:left="390" w:hanging="390"/>
      </w:pPr>
      <w:rPr>
        <w:rFonts w:hint="default"/>
      </w:rPr>
    </w:lvl>
    <w:lvl w:ilvl="1">
      <w:start w:val="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50">
    <w:nsid w:val="30712846"/>
    <w:multiLevelType w:val="hybridMultilevel"/>
    <w:tmpl w:val="9EE2B29C"/>
    <w:name w:val="WW8Num7222222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33ED57E8"/>
    <w:multiLevelType w:val="hybridMultilevel"/>
    <w:tmpl w:val="B44C6810"/>
    <w:styleLink w:val="1ai172"/>
    <w:lvl w:ilvl="0" w:tplc="C8FAAF38">
      <w:start w:val="1"/>
      <w:numFmt w:val="bullet"/>
      <w:lvlText w:val=""/>
      <w:lvlJc w:val="left"/>
      <w:pPr>
        <w:tabs>
          <w:tab w:val="num" w:pos="2304"/>
        </w:tabs>
        <w:ind w:left="2304" w:hanging="360"/>
      </w:pPr>
      <w:rPr>
        <w:rFonts w:ascii="Symbol" w:hAnsi="Symbol" w:hint="default"/>
      </w:rPr>
    </w:lvl>
    <w:lvl w:ilvl="1" w:tplc="A7667250" w:tentative="1">
      <w:start w:val="1"/>
      <w:numFmt w:val="bullet"/>
      <w:lvlText w:val="o"/>
      <w:lvlJc w:val="left"/>
      <w:pPr>
        <w:tabs>
          <w:tab w:val="num" w:pos="2340"/>
        </w:tabs>
        <w:ind w:left="2340" w:hanging="360"/>
      </w:pPr>
      <w:rPr>
        <w:rFonts w:ascii="Courier New" w:hAnsi="Courier New" w:cs="Courier New" w:hint="default"/>
      </w:rPr>
    </w:lvl>
    <w:lvl w:ilvl="2" w:tplc="BFE43064" w:tentative="1">
      <w:start w:val="1"/>
      <w:numFmt w:val="bullet"/>
      <w:lvlText w:val=""/>
      <w:lvlJc w:val="left"/>
      <w:pPr>
        <w:tabs>
          <w:tab w:val="num" w:pos="3060"/>
        </w:tabs>
        <w:ind w:left="3060" w:hanging="360"/>
      </w:pPr>
      <w:rPr>
        <w:rFonts w:ascii="Wingdings" w:hAnsi="Wingdings" w:hint="default"/>
      </w:rPr>
    </w:lvl>
    <w:lvl w:ilvl="3" w:tplc="F8A2F91C" w:tentative="1">
      <w:start w:val="1"/>
      <w:numFmt w:val="bullet"/>
      <w:lvlText w:val=""/>
      <w:lvlJc w:val="left"/>
      <w:pPr>
        <w:tabs>
          <w:tab w:val="num" w:pos="3780"/>
        </w:tabs>
        <w:ind w:left="3780" w:hanging="360"/>
      </w:pPr>
      <w:rPr>
        <w:rFonts w:ascii="Symbol" w:hAnsi="Symbol" w:hint="default"/>
      </w:rPr>
    </w:lvl>
    <w:lvl w:ilvl="4" w:tplc="4E9C472A" w:tentative="1">
      <w:start w:val="1"/>
      <w:numFmt w:val="bullet"/>
      <w:lvlText w:val="o"/>
      <w:lvlJc w:val="left"/>
      <w:pPr>
        <w:tabs>
          <w:tab w:val="num" w:pos="4500"/>
        </w:tabs>
        <w:ind w:left="4500" w:hanging="360"/>
      </w:pPr>
      <w:rPr>
        <w:rFonts w:ascii="Courier New" w:hAnsi="Courier New" w:cs="Courier New" w:hint="default"/>
      </w:rPr>
    </w:lvl>
    <w:lvl w:ilvl="5" w:tplc="9E1C1B9A" w:tentative="1">
      <w:start w:val="1"/>
      <w:numFmt w:val="bullet"/>
      <w:lvlText w:val=""/>
      <w:lvlJc w:val="left"/>
      <w:pPr>
        <w:tabs>
          <w:tab w:val="num" w:pos="5220"/>
        </w:tabs>
        <w:ind w:left="5220" w:hanging="360"/>
      </w:pPr>
      <w:rPr>
        <w:rFonts w:ascii="Wingdings" w:hAnsi="Wingdings" w:hint="default"/>
      </w:rPr>
    </w:lvl>
    <w:lvl w:ilvl="6" w:tplc="4D764052" w:tentative="1">
      <w:start w:val="1"/>
      <w:numFmt w:val="bullet"/>
      <w:lvlText w:val=""/>
      <w:lvlJc w:val="left"/>
      <w:pPr>
        <w:tabs>
          <w:tab w:val="num" w:pos="5940"/>
        </w:tabs>
        <w:ind w:left="5940" w:hanging="360"/>
      </w:pPr>
      <w:rPr>
        <w:rFonts w:ascii="Symbol" w:hAnsi="Symbol" w:hint="default"/>
      </w:rPr>
    </w:lvl>
    <w:lvl w:ilvl="7" w:tplc="123027BC" w:tentative="1">
      <w:start w:val="1"/>
      <w:numFmt w:val="bullet"/>
      <w:lvlText w:val="o"/>
      <w:lvlJc w:val="left"/>
      <w:pPr>
        <w:tabs>
          <w:tab w:val="num" w:pos="6660"/>
        </w:tabs>
        <w:ind w:left="6660" w:hanging="360"/>
      </w:pPr>
      <w:rPr>
        <w:rFonts w:ascii="Courier New" w:hAnsi="Courier New" w:cs="Courier New" w:hint="default"/>
      </w:rPr>
    </w:lvl>
    <w:lvl w:ilvl="8" w:tplc="D1368FB4" w:tentative="1">
      <w:start w:val="1"/>
      <w:numFmt w:val="bullet"/>
      <w:lvlText w:val=""/>
      <w:lvlJc w:val="left"/>
      <w:pPr>
        <w:tabs>
          <w:tab w:val="num" w:pos="7380"/>
        </w:tabs>
        <w:ind w:left="7380" w:hanging="360"/>
      </w:pPr>
      <w:rPr>
        <w:rFonts w:ascii="Wingdings" w:hAnsi="Wingdings" w:hint="default"/>
      </w:rPr>
    </w:lvl>
  </w:abstractNum>
  <w:abstractNum w:abstractNumId="52">
    <w:nsid w:val="34BE24AE"/>
    <w:multiLevelType w:val="hybridMultilevel"/>
    <w:tmpl w:val="B4DE5C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35E143CA"/>
    <w:multiLevelType w:val="multilevel"/>
    <w:tmpl w:val="E37ED86E"/>
    <w:lvl w:ilvl="0">
      <w:start w:val="9"/>
      <w:numFmt w:val="decimal"/>
      <w:lvlText w:val="%1."/>
      <w:lvlJc w:val="left"/>
      <w:pPr>
        <w:ind w:left="885" w:hanging="885"/>
      </w:pPr>
      <w:rPr>
        <w:rFonts w:hint="default"/>
      </w:rPr>
    </w:lvl>
    <w:lvl w:ilvl="1">
      <w:start w:val="3"/>
      <w:numFmt w:val="decimal"/>
      <w:lvlText w:val="%1.%2."/>
      <w:lvlJc w:val="left"/>
      <w:pPr>
        <w:ind w:left="1121" w:hanging="885"/>
      </w:pPr>
      <w:rPr>
        <w:rFonts w:hint="default"/>
      </w:rPr>
    </w:lvl>
    <w:lvl w:ilvl="2">
      <w:start w:val="5"/>
      <w:numFmt w:val="decimal"/>
      <w:lvlText w:val="%1.%2.%3."/>
      <w:lvlJc w:val="left"/>
      <w:pPr>
        <w:ind w:left="1357" w:hanging="885"/>
      </w:pPr>
      <w:rPr>
        <w:rFonts w:hint="default"/>
      </w:rPr>
    </w:lvl>
    <w:lvl w:ilvl="3">
      <w:start w:val="1"/>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3216" w:hanging="180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4048" w:hanging="2160"/>
      </w:pPr>
      <w:rPr>
        <w:rFonts w:hint="default"/>
      </w:rPr>
    </w:lvl>
  </w:abstractNum>
  <w:abstractNum w:abstractNumId="54">
    <w:nsid w:val="375151B9"/>
    <w:multiLevelType w:val="hybridMultilevel"/>
    <w:tmpl w:val="C3D2C9BA"/>
    <w:styleLink w:val="1ai11334"/>
    <w:lvl w:ilvl="0" w:tplc="A630EF78">
      <w:start w:val="1"/>
      <w:numFmt w:val="bullet"/>
      <w:lvlText w:val=""/>
      <w:lvlJc w:val="left"/>
      <w:pPr>
        <w:tabs>
          <w:tab w:val="num" w:pos="1788"/>
        </w:tabs>
        <w:ind w:left="1788" w:hanging="360"/>
      </w:pPr>
      <w:rPr>
        <w:rFonts w:ascii="Symbol" w:hAnsi="Symbol" w:cs="Symbol" w:hint="default"/>
      </w:rPr>
    </w:lvl>
    <w:lvl w:ilvl="1" w:tplc="896803BC">
      <w:start w:val="1"/>
      <w:numFmt w:val="bullet"/>
      <w:lvlText w:val="o"/>
      <w:lvlJc w:val="left"/>
      <w:pPr>
        <w:tabs>
          <w:tab w:val="num" w:pos="2148"/>
        </w:tabs>
        <w:ind w:left="2148" w:hanging="360"/>
      </w:pPr>
      <w:rPr>
        <w:rFonts w:ascii="Courier New" w:hAnsi="Courier New" w:cs="Courier New" w:hint="default"/>
      </w:rPr>
    </w:lvl>
    <w:lvl w:ilvl="2" w:tplc="B68A58F2">
      <w:start w:val="1"/>
      <w:numFmt w:val="bullet"/>
      <w:lvlText w:val=""/>
      <w:lvlJc w:val="left"/>
      <w:pPr>
        <w:tabs>
          <w:tab w:val="num" w:pos="2868"/>
        </w:tabs>
        <w:ind w:left="2868" w:hanging="360"/>
      </w:pPr>
      <w:rPr>
        <w:rFonts w:ascii="Wingdings" w:hAnsi="Wingdings" w:cs="Wingdings" w:hint="default"/>
      </w:rPr>
    </w:lvl>
    <w:lvl w:ilvl="3" w:tplc="908A697A">
      <w:start w:val="1"/>
      <w:numFmt w:val="bullet"/>
      <w:lvlText w:val=""/>
      <w:lvlJc w:val="left"/>
      <w:pPr>
        <w:tabs>
          <w:tab w:val="num" w:pos="3588"/>
        </w:tabs>
        <w:ind w:left="3588" w:hanging="360"/>
      </w:pPr>
      <w:rPr>
        <w:rFonts w:ascii="Symbol" w:hAnsi="Symbol" w:cs="Symbol" w:hint="default"/>
      </w:rPr>
    </w:lvl>
    <w:lvl w:ilvl="4" w:tplc="D93A120C">
      <w:start w:val="1"/>
      <w:numFmt w:val="bullet"/>
      <w:lvlText w:val="o"/>
      <w:lvlJc w:val="left"/>
      <w:pPr>
        <w:tabs>
          <w:tab w:val="num" w:pos="4308"/>
        </w:tabs>
        <w:ind w:left="4308" w:hanging="360"/>
      </w:pPr>
      <w:rPr>
        <w:rFonts w:ascii="Courier New" w:hAnsi="Courier New" w:cs="Courier New" w:hint="default"/>
      </w:rPr>
    </w:lvl>
    <w:lvl w:ilvl="5" w:tplc="9FBC7EB8">
      <w:start w:val="1"/>
      <w:numFmt w:val="bullet"/>
      <w:lvlText w:val=""/>
      <w:lvlJc w:val="left"/>
      <w:pPr>
        <w:tabs>
          <w:tab w:val="num" w:pos="5028"/>
        </w:tabs>
        <w:ind w:left="5028" w:hanging="360"/>
      </w:pPr>
      <w:rPr>
        <w:rFonts w:ascii="Wingdings" w:hAnsi="Wingdings" w:cs="Wingdings" w:hint="default"/>
      </w:rPr>
    </w:lvl>
    <w:lvl w:ilvl="6" w:tplc="BAE8D4D4">
      <w:start w:val="1"/>
      <w:numFmt w:val="bullet"/>
      <w:lvlText w:val=""/>
      <w:lvlJc w:val="left"/>
      <w:pPr>
        <w:tabs>
          <w:tab w:val="num" w:pos="5748"/>
        </w:tabs>
        <w:ind w:left="5748" w:hanging="360"/>
      </w:pPr>
      <w:rPr>
        <w:rFonts w:ascii="Symbol" w:hAnsi="Symbol" w:cs="Symbol" w:hint="default"/>
      </w:rPr>
    </w:lvl>
    <w:lvl w:ilvl="7" w:tplc="76983334">
      <w:start w:val="1"/>
      <w:numFmt w:val="bullet"/>
      <w:lvlText w:val="o"/>
      <w:lvlJc w:val="left"/>
      <w:pPr>
        <w:tabs>
          <w:tab w:val="num" w:pos="6468"/>
        </w:tabs>
        <w:ind w:left="6468" w:hanging="360"/>
      </w:pPr>
      <w:rPr>
        <w:rFonts w:ascii="Courier New" w:hAnsi="Courier New" w:cs="Courier New" w:hint="default"/>
      </w:rPr>
    </w:lvl>
    <w:lvl w:ilvl="8" w:tplc="AD8A1722">
      <w:start w:val="1"/>
      <w:numFmt w:val="bullet"/>
      <w:lvlText w:val=""/>
      <w:lvlJc w:val="left"/>
      <w:pPr>
        <w:tabs>
          <w:tab w:val="num" w:pos="7188"/>
        </w:tabs>
        <w:ind w:left="7188" w:hanging="360"/>
      </w:pPr>
      <w:rPr>
        <w:rFonts w:ascii="Wingdings" w:hAnsi="Wingdings" w:cs="Wingdings" w:hint="default"/>
      </w:rPr>
    </w:lvl>
  </w:abstractNum>
  <w:abstractNum w:abstractNumId="55">
    <w:nsid w:val="37C113FD"/>
    <w:multiLevelType w:val="hybridMultilevel"/>
    <w:tmpl w:val="FC84103E"/>
    <w:styleLink w:val="51417"/>
    <w:lvl w:ilvl="0" w:tplc="B8A880C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56">
    <w:nsid w:val="37D80DDE"/>
    <w:multiLevelType w:val="hybridMultilevel"/>
    <w:tmpl w:val="52CA627C"/>
    <w:name w:val="WW8Num72222222"/>
    <w:styleLink w:val="1ai45"/>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3968001B"/>
    <w:multiLevelType w:val="hybridMultilevel"/>
    <w:tmpl w:val="6B889E9A"/>
    <w:styleLink w:val="1ai2331"/>
    <w:lvl w:ilvl="0" w:tplc="6AA4A8CC">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8">
    <w:nsid w:val="3A5C2621"/>
    <w:multiLevelType w:val="multilevel"/>
    <w:tmpl w:val="181C3E2C"/>
    <w:styleLink w:val="1ai1417"/>
    <w:lvl w:ilvl="0">
      <w:start w:val="8"/>
      <w:numFmt w:val="decimal"/>
      <w:lvlText w:val="%1."/>
      <w:lvlJc w:val="left"/>
      <w:pPr>
        <w:ind w:left="675" w:hanging="675"/>
      </w:pPr>
      <w:rPr>
        <w:rFonts w:hint="default"/>
      </w:rPr>
    </w:lvl>
    <w:lvl w:ilvl="1">
      <w:start w:val="4"/>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59">
    <w:nsid w:val="3B876F74"/>
    <w:multiLevelType w:val="hybridMultilevel"/>
    <w:tmpl w:val="EE721AC6"/>
    <w:styleLink w:val="1ai21132"/>
    <w:lvl w:ilvl="0" w:tplc="E2464B30">
      <w:start w:val="1"/>
      <w:numFmt w:val="decimal"/>
      <w:lvlText w:val="%1."/>
      <w:lvlJc w:val="left"/>
      <w:pPr>
        <w:tabs>
          <w:tab w:val="num" w:pos="360"/>
        </w:tabs>
        <w:ind w:left="360" w:hanging="360"/>
      </w:pPr>
    </w:lvl>
    <w:lvl w:ilvl="1" w:tplc="F23A1E06" w:tentative="1">
      <w:start w:val="1"/>
      <w:numFmt w:val="lowerLetter"/>
      <w:lvlText w:val="%2."/>
      <w:lvlJc w:val="left"/>
      <w:pPr>
        <w:tabs>
          <w:tab w:val="num" w:pos="1080"/>
        </w:tabs>
        <w:ind w:left="1080" w:hanging="360"/>
      </w:pPr>
    </w:lvl>
    <w:lvl w:ilvl="2" w:tplc="4A806CCC" w:tentative="1">
      <w:start w:val="1"/>
      <w:numFmt w:val="lowerRoman"/>
      <w:lvlText w:val="%3."/>
      <w:lvlJc w:val="right"/>
      <w:pPr>
        <w:tabs>
          <w:tab w:val="num" w:pos="1800"/>
        </w:tabs>
        <w:ind w:left="1800" w:hanging="180"/>
      </w:pPr>
    </w:lvl>
    <w:lvl w:ilvl="3" w:tplc="364C6EF2" w:tentative="1">
      <w:start w:val="1"/>
      <w:numFmt w:val="decimal"/>
      <w:lvlText w:val="%4."/>
      <w:lvlJc w:val="left"/>
      <w:pPr>
        <w:tabs>
          <w:tab w:val="num" w:pos="2520"/>
        </w:tabs>
        <w:ind w:left="2520" w:hanging="360"/>
      </w:pPr>
    </w:lvl>
    <w:lvl w:ilvl="4" w:tplc="AAA61C10" w:tentative="1">
      <w:start w:val="1"/>
      <w:numFmt w:val="lowerLetter"/>
      <w:lvlText w:val="%5."/>
      <w:lvlJc w:val="left"/>
      <w:pPr>
        <w:tabs>
          <w:tab w:val="num" w:pos="3240"/>
        </w:tabs>
        <w:ind w:left="3240" w:hanging="360"/>
      </w:pPr>
    </w:lvl>
    <w:lvl w:ilvl="5" w:tplc="145208E8" w:tentative="1">
      <w:start w:val="1"/>
      <w:numFmt w:val="lowerRoman"/>
      <w:lvlText w:val="%6."/>
      <w:lvlJc w:val="right"/>
      <w:pPr>
        <w:tabs>
          <w:tab w:val="num" w:pos="3960"/>
        </w:tabs>
        <w:ind w:left="3960" w:hanging="180"/>
      </w:pPr>
    </w:lvl>
    <w:lvl w:ilvl="6" w:tplc="E838288E" w:tentative="1">
      <w:start w:val="1"/>
      <w:numFmt w:val="decimal"/>
      <w:lvlText w:val="%7."/>
      <w:lvlJc w:val="left"/>
      <w:pPr>
        <w:tabs>
          <w:tab w:val="num" w:pos="4680"/>
        </w:tabs>
        <w:ind w:left="4680" w:hanging="360"/>
      </w:pPr>
    </w:lvl>
    <w:lvl w:ilvl="7" w:tplc="3CB441FA" w:tentative="1">
      <w:start w:val="1"/>
      <w:numFmt w:val="lowerLetter"/>
      <w:lvlText w:val="%8."/>
      <w:lvlJc w:val="left"/>
      <w:pPr>
        <w:tabs>
          <w:tab w:val="num" w:pos="5400"/>
        </w:tabs>
        <w:ind w:left="5400" w:hanging="360"/>
      </w:pPr>
    </w:lvl>
    <w:lvl w:ilvl="8" w:tplc="9BDE13C2" w:tentative="1">
      <w:start w:val="1"/>
      <w:numFmt w:val="lowerRoman"/>
      <w:lvlText w:val="%9."/>
      <w:lvlJc w:val="right"/>
      <w:pPr>
        <w:tabs>
          <w:tab w:val="num" w:pos="6120"/>
        </w:tabs>
        <w:ind w:left="6120" w:hanging="180"/>
      </w:pPr>
    </w:lvl>
  </w:abstractNum>
  <w:abstractNum w:abstractNumId="60">
    <w:nsid w:val="3C54123D"/>
    <w:multiLevelType w:val="hybridMultilevel"/>
    <w:tmpl w:val="A90A851E"/>
    <w:name w:val="WW8Num722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3D8C6A17"/>
    <w:multiLevelType w:val="hybridMultilevel"/>
    <w:tmpl w:val="DDD27EBE"/>
    <w:styleLink w:val="1ai23221"/>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3A7258C"/>
    <w:multiLevelType w:val="hybridMultilevel"/>
    <w:tmpl w:val="7F4A9FE8"/>
    <w:styleLink w:val="1ai21317"/>
    <w:lvl w:ilvl="0" w:tplc="2DEE87C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63">
    <w:nsid w:val="47DF737F"/>
    <w:multiLevelType w:val="multilevel"/>
    <w:tmpl w:val="4408433A"/>
    <w:styleLink w:val="1ai1621"/>
    <w:lvl w:ilvl="0">
      <w:start w:val="10"/>
      <w:numFmt w:val="decimal"/>
      <w:lvlText w:val="%1"/>
      <w:lvlJc w:val="left"/>
      <w:pPr>
        <w:ind w:left="735" w:hanging="360"/>
      </w:pPr>
      <w:rPr>
        <w:rFonts w:hint="default"/>
      </w:rPr>
    </w:lvl>
    <w:lvl w:ilvl="1">
      <w:start w:val="1"/>
      <w:numFmt w:val="decimal"/>
      <w:isLgl/>
      <w:lvlText w:val="%1.%2."/>
      <w:lvlJc w:val="left"/>
      <w:pPr>
        <w:ind w:left="1050" w:hanging="675"/>
      </w:pPr>
      <w:rPr>
        <w:rFonts w:hint="default"/>
      </w:rPr>
    </w:lvl>
    <w:lvl w:ilvl="2">
      <w:start w:val="1"/>
      <w:numFmt w:val="decimal"/>
      <w:isLgl/>
      <w:lvlText w:val="%1.%2.%3."/>
      <w:lvlJc w:val="left"/>
      <w:pPr>
        <w:ind w:left="1095" w:hanging="720"/>
      </w:pPr>
      <w:rPr>
        <w:rFonts w:hint="default"/>
      </w:rPr>
    </w:lvl>
    <w:lvl w:ilvl="3">
      <w:start w:val="1"/>
      <w:numFmt w:val="decimal"/>
      <w:isLgl/>
      <w:lvlText w:val="%1.%2.%3.%4."/>
      <w:lvlJc w:val="left"/>
      <w:pPr>
        <w:ind w:left="1095" w:hanging="720"/>
      </w:pPr>
      <w:rPr>
        <w:rFonts w:hint="default"/>
      </w:rPr>
    </w:lvl>
    <w:lvl w:ilvl="4">
      <w:start w:val="1"/>
      <w:numFmt w:val="decimal"/>
      <w:isLgl/>
      <w:lvlText w:val="%1.%2.%3.%4.%5."/>
      <w:lvlJc w:val="left"/>
      <w:pPr>
        <w:ind w:left="1455" w:hanging="1080"/>
      </w:pPr>
      <w:rPr>
        <w:rFonts w:hint="default"/>
      </w:rPr>
    </w:lvl>
    <w:lvl w:ilvl="5">
      <w:start w:val="1"/>
      <w:numFmt w:val="decimal"/>
      <w:isLgl/>
      <w:lvlText w:val="%1.%2.%3.%4.%5.%6."/>
      <w:lvlJc w:val="left"/>
      <w:pPr>
        <w:ind w:left="1455" w:hanging="1080"/>
      </w:pPr>
      <w:rPr>
        <w:rFonts w:hint="default"/>
      </w:rPr>
    </w:lvl>
    <w:lvl w:ilvl="6">
      <w:start w:val="1"/>
      <w:numFmt w:val="decimal"/>
      <w:isLgl/>
      <w:lvlText w:val="%1.%2.%3.%4.%5.%6.%7."/>
      <w:lvlJc w:val="left"/>
      <w:pPr>
        <w:ind w:left="1455" w:hanging="1080"/>
      </w:pPr>
      <w:rPr>
        <w:rFonts w:hint="default"/>
      </w:rPr>
    </w:lvl>
    <w:lvl w:ilvl="7">
      <w:start w:val="1"/>
      <w:numFmt w:val="decimal"/>
      <w:isLgl/>
      <w:lvlText w:val="%1.%2.%3.%4.%5.%6.%7.%8."/>
      <w:lvlJc w:val="left"/>
      <w:pPr>
        <w:ind w:left="1815" w:hanging="1440"/>
      </w:pPr>
      <w:rPr>
        <w:rFonts w:hint="default"/>
      </w:rPr>
    </w:lvl>
    <w:lvl w:ilvl="8">
      <w:start w:val="1"/>
      <w:numFmt w:val="decimal"/>
      <w:isLgl/>
      <w:lvlText w:val="%1.%2.%3.%4.%5.%6.%7.%8.%9."/>
      <w:lvlJc w:val="left"/>
      <w:pPr>
        <w:ind w:left="1815" w:hanging="1440"/>
      </w:pPr>
      <w:rPr>
        <w:rFonts w:hint="default"/>
      </w:rPr>
    </w:lvl>
  </w:abstractNum>
  <w:abstractNum w:abstractNumId="64">
    <w:nsid w:val="49C00F99"/>
    <w:multiLevelType w:val="multilevel"/>
    <w:tmpl w:val="32F4038E"/>
    <w:styleLink w:val="1ai1132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65">
    <w:nsid w:val="4B6D6BAA"/>
    <w:multiLevelType w:val="hybridMultilevel"/>
    <w:tmpl w:val="3AB4623A"/>
    <w:styleLink w:val="51434"/>
    <w:lvl w:ilvl="0" w:tplc="9692ED32">
      <w:start w:val="1"/>
      <w:numFmt w:val="bullet"/>
      <w:lvlText w:val=""/>
      <w:lvlJc w:val="left"/>
      <w:pPr>
        <w:tabs>
          <w:tab w:val="num" w:pos="2124"/>
        </w:tabs>
        <w:ind w:left="2124" w:hanging="360"/>
      </w:pPr>
      <w:rPr>
        <w:rFonts w:ascii="Symbol" w:hAnsi="Symbol" w:cs="Symbol" w:hint="default"/>
      </w:rPr>
    </w:lvl>
    <w:lvl w:ilvl="1" w:tplc="4DDA15E8">
      <w:start w:val="1"/>
      <w:numFmt w:val="bullet"/>
      <w:lvlText w:val="o"/>
      <w:lvlJc w:val="left"/>
      <w:pPr>
        <w:tabs>
          <w:tab w:val="num" w:pos="2160"/>
        </w:tabs>
        <w:ind w:left="2160" w:hanging="360"/>
      </w:pPr>
      <w:rPr>
        <w:rFonts w:ascii="Courier New" w:hAnsi="Courier New" w:cs="Courier New" w:hint="default"/>
      </w:rPr>
    </w:lvl>
    <w:lvl w:ilvl="2" w:tplc="C0F86700">
      <w:start w:val="1"/>
      <w:numFmt w:val="bullet"/>
      <w:lvlText w:val=""/>
      <w:lvlJc w:val="left"/>
      <w:pPr>
        <w:tabs>
          <w:tab w:val="num" w:pos="2880"/>
        </w:tabs>
        <w:ind w:left="2880" w:hanging="360"/>
      </w:pPr>
      <w:rPr>
        <w:rFonts w:ascii="Wingdings" w:hAnsi="Wingdings" w:cs="Wingdings" w:hint="default"/>
      </w:rPr>
    </w:lvl>
    <w:lvl w:ilvl="3" w:tplc="0B16BD2A">
      <w:start w:val="1"/>
      <w:numFmt w:val="bullet"/>
      <w:lvlText w:val=""/>
      <w:lvlJc w:val="left"/>
      <w:pPr>
        <w:tabs>
          <w:tab w:val="num" w:pos="3600"/>
        </w:tabs>
        <w:ind w:left="3600" w:hanging="360"/>
      </w:pPr>
      <w:rPr>
        <w:rFonts w:ascii="Symbol" w:hAnsi="Symbol" w:cs="Symbol" w:hint="default"/>
      </w:rPr>
    </w:lvl>
    <w:lvl w:ilvl="4" w:tplc="8CDC678A">
      <w:start w:val="1"/>
      <w:numFmt w:val="bullet"/>
      <w:lvlText w:val="o"/>
      <w:lvlJc w:val="left"/>
      <w:pPr>
        <w:tabs>
          <w:tab w:val="num" w:pos="4320"/>
        </w:tabs>
        <w:ind w:left="4320" w:hanging="360"/>
      </w:pPr>
      <w:rPr>
        <w:rFonts w:ascii="Courier New" w:hAnsi="Courier New" w:cs="Courier New" w:hint="default"/>
      </w:rPr>
    </w:lvl>
    <w:lvl w:ilvl="5" w:tplc="8B78F16E">
      <w:start w:val="1"/>
      <w:numFmt w:val="bullet"/>
      <w:lvlText w:val=""/>
      <w:lvlJc w:val="left"/>
      <w:pPr>
        <w:tabs>
          <w:tab w:val="num" w:pos="5040"/>
        </w:tabs>
        <w:ind w:left="5040" w:hanging="360"/>
      </w:pPr>
      <w:rPr>
        <w:rFonts w:ascii="Wingdings" w:hAnsi="Wingdings" w:cs="Wingdings" w:hint="default"/>
      </w:rPr>
    </w:lvl>
    <w:lvl w:ilvl="6" w:tplc="940AA812">
      <w:start w:val="1"/>
      <w:numFmt w:val="bullet"/>
      <w:lvlText w:val=""/>
      <w:lvlJc w:val="left"/>
      <w:pPr>
        <w:tabs>
          <w:tab w:val="num" w:pos="5760"/>
        </w:tabs>
        <w:ind w:left="5760" w:hanging="360"/>
      </w:pPr>
      <w:rPr>
        <w:rFonts w:ascii="Symbol" w:hAnsi="Symbol" w:cs="Symbol" w:hint="default"/>
      </w:rPr>
    </w:lvl>
    <w:lvl w:ilvl="7" w:tplc="40CE9C60">
      <w:start w:val="1"/>
      <w:numFmt w:val="bullet"/>
      <w:lvlText w:val="o"/>
      <w:lvlJc w:val="left"/>
      <w:pPr>
        <w:tabs>
          <w:tab w:val="num" w:pos="6480"/>
        </w:tabs>
        <w:ind w:left="6480" w:hanging="360"/>
      </w:pPr>
      <w:rPr>
        <w:rFonts w:ascii="Courier New" w:hAnsi="Courier New" w:cs="Courier New" w:hint="default"/>
      </w:rPr>
    </w:lvl>
    <w:lvl w:ilvl="8" w:tplc="A07C28C2">
      <w:start w:val="1"/>
      <w:numFmt w:val="bullet"/>
      <w:lvlText w:val=""/>
      <w:lvlJc w:val="left"/>
      <w:pPr>
        <w:tabs>
          <w:tab w:val="num" w:pos="7200"/>
        </w:tabs>
        <w:ind w:left="7200" w:hanging="360"/>
      </w:pPr>
      <w:rPr>
        <w:rFonts w:ascii="Wingdings" w:hAnsi="Wingdings" w:cs="Wingdings" w:hint="default"/>
      </w:rPr>
    </w:lvl>
  </w:abstractNum>
  <w:abstractNum w:abstractNumId="66">
    <w:nsid w:val="4C4A71AF"/>
    <w:multiLevelType w:val="multilevel"/>
    <w:tmpl w:val="646260B2"/>
    <w:styleLink w:val="5"/>
    <w:lvl w:ilvl="0">
      <w:start w:val="1"/>
      <w:numFmt w:val="decimal"/>
      <w:lvlText w:val="3.4.2.%1."/>
      <w:lvlJc w:val="left"/>
      <w:pPr>
        <w:ind w:left="720" w:hanging="720"/>
      </w:pPr>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rPr>
    </w:lvl>
    <w:lvl w:ilvl="1">
      <w:numFmt w:val="none"/>
      <w:lvlText w:val=""/>
      <w:lvlJc w:val="left"/>
      <w:pPr>
        <w:ind w:left="720" w:hanging="720"/>
      </w:pPr>
    </w:lvl>
    <w:lvl w:ilvl="2">
      <w:numFmt w:val="none"/>
      <w:lvlText w:val=""/>
      <w:lvlJc w:val="left"/>
      <w:pPr>
        <w:ind w:left="720" w:hanging="720"/>
      </w:pPr>
    </w:lvl>
    <w:lvl w:ilvl="3">
      <w:numFmt w:val="decimal"/>
      <w:lvlText w:val=""/>
      <w:lvlJc w:val="left"/>
      <w:pPr>
        <w:ind w:left="720" w:hanging="720"/>
      </w:pPr>
    </w:lvl>
    <w:lvl w:ilvl="4">
      <w:numFmt w:val="decimal"/>
      <w:lvlText w:val=""/>
      <w:lvlJc w:val="left"/>
      <w:pPr>
        <w:ind w:left="720" w:hanging="720"/>
      </w:pPr>
    </w:lvl>
    <w:lvl w:ilvl="5">
      <w:numFmt w:val="decimal"/>
      <w:lvlText w:val=""/>
      <w:lvlJc w:val="left"/>
      <w:pPr>
        <w:ind w:left="720" w:hanging="720"/>
      </w:pPr>
    </w:lvl>
    <w:lvl w:ilvl="6">
      <w:numFmt w:val="decimal"/>
      <w:lvlText w:val=""/>
      <w:lvlJc w:val="left"/>
      <w:pPr>
        <w:ind w:left="720" w:hanging="720"/>
      </w:pPr>
    </w:lvl>
    <w:lvl w:ilvl="7">
      <w:numFmt w:val="decimal"/>
      <w:lvlText w:val=""/>
      <w:lvlJc w:val="left"/>
      <w:pPr>
        <w:ind w:left="720" w:hanging="720"/>
      </w:pPr>
    </w:lvl>
    <w:lvl w:ilvl="8">
      <w:numFmt w:val="decimal"/>
      <w:lvlText w:val=""/>
      <w:lvlJc w:val="left"/>
      <w:pPr>
        <w:ind w:left="720" w:hanging="720"/>
      </w:pPr>
    </w:lvl>
  </w:abstractNum>
  <w:abstractNum w:abstractNumId="67">
    <w:nsid w:val="4C6D3E6D"/>
    <w:multiLevelType w:val="multilevel"/>
    <w:tmpl w:val="4322D174"/>
    <w:styleLink w:val="54221"/>
    <w:lvl w:ilvl="0">
      <w:start w:val="8"/>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nsid w:val="4CAC2D72"/>
    <w:multiLevelType w:val="hybridMultilevel"/>
    <w:tmpl w:val="44F26046"/>
    <w:lvl w:ilvl="0" w:tplc="A7DC11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4DB907EC"/>
    <w:multiLevelType w:val="hybridMultilevel"/>
    <w:tmpl w:val="16A64606"/>
    <w:styleLink w:val="5172"/>
    <w:lvl w:ilvl="0" w:tplc="CC4C27B0">
      <w:start w:val="1"/>
      <w:numFmt w:val="decimal"/>
      <w:lvlText w:val="%1."/>
      <w:lvlJc w:val="left"/>
      <w:pPr>
        <w:tabs>
          <w:tab w:val="num" w:pos="1080"/>
        </w:tabs>
        <w:ind w:left="1080" w:hanging="360"/>
      </w:pPr>
    </w:lvl>
    <w:lvl w:ilvl="1" w:tplc="F61EA2B0" w:tentative="1">
      <w:start w:val="1"/>
      <w:numFmt w:val="lowerLetter"/>
      <w:lvlText w:val="%2."/>
      <w:lvlJc w:val="left"/>
      <w:pPr>
        <w:tabs>
          <w:tab w:val="num" w:pos="1800"/>
        </w:tabs>
        <w:ind w:left="1800" w:hanging="360"/>
      </w:pPr>
    </w:lvl>
    <w:lvl w:ilvl="2" w:tplc="EA44BDC8" w:tentative="1">
      <w:start w:val="1"/>
      <w:numFmt w:val="lowerRoman"/>
      <w:lvlText w:val="%3."/>
      <w:lvlJc w:val="right"/>
      <w:pPr>
        <w:tabs>
          <w:tab w:val="num" w:pos="2520"/>
        </w:tabs>
        <w:ind w:left="2520" w:hanging="180"/>
      </w:pPr>
    </w:lvl>
    <w:lvl w:ilvl="3" w:tplc="11A41FB2" w:tentative="1">
      <w:start w:val="1"/>
      <w:numFmt w:val="decimal"/>
      <w:lvlText w:val="%4."/>
      <w:lvlJc w:val="left"/>
      <w:pPr>
        <w:tabs>
          <w:tab w:val="num" w:pos="3240"/>
        </w:tabs>
        <w:ind w:left="3240" w:hanging="360"/>
      </w:pPr>
    </w:lvl>
    <w:lvl w:ilvl="4" w:tplc="6270B748" w:tentative="1">
      <w:start w:val="1"/>
      <w:numFmt w:val="lowerLetter"/>
      <w:lvlText w:val="%5."/>
      <w:lvlJc w:val="left"/>
      <w:pPr>
        <w:tabs>
          <w:tab w:val="num" w:pos="3960"/>
        </w:tabs>
        <w:ind w:left="3960" w:hanging="360"/>
      </w:pPr>
    </w:lvl>
    <w:lvl w:ilvl="5" w:tplc="F5C8B002" w:tentative="1">
      <w:start w:val="1"/>
      <w:numFmt w:val="lowerRoman"/>
      <w:lvlText w:val="%6."/>
      <w:lvlJc w:val="right"/>
      <w:pPr>
        <w:tabs>
          <w:tab w:val="num" w:pos="4680"/>
        </w:tabs>
        <w:ind w:left="4680" w:hanging="180"/>
      </w:pPr>
    </w:lvl>
    <w:lvl w:ilvl="6" w:tplc="E18A05A4" w:tentative="1">
      <w:start w:val="1"/>
      <w:numFmt w:val="decimal"/>
      <w:lvlText w:val="%7."/>
      <w:lvlJc w:val="left"/>
      <w:pPr>
        <w:tabs>
          <w:tab w:val="num" w:pos="5400"/>
        </w:tabs>
        <w:ind w:left="5400" w:hanging="360"/>
      </w:pPr>
    </w:lvl>
    <w:lvl w:ilvl="7" w:tplc="AFBC570E" w:tentative="1">
      <w:start w:val="1"/>
      <w:numFmt w:val="lowerLetter"/>
      <w:lvlText w:val="%8."/>
      <w:lvlJc w:val="left"/>
      <w:pPr>
        <w:tabs>
          <w:tab w:val="num" w:pos="6120"/>
        </w:tabs>
        <w:ind w:left="6120" w:hanging="360"/>
      </w:pPr>
    </w:lvl>
    <w:lvl w:ilvl="8" w:tplc="05B414FE" w:tentative="1">
      <w:start w:val="1"/>
      <w:numFmt w:val="lowerRoman"/>
      <w:lvlText w:val="%9."/>
      <w:lvlJc w:val="right"/>
      <w:pPr>
        <w:tabs>
          <w:tab w:val="num" w:pos="6840"/>
        </w:tabs>
        <w:ind w:left="6840" w:hanging="180"/>
      </w:pPr>
    </w:lvl>
  </w:abstractNum>
  <w:abstractNum w:abstractNumId="70">
    <w:nsid w:val="53A93980"/>
    <w:multiLevelType w:val="hybridMultilevel"/>
    <w:tmpl w:val="AF804DDC"/>
    <w:styleLink w:val="1ai11132"/>
    <w:lvl w:ilvl="0" w:tplc="D3C0E652">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1">
    <w:nsid w:val="55D62D7C"/>
    <w:multiLevelType w:val="singleLevel"/>
    <w:tmpl w:val="72602F06"/>
    <w:styleLink w:val="5224"/>
    <w:lvl w:ilvl="0">
      <w:numFmt w:val="bullet"/>
      <w:lvlText w:val="-"/>
      <w:lvlJc w:val="left"/>
      <w:pPr>
        <w:tabs>
          <w:tab w:val="num" w:pos="360"/>
        </w:tabs>
        <w:ind w:left="360" w:hanging="360"/>
      </w:pPr>
      <w:rPr>
        <w:rFonts w:hint="default"/>
      </w:rPr>
    </w:lvl>
  </w:abstractNum>
  <w:abstractNum w:abstractNumId="72">
    <w:nsid w:val="59740BA3"/>
    <w:multiLevelType w:val="hybridMultilevel"/>
    <w:tmpl w:val="2346B044"/>
    <w:styleLink w:val="5157"/>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C683A65"/>
    <w:multiLevelType w:val="hybridMultilevel"/>
    <w:tmpl w:val="9C362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CD521AB"/>
    <w:multiLevelType w:val="multilevel"/>
    <w:tmpl w:val="A6B867BE"/>
    <w:styleLink w:val="1ai171"/>
    <w:lvl w:ilvl="0">
      <w:start w:val="5"/>
      <w:numFmt w:val="decimal"/>
      <w:lvlText w:val="%1."/>
      <w:lvlJc w:val="left"/>
      <w:pPr>
        <w:tabs>
          <w:tab w:val="num" w:pos="1800"/>
        </w:tabs>
        <w:ind w:left="1800" w:hanging="360"/>
      </w:pPr>
      <w:rPr>
        <w:rFonts w:cs="Times New Roman"/>
      </w:rPr>
    </w:lvl>
    <w:lvl w:ilvl="1">
      <w:start w:val="1"/>
      <w:numFmt w:val="bullet"/>
      <w:lvlText w:val="−"/>
      <w:lvlJc w:val="left"/>
      <w:pPr>
        <w:tabs>
          <w:tab w:val="num" w:pos="1440"/>
        </w:tabs>
        <w:ind w:left="1440" w:hanging="360"/>
      </w:pPr>
      <w:rPr>
        <w:rFonts w:ascii="Times New Roman" w:hAnsi="Times New Roman" w:cs="Times New Roman" w:hint="default"/>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5">
    <w:nsid w:val="5D125523"/>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6">
    <w:nsid w:val="5DC633BA"/>
    <w:multiLevelType w:val="hybridMultilevel"/>
    <w:tmpl w:val="EB328CE6"/>
    <w:styleLink w:val="5531"/>
    <w:lvl w:ilvl="0" w:tplc="C8E215F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7">
    <w:nsid w:val="61542206"/>
    <w:multiLevelType w:val="hybridMultilevel"/>
    <w:tmpl w:val="EB280298"/>
    <w:styleLink w:val="5432"/>
    <w:lvl w:ilvl="0" w:tplc="0419000F">
      <w:start w:val="1"/>
      <w:numFmt w:val="decimal"/>
      <w:lvlText w:val="%1."/>
      <w:lvlJc w:val="left"/>
      <w:pPr>
        <w:tabs>
          <w:tab w:val="num" w:pos="1010"/>
        </w:tabs>
        <w:ind w:left="1010" w:hanging="360"/>
      </w:pPr>
      <w:rPr>
        <w:rFonts w:hint="default"/>
      </w:rPr>
    </w:lvl>
    <w:lvl w:ilvl="1" w:tplc="04190019" w:tentative="1">
      <w:start w:val="1"/>
      <w:numFmt w:val="lowerLetter"/>
      <w:lvlText w:val="%2."/>
      <w:lvlJc w:val="left"/>
      <w:pPr>
        <w:tabs>
          <w:tab w:val="num" w:pos="1730"/>
        </w:tabs>
        <w:ind w:left="1730" w:hanging="360"/>
      </w:pPr>
    </w:lvl>
    <w:lvl w:ilvl="2" w:tplc="0419001B" w:tentative="1">
      <w:start w:val="1"/>
      <w:numFmt w:val="lowerRoman"/>
      <w:lvlText w:val="%3."/>
      <w:lvlJc w:val="right"/>
      <w:pPr>
        <w:tabs>
          <w:tab w:val="num" w:pos="2450"/>
        </w:tabs>
        <w:ind w:left="2450" w:hanging="180"/>
      </w:pPr>
    </w:lvl>
    <w:lvl w:ilvl="3" w:tplc="0419000F" w:tentative="1">
      <w:start w:val="1"/>
      <w:numFmt w:val="decimal"/>
      <w:lvlText w:val="%4."/>
      <w:lvlJc w:val="left"/>
      <w:pPr>
        <w:tabs>
          <w:tab w:val="num" w:pos="3170"/>
        </w:tabs>
        <w:ind w:left="3170" w:hanging="360"/>
      </w:pPr>
    </w:lvl>
    <w:lvl w:ilvl="4" w:tplc="04190019" w:tentative="1">
      <w:start w:val="1"/>
      <w:numFmt w:val="lowerLetter"/>
      <w:lvlText w:val="%5."/>
      <w:lvlJc w:val="left"/>
      <w:pPr>
        <w:tabs>
          <w:tab w:val="num" w:pos="3890"/>
        </w:tabs>
        <w:ind w:left="3890" w:hanging="360"/>
      </w:pPr>
    </w:lvl>
    <w:lvl w:ilvl="5" w:tplc="0419001B" w:tentative="1">
      <w:start w:val="1"/>
      <w:numFmt w:val="lowerRoman"/>
      <w:lvlText w:val="%6."/>
      <w:lvlJc w:val="right"/>
      <w:pPr>
        <w:tabs>
          <w:tab w:val="num" w:pos="4610"/>
        </w:tabs>
        <w:ind w:left="4610" w:hanging="180"/>
      </w:pPr>
    </w:lvl>
    <w:lvl w:ilvl="6" w:tplc="0419000F" w:tentative="1">
      <w:start w:val="1"/>
      <w:numFmt w:val="decimal"/>
      <w:lvlText w:val="%7."/>
      <w:lvlJc w:val="left"/>
      <w:pPr>
        <w:tabs>
          <w:tab w:val="num" w:pos="5330"/>
        </w:tabs>
        <w:ind w:left="5330" w:hanging="360"/>
      </w:pPr>
    </w:lvl>
    <w:lvl w:ilvl="7" w:tplc="04190019" w:tentative="1">
      <w:start w:val="1"/>
      <w:numFmt w:val="lowerLetter"/>
      <w:lvlText w:val="%8."/>
      <w:lvlJc w:val="left"/>
      <w:pPr>
        <w:tabs>
          <w:tab w:val="num" w:pos="6050"/>
        </w:tabs>
        <w:ind w:left="6050" w:hanging="360"/>
      </w:pPr>
    </w:lvl>
    <w:lvl w:ilvl="8" w:tplc="0419001B" w:tentative="1">
      <w:start w:val="1"/>
      <w:numFmt w:val="lowerRoman"/>
      <w:lvlText w:val="%9."/>
      <w:lvlJc w:val="right"/>
      <w:pPr>
        <w:tabs>
          <w:tab w:val="num" w:pos="6770"/>
        </w:tabs>
        <w:ind w:left="6770" w:hanging="180"/>
      </w:pPr>
    </w:lvl>
  </w:abstractNum>
  <w:abstractNum w:abstractNumId="78">
    <w:nsid w:val="62B62CD6"/>
    <w:multiLevelType w:val="hybridMultilevel"/>
    <w:tmpl w:val="DAD4B29E"/>
    <w:styleLink w:val="51424"/>
    <w:lvl w:ilvl="0" w:tplc="C3BC85D6">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79">
    <w:nsid w:val="66976C25"/>
    <w:multiLevelType w:val="multilevel"/>
    <w:tmpl w:val="C6F2D688"/>
    <w:styleLink w:val="1ai21324"/>
    <w:lvl w:ilvl="0">
      <w:start w:val="1"/>
      <w:numFmt w:val="decimal"/>
      <w:lvlText w:val="%1."/>
      <w:lvlJc w:val="left"/>
      <w:pPr>
        <w:tabs>
          <w:tab w:val="num" w:pos="2115"/>
        </w:tabs>
        <w:ind w:left="2115"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80">
    <w:nsid w:val="68E4330A"/>
    <w:multiLevelType w:val="hybridMultilevel"/>
    <w:tmpl w:val="A3824C90"/>
    <w:name w:val="WW8Num722222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1">
    <w:nsid w:val="6A0B6C59"/>
    <w:multiLevelType w:val="hybridMultilevel"/>
    <w:tmpl w:val="C63EB17C"/>
    <w:name w:val="WW8Num72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6A28469B"/>
    <w:multiLevelType w:val="multilevel"/>
    <w:tmpl w:val="FD484336"/>
    <w:lvl w:ilvl="0">
      <w:start w:val="9"/>
      <w:numFmt w:val="decimal"/>
      <w:lvlText w:val="%1."/>
      <w:lvlJc w:val="left"/>
      <w:pPr>
        <w:ind w:left="1069" w:hanging="360"/>
      </w:pPr>
    </w:lvl>
    <w:lvl w:ilvl="1">
      <w:start w:val="1"/>
      <w:numFmt w:val="decimal"/>
      <w:isLgl/>
      <w:lvlText w:val="%1.%2."/>
      <w:lvlJc w:val="left"/>
      <w:pPr>
        <w:ind w:left="1496" w:hanging="786"/>
      </w:pPr>
    </w:lvl>
    <w:lvl w:ilvl="2">
      <w:start w:val="7"/>
      <w:numFmt w:val="decimal"/>
      <w:isLgl/>
      <w:lvlText w:val="%1.%2.%3."/>
      <w:lvlJc w:val="left"/>
      <w:pPr>
        <w:ind w:left="1495" w:hanging="786"/>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83">
    <w:nsid w:val="6D8E2032"/>
    <w:multiLevelType w:val="multilevel"/>
    <w:tmpl w:val="AF3642F0"/>
    <w:styleLink w:val="1ai211221"/>
    <w:lvl w:ilvl="0">
      <w:start w:val="5"/>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4">
    <w:nsid w:val="6DD55312"/>
    <w:multiLevelType w:val="hybridMultilevel"/>
    <w:tmpl w:val="273CB37C"/>
    <w:styleLink w:val="1ai3"/>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5">
    <w:nsid w:val="71A04BDE"/>
    <w:multiLevelType w:val="multilevel"/>
    <w:tmpl w:val="845C343C"/>
    <w:styleLink w:val="1ai111221"/>
    <w:lvl w:ilvl="0">
      <w:start w:val="5"/>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8"/>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86">
    <w:nsid w:val="723F1D65"/>
    <w:multiLevelType w:val="multilevel"/>
    <w:tmpl w:val="0446454A"/>
    <w:lvl w:ilvl="0">
      <w:start w:val="9"/>
      <w:numFmt w:val="decimal"/>
      <w:lvlText w:val="%1."/>
      <w:lvlJc w:val="left"/>
      <w:pPr>
        <w:tabs>
          <w:tab w:val="num" w:pos="360"/>
        </w:tabs>
        <w:ind w:left="360" w:hanging="360"/>
      </w:pPr>
      <w:rPr>
        <w:rFonts w:ascii="Times New Roman" w:hAnsi="Times New Roman" w:cs="Times New Roman" w:hint="default"/>
        <w:b/>
        <w:bCs/>
        <w:sz w:val="26"/>
        <w:szCs w:val="26"/>
      </w:rPr>
    </w:lvl>
    <w:lvl w:ilvl="1">
      <w:start w:val="1"/>
      <w:numFmt w:val="decimal"/>
      <w:pStyle w:val="6"/>
      <w:lvlText w:val="%1.%2."/>
      <w:lvlJc w:val="left"/>
      <w:pPr>
        <w:tabs>
          <w:tab w:val="num" w:pos="792"/>
        </w:tabs>
        <w:ind w:left="792" w:hanging="432"/>
      </w:pPr>
      <w:rPr>
        <w:rFonts w:ascii="Times New Roman" w:hAnsi="Times New Roman" w:cs="Times New Roman" w:hint="default"/>
        <w:b/>
        <w:bCs/>
        <w:sz w:val="24"/>
        <w:szCs w:val="24"/>
      </w:rPr>
    </w:lvl>
    <w:lvl w:ilvl="2">
      <w:start w:val="1"/>
      <w:numFmt w:val="decimal"/>
      <w:lvlText w:val="%1.%2.%3."/>
      <w:lvlJc w:val="left"/>
      <w:pPr>
        <w:tabs>
          <w:tab w:val="num" w:pos="1440"/>
        </w:tabs>
        <w:ind w:left="1224" w:hanging="504"/>
      </w:pPr>
      <w:rPr>
        <w:rFonts w:ascii="Times New Roman" w:hAnsi="Times New Roman" w:cs="Times New Roman" w:hint="default"/>
        <w:b/>
        <w:bCs/>
        <w:i w:val="0"/>
        <w:iCs w:val="0"/>
        <w:sz w:val="22"/>
        <w:szCs w:val="22"/>
      </w:rPr>
    </w:lvl>
    <w:lvl w:ilvl="3">
      <w:start w:val="1"/>
      <w:numFmt w:val="decimal"/>
      <w:lvlText w:val="%1.%2.%3.%4."/>
      <w:lvlJc w:val="left"/>
      <w:pPr>
        <w:tabs>
          <w:tab w:val="num" w:pos="2160"/>
        </w:tabs>
        <w:ind w:left="1728" w:hanging="648"/>
      </w:pPr>
      <w:rPr>
        <w:rFonts w:ascii="Times New Roman" w:hAnsi="Times New Roman" w:cs="Times New Roman" w:hint="default"/>
        <w:b/>
        <w:bCs/>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7">
    <w:nsid w:val="761B3792"/>
    <w:multiLevelType w:val="hybridMultilevel"/>
    <w:tmpl w:val="DE82C910"/>
    <w:styleLink w:val="557"/>
    <w:lvl w:ilvl="0" w:tplc="3A203CE0">
      <w:start w:val="1"/>
      <w:numFmt w:val="bullet"/>
      <w:lvlText w:val=""/>
      <w:lvlJc w:val="left"/>
      <w:pPr>
        <w:tabs>
          <w:tab w:val="num" w:pos="900"/>
        </w:tabs>
        <w:ind w:left="900" w:hanging="360"/>
      </w:pPr>
      <w:rPr>
        <w:rFonts w:ascii="Symbol" w:eastAsia="Times New Roman" w:hAnsi="Symbol"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88">
    <w:nsid w:val="766713E8"/>
    <w:multiLevelType w:val="multilevel"/>
    <w:tmpl w:val="F9025606"/>
    <w:styleLink w:val="1ai11317"/>
    <w:lvl w:ilvl="0">
      <w:start w:val="1"/>
      <w:numFmt w:val="decimal"/>
      <w:lvlText w:val="%1."/>
      <w:lvlJc w:val="left"/>
      <w:pPr>
        <w:ind w:left="1099" w:hanging="390"/>
      </w:pPr>
      <w:rPr>
        <w:rFonts w:hint="default"/>
        <w:b/>
      </w:rPr>
    </w:lvl>
    <w:lvl w:ilvl="1">
      <w:start w:val="1"/>
      <w:numFmt w:val="decimal"/>
      <w:isLgl/>
      <w:lvlText w:val="%1.%2"/>
      <w:lvlJc w:val="left"/>
      <w:pPr>
        <w:ind w:left="1354" w:hanging="645"/>
      </w:pPr>
      <w:rPr>
        <w:rFonts w:hint="default"/>
      </w:rPr>
    </w:lvl>
    <w:lvl w:ilvl="2">
      <w:start w:val="5"/>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89">
    <w:nsid w:val="7861758D"/>
    <w:multiLevelType w:val="hybridMultilevel"/>
    <w:tmpl w:val="9D3A5D16"/>
    <w:styleLink w:val="1ai174"/>
    <w:lvl w:ilvl="0" w:tplc="714A89CE">
      <w:start w:val="1"/>
      <w:numFmt w:val="bullet"/>
      <w:lvlText w:val=""/>
      <w:lvlJc w:val="left"/>
      <w:pPr>
        <w:tabs>
          <w:tab w:val="num" w:pos="720"/>
        </w:tabs>
        <w:ind w:left="720" w:hanging="360"/>
      </w:pPr>
      <w:rPr>
        <w:rFonts w:ascii="Symbol" w:hAnsi="Symbol" w:hint="default"/>
      </w:rPr>
    </w:lvl>
    <w:lvl w:ilvl="1" w:tplc="0C36E648" w:tentative="1">
      <w:start w:val="1"/>
      <w:numFmt w:val="bullet"/>
      <w:lvlText w:val="o"/>
      <w:lvlJc w:val="left"/>
      <w:pPr>
        <w:tabs>
          <w:tab w:val="num" w:pos="1440"/>
        </w:tabs>
        <w:ind w:left="1440" w:hanging="360"/>
      </w:pPr>
      <w:rPr>
        <w:rFonts w:ascii="Courier New" w:hAnsi="Courier New" w:cs="Courier New" w:hint="default"/>
      </w:rPr>
    </w:lvl>
    <w:lvl w:ilvl="2" w:tplc="1240859A" w:tentative="1">
      <w:start w:val="1"/>
      <w:numFmt w:val="bullet"/>
      <w:lvlText w:val=""/>
      <w:lvlJc w:val="left"/>
      <w:pPr>
        <w:tabs>
          <w:tab w:val="num" w:pos="2160"/>
        </w:tabs>
        <w:ind w:left="2160" w:hanging="360"/>
      </w:pPr>
      <w:rPr>
        <w:rFonts w:ascii="Wingdings" w:hAnsi="Wingdings" w:hint="default"/>
      </w:rPr>
    </w:lvl>
    <w:lvl w:ilvl="3" w:tplc="DEB0BE5E" w:tentative="1">
      <w:start w:val="1"/>
      <w:numFmt w:val="bullet"/>
      <w:lvlText w:val=""/>
      <w:lvlJc w:val="left"/>
      <w:pPr>
        <w:tabs>
          <w:tab w:val="num" w:pos="2880"/>
        </w:tabs>
        <w:ind w:left="2880" w:hanging="360"/>
      </w:pPr>
      <w:rPr>
        <w:rFonts w:ascii="Symbol" w:hAnsi="Symbol" w:hint="default"/>
      </w:rPr>
    </w:lvl>
    <w:lvl w:ilvl="4" w:tplc="A998A318" w:tentative="1">
      <w:start w:val="1"/>
      <w:numFmt w:val="bullet"/>
      <w:lvlText w:val="o"/>
      <w:lvlJc w:val="left"/>
      <w:pPr>
        <w:tabs>
          <w:tab w:val="num" w:pos="3600"/>
        </w:tabs>
        <w:ind w:left="3600" w:hanging="360"/>
      </w:pPr>
      <w:rPr>
        <w:rFonts w:ascii="Courier New" w:hAnsi="Courier New" w:cs="Courier New" w:hint="default"/>
      </w:rPr>
    </w:lvl>
    <w:lvl w:ilvl="5" w:tplc="67DE1054" w:tentative="1">
      <w:start w:val="1"/>
      <w:numFmt w:val="bullet"/>
      <w:lvlText w:val=""/>
      <w:lvlJc w:val="left"/>
      <w:pPr>
        <w:tabs>
          <w:tab w:val="num" w:pos="4320"/>
        </w:tabs>
        <w:ind w:left="4320" w:hanging="360"/>
      </w:pPr>
      <w:rPr>
        <w:rFonts w:ascii="Wingdings" w:hAnsi="Wingdings" w:hint="default"/>
      </w:rPr>
    </w:lvl>
    <w:lvl w:ilvl="6" w:tplc="E2B60842" w:tentative="1">
      <w:start w:val="1"/>
      <w:numFmt w:val="bullet"/>
      <w:lvlText w:val=""/>
      <w:lvlJc w:val="left"/>
      <w:pPr>
        <w:tabs>
          <w:tab w:val="num" w:pos="5040"/>
        </w:tabs>
        <w:ind w:left="5040" w:hanging="360"/>
      </w:pPr>
      <w:rPr>
        <w:rFonts w:ascii="Symbol" w:hAnsi="Symbol" w:hint="default"/>
      </w:rPr>
    </w:lvl>
    <w:lvl w:ilvl="7" w:tplc="35488C9E" w:tentative="1">
      <w:start w:val="1"/>
      <w:numFmt w:val="bullet"/>
      <w:lvlText w:val="o"/>
      <w:lvlJc w:val="left"/>
      <w:pPr>
        <w:tabs>
          <w:tab w:val="num" w:pos="5760"/>
        </w:tabs>
        <w:ind w:left="5760" w:hanging="360"/>
      </w:pPr>
      <w:rPr>
        <w:rFonts w:ascii="Courier New" w:hAnsi="Courier New" w:cs="Courier New" w:hint="default"/>
      </w:rPr>
    </w:lvl>
    <w:lvl w:ilvl="8" w:tplc="F898623C" w:tentative="1">
      <w:start w:val="1"/>
      <w:numFmt w:val="bullet"/>
      <w:lvlText w:val=""/>
      <w:lvlJc w:val="left"/>
      <w:pPr>
        <w:tabs>
          <w:tab w:val="num" w:pos="6480"/>
        </w:tabs>
        <w:ind w:left="6480" w:hanging="360"/>
      </w:pPr>
      <w:rPr>
        <w:rFonts w:ascii="Wingdings" w:hAnsi="Wingdings" w:hint="default"/>
      </w:rPr>
    </w:lvl>
  </w:abstractNum>
  <w:num w:numId="1">
    <w:abstractNumId w:val="64"/>
  </w:num>
  <w:num w:numId="2">
    <w:abstractNumId w:val="79"/>
  </w:num>
  <w:num w:numId="3">
    <w:abstractNumId w:val="78"/>
  </w:num>
  <w:num w:numId="4">
    <w:abstractNumId w:val="44"/>
  </w:num>
  <w:num w:numId="5">
    <w:abstractNumId w:val="71"/>
  </w:num>
  <w:num w:numId="6">
    <w:abstractNumId w:val="41"/>
  </w:num>
  <w:num w:numId="7">
    <w:abstractNumId w:val="49"/>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87"/>
  </w:num>
  <w:num w:numId="19">
    <w:abstractNumId w:val="37"/>
  </w:num>
  <w:num w:numId="20">
    <w:abstractNumId w:val="75"/>
  </w:num>
  <w:num w:numId="21">
    <w:abstractNumId w:val="54"/>
  </w:num>
  <w:num w:numId="22">
    <w:abstractNumId w:val="35"/>
  </w:num>
  <w:num w:numId="23">
    <w:abstractNumId w:val="65"/>
  </w:num>
  <w:num w:numId="24">
    <w:abstractNumId w:val="45"/>
  </w:num>
  <w:num w:numId="25">
    <w:abstractNumId w:val="43"/>
  </w:num>
  <w:num w:numId="26">
    <w:abstractNumId w:val="86"/>
  </w:num>
  <w:num w:numId="27">
    <w:abstractNumId w:val="36"/>
  </w:num>
  <w:num w:numId="28">
    <w:abstractNumId w:val="42"/>
  </w:num>
  <w:num w:numId="29">
    <w:abstractNumId w:val="22"/>
  </w:num>
  <w:num w:numId="30">
    <w:abstractNumId w:val="89"/>
  </w:num>
  <w:num w:numId="31">
    <w:abstractNumId w:val="48"/>
  </w:num>
  <w:num w:numId="32">
    <w:abstractNumId w:val="10"/>
  </w:num>
  <w:num w:numId="33">
    <w:abstractNumId w:val="11"/>
  </w:num>
  <w:num w:numId="34">
    <w:abstractNumId w:val="12"/>
  </w:num>
  <w:num w:numId="35">
    <w:abstractNumId w:val="39"/>
  </w:num>
  <w:num w:numId="36">
    <w:abstractNumId w:val="46"/>
  </w:num>
  <w:num w:numId="37">
    <w:abstractNumId w:val="29"/>
  </w:num>
  <w:num w:numId="38">
    <w:abstractNumId w:val="77"/>
  </w:num>
  <w:num w:numId="39">
    <w:abstractNumId w:val="51"/>
  </w:num>
  <w:num w:numId="40">
    <w:abstractNumId w:val="69"/>
  </w:num>
  <w:num w:numId="41">
    <w:abstractNumId w:val="70"/>
  </w:num>
  <w:num w:numId="42">
    <w:abstractNumId w:val="59"/>
  </w:num>
  <w:num w:numId="43">
    <w:abstractNumId w:val="56"/>
  </w:num>
  <w:num w:numId="44">
    <w:abstractNumId w:val="52"/>
  </w:num>
  <w:num w:numId="45">
    <w:abstractNumId w:val="28"/>
  </w:num>
  <w:num w:numId="46">
    <w:abstractNumId w:val="68"/>
  </w:num>
  <w:num w:numId="47">
    <w:abstractNumId w:val="24"/>
  </w:num>
  <w:num w:numId="48">
    <w:abstractNumId w:val="82"/>
  </w:num>
  <w:num w:numId="49">
    <w:abstractNumId w:val="31"/>
  </w:num>
  <w:num w:numId="50">
    <w:abstractNumId w:val="27"/>
  </w:num>
  <w:num w:numId="51">
    <w:abstractNumId w:val="84"/>
  </w:num>
  <w:num w:numId="52">
    <w:abstractNumId w:val="18"/>
  </w:num>
  <w:num w:numId="53">
    <w:abstractNumId w:val="88"/>
  </w:num>
  <w:num w:numId="54">
    <w:abstractNumId w:val="62"/>
  </w:num>
  <w:num w:numId="55">
    <w:abstractNumId w:val="55"/>
  </w:num>
  <w:num w:numId="56">
    <w:abstractNumId w:val="23"/>
  </w:num>
  <w:num w:numId="57">
    <w:abstractNumId w:val="47"/>
  </w:num>
  <w:num w:numId="58">
    <w:abstractNumId w:val="38"/>
  </w:num>
  <w:num w:numId="59">
    <w:abstractNumId w:val="40"/>
  </w:num>
  <w:num w:numId="60">
    <w:abstractNumId w:val="67"/>
  </w:num>
  <w:num w:numId="61">
    <w:abstractNumId w:val="63"/>
  </w:num>
  <w:num w:numId="62">
    <w:abstractNumId w:val="25"/>
  </w:num>
  <w:num w:numId="63">
    <w:abstractNumId w:val="72"/>
  </w:num>
  <w:num w:numId="64">
    <w:abstractNumId w:val="85"/>
  </w:num>
  <w:num w:numId="65">
    <w:abstractNumId w:val="83"/>
  </w:num>
  <w:num w:numId="66">
    <w:abstractNumId w:val="17"/>
  </w:num>
  <w:num w:numId="67">
    <w:abstractNumId w:val="61"/>
  </w:num>
  <w:num w:numId="68">
    <w:abstractNumId w:val="58"/>
  </w:num>
  <w:num w:numId="69">
    <w:abstractNumId w:val="33"/>
  </w:num>
  <w:num w:numId="70">
    <w:abstractNumId w:val="30"/>
  </w:num>
  <w:num w:numId="71">
    <w:abstractNumId w:val="16"/>
  </w:num>
  <w:num w:numId="72">
    <w:abstractNumId w:val="66"/>
  </w:num>
  <w:num w:numId="73">
    <w:abstractNumId w:val="13"/>
  </w:num>
  <w:num w:numId="74">
    <w:abstractNumId w:val="14"/>
  </w:num>
  <w:num w:numId="75">
    <w:abstractNumId w:val="74"/>
  </w:num>
  <w:num w:numId="76">
    <w:abstractNumId w:val="57"/>
  </w:num>
  <w:num w:numId="77">
    <w:abstractNumId w:val="76"/>
  </w:num>
  <w:num w:numId="78">
    <w:abstractNumId w:val="21"/>
  </w:num>
  <w:num w:numId="79">
    <w:abstractNumId w:val="15"/>
  </w:num>
  <w:num w:numId="80">
    <w:abstractNumId w:val="73"/>
  </w:num>
  <w:num w:numId="81">
    <w:abstractNumId w:val="32"/>
  </w:num>
  <w:num w:numId="82">
    <w:abstractNumId w:val="34"/>
  </w:num>
  <w:num w:numId="83">
    <w:abstractNumId w:val="26"/>
  </w:num>
  <w:num w:numId="84">
    <w:abstractNumId w:val="5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43A"/>
    <w:rsid w:val="00005757"/>
    <w:rsid w:val="000076AF"/>
    <w:rsid w:val="0000772E"/>
    <w:rsid w:val="000116B8"/>
    <w:rsid w:val="00012C0E"/>
    <w:rsid w:val="00014F39"/>
    <w:rsid w:val="00015D78"/>
    <w:rsid w:val="00017463"/>
    <w:rsid w:val="000176D9"/>
    <w:rsid w:val="00021AE3"/>
    <w:rsid w:val="00021FE6"/>
    <w:rsid w:val="000225B1"/>
    <w:rsid w:val="00022CE8"/>
    <w:rsid w:val="00024E4B"/>
    <w:rsid w:val="0002689A"/>
    <w:rsid w:val="00027AD2"/>
    <w:rsid w:val="00030BF9"/>
    <w:rsid w:val="00031E88"/>
    <w:rsid w:val="00032606"/>
    <w:rsid w:val="00033D9E"/>
    <w:rsid w:val="00035383"/>
    <w:rsid w:val="00037964"/>
    <w:rsid w:val="000417FB"/>
    <w:rsid w:val="00042D72"/>
    <w:rsid w:val="000467FA"/>
    <w:rsid w:val="00047023"/>
    <w:rsid w:val="00051760"/>
    <w:rsid w:val="00052869"/>
    <w:rsid w:val="000537AB"/>
    <w:rsid w:val="00053899"/>
    <w:rsid w:val="000541D0"/>
    <w:rsid w:val="000545FB"/>
    <w:rsid w:val="000557DD"/>
    <w:rsid w:val="00055DE3"/>
    <w:rsid w:val="00063328"/>
    <w:rsid w:val="000655DE"/>
    <w:rsid w:val="00066A24"/>
    <w:rsid w:val="00067EF7"/>
    <w:rsid w:val="00070A9A"/>
    <w:rsid w:val="00070CDF"/>
    <w:rsid w:val="00075518"/>
    <w:rsid w:val="00075CDB"/>
    <w:rsid w:val="000764C6"/>
    <w:rsid w:val="00076EDA"/>
    <w:rsid w:val="0008124C"/>
    <w:rsid w:val="00082200"/>
    <w:rsid w:val="00082818"/>
    <w:rsid w:val="00084DE2"/>
    <w:rsid w:val="0009333F"/>
    <w:rsid w:val="000952EF"/>
    <w:rsid w:val="00097B19"/>
    <w:rsid w:val="00097B8A"/>
    <w:rsid w:val="000A1017"/>
    <w:rsid w:val="000A10EA"/>
    <w:rsid w:val="000A1D8E"/>
    <w:rsid w:val="000A211A"/>
    <w:rsid w:val="000A3998"/>
    <w:rsid w:val="000A3B10"/>
    <w:rsid w:val="000B3933"/>
    <w:rsid w:val="000B394A"/>
    <w:rsid w:val="000B3A05"/>
    <w:rsid w:val="000B5C18"/>
    <w:rsid w:val="000B5EED"/>
    <w:rsid w:val="000B5F0A"/>
    <w:rsid w:val="000C2F0B"/>
    <w:rsid w:val="000C305E"/>
    <w:rsid w:val="000D1A5A"/>
    <w:rsid w:val="000D20BF"/>
    <w:rsid w:val="000D3671"/>
    <w:rsid w:val="000D3AB3"/>
    <w:rsid w:val="000D4AF3"/>
    <w:rsid w:val="000D629C"/>
    <w:rsid w:val="000D68D5"/>
    <w:rsid w:val="000E087F"/>
    <w:rsid w:val="000E2AE5"/>
    <w:rsid w:val="000E3171"/>
    <w:rsid w:val="000E43A5"/>
    <w:rsid w:val="000E449B"/>
    <w:rsid w:val="000E4A57"/>
    <w:rsid w:val="000E76F5"/>
    <w:rsid w:val="000F0F9C"/>
    <w:rsid w:val="000F1958"/>
    <w:rsid w:val="000F2E9F"/>
    <w:rsid w:val="000F38DF"/>
    <w:rsid w:val="000F3AD3"/>
    <w:rsid w:val="00101454"/>
    <w:rsid w:val="00104613"/>
    <w:rsid w:val="00104A04"/>
    <w:rsid w:val="001063C5"/>
    <w:rsid w:val="001064C2"/>
    <w:rsid w:val="00107A75"/>
    <w:rsid w:val="00113951"/>
    <w:rsid w:val="00113FD7"/>
    <w:rsid w:val="001140BF"/>
    <w:rsid w:val="00116264"/>
    <w:rsid w:val="001162A4"/>
    <w:rsid w:val="001200B3"/>
    <w:rsid w:val="00120C25"/>
    <w:rsid w:val="00120D85"/>
    <w:rsid w:val="001213DA"/>
    <w:rsid w:val="0012291F"/>
    <w:rsid w:val="00122CF3"/>
    <w:rsid w:val="00124916"/>
    <w:rsid w:val="00124C62"/>
    <w:rsid w:val="001258AF"/>
    <w:rsid w:val="00131BFC"/>
    <w:rsid w:val="00132752"/>
    <w:rsid w:val="001332BB"/>
    <w:rsid w:val="001345AD"/>
    <w:rsid w:val="001348BE"/>
    <w:rsid w:val="001354F8"/>
    <w:rsid w:val="00140655"/>
    <w:rsid w:val="00140D7E"/>
    <w:rsid w:val="001417C1"/>
    <w:rsid w:val="001418F5"/>
    <w:rsid w:val="00141F6B"/>
    <w:rsid w:val="001442C7"/>
    <w:rsid w:val="00146A28"/>
    <w:rsid w:val="00146FFB"/>
    <w:rsid w:val="00147A5D"/>
    <w:rsid w:val="00147B0B"/>
    <w:rsid w:val="00154208"/>
    <w:rsid w:val="001547F8"/>
    <w:rsid w:val="00155D07"/>
    <w:rsid w:val="00155E5E"/>
    <w:rsid w:val="001576C9"/>
    <w:rsid w:val="0016242E"/>
    <w:rsid w:val="001650B5"/>
    <w:rsid w:val="00165626"/>
    <w:rsid w:val="00165CC6"/>
    <w:rsid w:val="00172466"/>
    <w:rsid w:val="00172CC0"/>
    <w:rsid w:val="00173FED"/>
    <w:rsid w:val="001813ED"/>
    <w:rsid w:val="0018386E"/>
    <w:rsid w:val="001873BB"/>
    <w:rsid w:val="001873BD"/>
    <w:rsid w:val="0019052C"/>
    <w:rsid w:val="001922CF"/>
    <w:rsid w:val="001950E6"/>
    <w:rsid w:val="001951B7"/>
    <w:rsid w:val="001965CF"/>
    <w:rsid w:val="001967AA"/>
    <w:rsid w:val="00197D75"/>
    <w:rsid w:val="001A378E"/>
    <w:rsid w:val="001A3CDE"/>
    <w:rsid w:val="001A3EBA"/>
    <w:rsid w:val="001A40E4"/>
    <w:rsid w:val="001B0765"/>
    <w:rsid w:val="001B0A6C"/>
    <w:rsid w:val="001B36B4"/>
    <w:rsid w:val="001B4043"/>
    <w:rsid w:val="001B53C5"/>
    <w:rsid w:val="001B6075"/>
    <w:rsid w:val="001C590C"/>
    <w:rsid w:val="001C7748"/>
    <w:rsid w:val="001C7D45"/>
    <w:rsid w:val="001D56EB"/>
    <w:rsid w:val="001D6234"/>
    <w:rsid w:val="001D648B"/>
    <w:rsid w:val="001D7FE1"/>
    <w:rsid w:val="001E137E"/>
    <w:rsid w:val="001E4409"/>
    <w:rsid w:val="001F2041"/>
    <w:rsid w:val="001F26D9"/>
    <w:rsid w:val="001F2BE6"/>
    <w:rsid w:val="001F4CEB"/>
    <w:rsid w:val="001F618B"/>
    <w:rsid w:val="001F623E"/>
    <w:rsid w:val="001F70CE"/>
    <w:rsid w:val="001F73EF"/>
    <w:rsid w:val="00200BD5"/>
    <w:rsid w:val="00202737"/>
    <w:rsid w:val="00202805"/>
    <w:rsid w:val="00203E0A"/>
    <w:rsid w:val="002048D0"/>
    <w:rsid w:val="00205469"/>
    <w:rsid w:val="00211A3E"/>
    <w:rsid w:val="00212BC0"/>
    <w:rsid w:val="0021352A"/>
    <w:rsid w:val="00216D76"/>
    <w:rsid w:val="00223E95"/>
    <w:rsid w:val="00227C26"/>
    <w:rsid w:val="00227F7B"/>
    <w:rsid w:val="00231AF8"/>
    <w:rsid w:val="00232025"/>
    <w:rsid w:val="00235B0C"/>
    <w:rsid w:val="002373F1"/>
    <w:rsid w:val="00240E14"/>
    <w:rsid w:val="00245764"/>
    <w:rsid w:val="002474E4"/>
    <w:rsid w:val="0025010F"/>
    <w:rsid w:val="0025174A"/>
    <w:rsid w:val="00252BDD"/>
    <w:rsid w:val="002600ED"/>
    <w:rsid w:val="002612E0"/>
    <w:rsid w:val="0026138F"/>
    <w:rsid w:val="002613C6"/>
    <w:rsid w:val="002655D9"/>
    <w:rsid w:val="00265EF3"/>
    <w:rsid w:val="00266728"/>
    <w:rsid w:val="00270AF5"/>
    <w:rsid w:val="0027241C"/>
    <w:rsid w:val="002741FC"/>
    <w:rsid w:val="002769DA"/>
    <w:rsid w:val="00277A42"/>
    <w:rsid w:val="00282F6C"/>
    <w:rsid w:val="002836AF"/>
    <w:rsid w:val="0028499A"/>
    <w:rsid w:val="00284E01"/>
    <w:rsid w:val="002910FC"/>
    <w:rsid w:val="00291B58"/>
    <w:rsid w:val="00291EF8"/>
    <w:rsid w:val="00292B8D"/>
    <w:rsid w:val="00295212"/>
    <w:rsid w:val="00295778"/>
    <w:rsid w:val="002960FF"/>
    <w:rsid w:val="00296127"/>
    <w:rsid w:val="002966CD"/>
    <w:rsid w:val="002970CC"/>
    <w:rsid w:val="00297657"/>
    <w:rsid w:val="00297CCC"/>
    <w:rsid w:val="002A0D76"/>
    <w:rsid w:val="002A371B"/>
    <w:rsid w:val="002A4D0D"/>
    <w:rsid w:val="002A4D53"/>
    <w:rsid w:val="002A634A"/>
    <w:rsid w:val="002B1750"/>
    <w:rsid w:val="002B176E"/>
    <w:rsid w:val="002B2247"/>
    <w:rsid w:val="002B471F"/>
    <w:rsid w:val="002B6E04"/>
    <w:rsid w:val="002C0027"/>
    <w:rsid w:val="002C1348"/>
    <w:rsid w:val="002C13D1"/>
    <w:rsid w:val="002C1A7C"/>
    <w:rsid w:val="002C2273"/>
    <w:rsid w:val="002C41A9"/>
    <w:rsid w:val="002C59D6"/>
    <w:rsid w:val="002C7176"/>
    <w:rsid w:val="002D1AAE"/>
    <w:rsid w:val="002D363D"/>
    <w:rsid w:val="002D39D7"/>
    <w:rsid w:val="002D3AF4"/>
    <w:rsid w:val="002D4E7D"/>
    <w:rsid w:val="002D5C14"/>
    <w:rsid w:val="002D6686"/>
    <w:rsid w:val="002D72B1"/>
    <w:rsid w:val="002E00DC"/>
    <w:rsid w:val="002E14C4"/>
    <w:rsid w:val="002E2216"/>
    <w:rsid w:val="002E33E1"/>
    <w:rsid w:val="002E410C"/>
    <w:rsid w:val="002E5D33"/>
    <w:rsid w:val="002E6DCE"/>
    <w:rsid w:val="002E7587"/>
    <w:rsid w:val="002F0AF2"/>
    <w:rsid w:val="002F2782"/>
    <w:rsid w:val="002F4792"/>
    <w:rsid w:val="002F583B"/>
    <w:rsid w:val="002F64F0"/>
    <w:rsid w:val="00303AC7"/>
    <w:rsid w:val="00303D53"/>
    <w:rsid w:val="00305707"/>
    <w:rsid w:val="003060E1"/>
    <w:rsid w:val="00306104"/>
    <w:rsid w:val="0030617F"/>
    <w:rsid w:val="00310847"/>
    <w:rsid w:val="00311572"/>
    <w:rsid w:val="00320D96"/>
    <w:rsid w:val="00323DD4"/>
    <w:rsid w:val="0032564F"/>
    <w:rsid w:val="00327608"/>
    <w:rsid w:val="00327D17"/>
    <w:rsid w:val="00331DC2"/>
    <w:rsid w:val="00332014"/>
    <w:rsid w:val="0033227E"/>
    <w:rsid w:val="0033293A"/>
    <w:rsid w:val="003339DC"/>
    <w:rsid w:val="0033685E"/>
    <w:rsid w:val="00340F7D"/>
    <w:rsid w:val="00341AA2"/>
    <w:rsid w:val="00342654"/>
    <w:rsid w:val="0034322E"/>
    <w:rsid w:val="00345344"/>
    <w:rsid w:val="003539DD"/>
    <w:rsid w:val="0035785A"/>
    <w:rsid w:val="00360DBE"/>
    <w:rsid w:val="00361803"/>
    <w:rsid w:val="0036276D"/>
    <w:rsid w:val="00363615"/>
    <w:rsid w:val="003644C9"/>
    <w:rsid w:val="00364A95"/>
    <w:rsid w:val="003679A8"/>
    <w:rsid w:val="00367EA7"/>
    <w:rsid w:val="00367EB6"/>
    <w:rsid w:val="003722A3"/>
    <w:rsid w:val="00372762"/>
    <w:rsid w:val="003731D4"/>
    <w:rsid w:val="00374A5E"/>
    <w:rsid w:val="00376851"/>
    <w:rsid w:val="0038065F"/>
    <w:rsid w:val="00381311"/>
    <w:rsid w:val="00382F35"/>
    <w:rsid w:val="0038393A"/>
    <w:rsid w:val="003906DF"/>
    <w:rsid w:val="003909AE"/>
    <w:rsid w:val="0039117E"/>
    <w:rsid w:val="003924A0"/>
    <w:rsid w:val="00393EDD"/>
    <w:rsid w:val="00395A65"/>
    <w:rsid w:val="00397299"/>
    <w:rsid w:val="003A0C6A"/>
    <w:rsid w:val="003A2404"/>
    <w:rsid w:val="003A5564"/>
    <w:rsid w:val="003A6A19"/>
    <w:rsid w:val="003A7471"/>
    <w:rsid w:val="003B1001"/>
    <w:rsid w:val="003B141B"/>
    <w:rsid w:val="003B4AFE"/>
    <w:rsid w:val="003B6981"/>
    <w:rsid w:val="003C2689"/>
    <w:rsid w:val="003C2A31"/>
    <w:rsid w:val="003C2F34"/>
    <w:rsid w:val="003C65F8"/>
    <w:rsid w:val="003D1DF5"/>
    <w:rsid w:val="003D1E78"/>
    <w:rsid w:val="003D3BE1"/>
    <w:rsid w:val="003D4791"/>
    <w:rsid w:val="003D68CF"/>
    <w:rsid w:val="003D7554"/>
    <w:rsid w:val="003E005D"/>
    <w:rsid w:val="003E0C46"/>
    <w:rsid w:val="003E2BB5"/>
    <w:rsid w:val="003E3221"/>
    <w:rsid w:val="003E332A"/>
    <w:rsid w:val="003E343E"/>
    <w:rsid w:val="003E4C8A"/>
    <w:rsid w:val="003E5344"/>
    <w:rsid w:val="003E56B0"/>
    <w:rsid w:val="003E5D54"/>
    <w:rsid w:val="003E614D"/>
    <w:rsid w:val="003E7250"/>
    <w:rsid w:val="003F173F"/>
    <w:rsid w:val="003F1FA8"/>
    <w:rsid w:val="003F43F4"/>
    <w:rsid w:val="003F4B88"/>
    <w:rsid w:val="003F4D77"/>
    <w:rsid w:val="003F53E3"/>
    <w:rsid w:val="003F5C36"/>
    <w:rsid w:val="003F6E26"/>
    <w:rsid w:val="00400366"/>
    <w:rsid w:val="0040181B"/>
    <w:rsid w:val="00402546"/>
    <w:rsid w:val="00404094"/>
    <w:rsid w:val="004051B4"/>
    <w:rsid w:val="0040635E"/>
    <w:rsid w:val="00411FCB"/>
    <w:rsid w:val="004126AE"/>
    <w:rsid w:val="00415262"/>
    <w:rsid w:val="0041622C"/>
    <w:rsid w:val="004178FB"/>
    <w:rsid w:val="00417B8F"/>
    <w:rsid w:val="00420723"/>
    <w:rsid w:val="0042086E"/>
    <w:rsid w:val="00421222"/>
    <w:rsid w:val="00425269"/>
    <w:rsid w:val="00425C3E"/>
    <w:rsid w:val="00426572"/>
    <w:rsid w:val="0042773D"/>
    <w:rsid w:val="00430B08"/>
    <w:rsid w:val="00432488"/>
    <w:rsid w:val="00434520"/>
    <w:rsid w:val="00435472"/>
    <w:rsid w:val="0043640F"/>
    <w:rsid w:val="004370CF"/>
    <w:rsid w:val="00437C8C"/>
    <w:rsid w:val="004402DF"/>
    <w:rsid w:val="00441E98"/>
    <w:rsid w:val="004427D1"/>
    <w:rsid w:val="004433E3"/>
    <w:rsid w:val="00446ED3"/>
    <w:rsid w:val="004477AA"/>
    <w:rsid w:val="00450A7E"/>
    <w:rsid w:val="004517C4"/>
    <w:rsid w:val="00451E6D"/>
    <w:rsid w:val="00452505"/>
    <w:rsid w:val="00452929"/>
    <w:rsid w:val="00453D16"/>
    <w:rsid w:val="004567A4"/>
    <w:rsid w:val="00460154"/>
    <w:rsid w:val="004609FE"/>
    <w:rsid w:val="0046112C"/>
    <w:rsid w:val="00461253"/>
    <w:rsid w:val="00461648"/>
    <w:rsid w:val="00461A0B"/>
    <w:rsid w:val="00463695"/>
    <w:rsid w:val="00464597"/>
    <w:rsid w:val="00471BFC"/>
    <w:rsid w:val="00471F12"/>
    <w:rsid w:val="0047292B"/>
    <w:rsid w:val="00472B1F"/>
    <w:rsid w:val="004739FA"/>
    <w:rsid w:val="00473FC1"/>
    <w:rsid w:val="00475BDD"/>
    <w:rsid w:val="00475FF0"/>
    <w:rsid w:val="004760CF"/>
    <w:rsid w:val="004768AF"/>
    <w:rsid w:val="004769BE"/>
    <w:rsid w:val="00476EF8"/>
    <w:rsid w:val="0048269F"/>
    <w:rsid w:val="00482980"/>
    <w:rsid w:val="00484113"/>
    <w:rsid w:val="00485DDB"/>
    <w:rsid w:val="0048600C"/>
    <w:rsid w:val="00486716"/>
    <w:rsid w:val="0048781F"/>
    <w:rsid w:val="004911EA"/>
    <w:rsid w:val="00493A89"/>
    <w:rsid w:val="00494A69"/>
    <w:rsid w:val="00497A5A"/>
    <w:rsid w:val="004A1212"/>
    <w:rsid w:val="004A3A5A"/>
    <w:rsid w:val="004A4486"/>
    <w:rsid w:val="004A44D7"/>
    <w:rsid w:val="004A57E9"/>
    <w:rsid w:val="004A5DE7"/>
    <w:rsid w:val="004B03D3"/>
    <w:rsid w:val="004B2481"/>
    <w:rsid w:val="004B40B3"/>
    <w:rsid w:val="004B4152"/>
    <w:rsid w:val="004B6212"/>
    <w:rsid w:val="004B6C6B"/>
    <w:rsid w:val="004B7156"/>
    <w:rsid w:val="004B7480"/>
    <w:rsid w:val="004B7C12"/>
    <w:rsid w:val="004B7E8E"/>
    <w:rsid w:val="004C10DC"/>
    <w:rsid w:val="004C159A"/>
    <w:rsid w:val="004C1FF6"/>
    <w:rsid w:val="004C4BB5"/>
    <w:rsid w:val="004C5720"/>
    <w:rsid w:val="004C75BB"/>
    <w:rsid w:val="004C7991"/>
    <w:rsid w:val="004D0764"/>
    <w:rsid w:val="004D2DE9"/>
    <w:rsid w:val="004D6CAD"/>
    <w:rsid w:val="004D6DEE"/>
    <w:rsid w:val="004D6E46"/>
    <w:rsid w:val="004D7729"/>
    <w:rsid w:val="004D78BB"/>
    <w:rsid w:val="004D7AC0"/>
    <w:rsid w:val="004E01BC"/>
    <w:rsid w:val="004E05BC"/>
    <w:rsid w:val="004E1662"/>
    <w:rsid w:val="004E2ABF"/>
    <w:rsid w:val="004E32A4"/>
    <w:rsid w:val="004E4A67"/>
    <w:rsid w:val="004E4EAA"/>
    <w:rsid w:val="004E60B6"/>
    <w:rsid w:val="004E7139"/>
    <w:rsid w:val="004F04BD"/>
    <w:rsid w:val="004F07E0"/>
    <w:rsid w:val="004F092E"/>
    <w:rsid w:val="004F0FDB"/>
    <w:rsid w:val="004F38A1"/>
    <w:rsid w:val="004F3E8F"/>
    <w:rsid w:val="004F69F2"/>
    <w:rsid w:val="004F780B"/>
    <w:rsid w:val="00500E85"/>
    <w:rsid w:val="005012FB"/>
    <w:rsid w:val="0050143E"/>
    <w:rsid w:val="00501FA8"/>
    <w:rsid w:val="005020D7"/>
    <w:rsid w:val="0050305E"/>
    <w:rsid w:val="00505BD9"/>
    <w:rsid w:val="00506C56"/>
    <w:rsid w:val="005077BA"/>
    <w:rsid w:val="00510816"/>
    <w:rsid w:val="00510BE3"/>
    <w:rsid w:val="00512052"/>
    <w:rsid w:val="00512AA2"/>
    <w:rsid w:val="00512C71"/>
    <w:rsid w:val="0051307A"/>
    <w:rsid w:val="005148DC"/>
    <w:rsid w:val="00516357"/>
    <w:rsid w:val="00520207"/>
    <w:rsid w:val="00521241"/>
    <w:rsid w:val="005231E7"/>
    <w:rsid w:val="005232A0"/>
    <w:rsid w:val="00523E32"/>
    <w:rsid w:val="00524499"/>
    <w:rsid w:val="00524B71"/>
    <w:rsid w:val="00525ABF"/>
    <w:rsid w:val="00526B2A"/>
    <w:rsid w:val="00527E8B"/>
    <w:rsid w:val="005345D3"/>
    <w:rsid w:val="005346C6"/>
    <w:rsid w:val="00537B84"/>
    <w:rsid w:val="00537FB1"/>
    <w:rsid w:val="005402E8"/>
    <w:rsid w:val="00542073"/>
    <w:rsid w:val="00542FD4"/>
    <w:rsid w:val="005431B2"/>
    <w:rsid w:val="00543B92"/>
    <w:rsid w:val="00544E99"/>
    <w:rsid w:val="0054675F"/>
    <w:rsid w:val="005476E9"/>
    <w:rsid w:val="0055116C"/>
    <w:rsid w:val="00553700"/>
    <w:rsid w:val="00553E44"/>
    <w:rsid w:val="005567EE"/>
    <w:rsid w:val="00556E05"/>
    <w:rsid w:val="0056247D"/>
    <w:rsid w:val="00562815"/>
    <w:rsid w:val="005638EB"/>
    <w:rsid w:val="00563D05"/>
    <w:rsid w:val="0056416E"/>
    <w:rsid w:val="005666D5"/>
    <w:rsid w:val="0056724D"/>
    <w:rsid w:val="00567639"/>
    <w:rsid w:val="0056763E"/>
    <w:rsid w:val="00567EC4"/>
    <w:rsid w:val="00574094"/>
    <w:rsid w:val="00581C1F"/>
    <w:rsid w:val="005826D8"/>
    <w:rsid w:val="005828FD"/>
    <w:rsid w:val="00583DCE"/>
    <w:rsid w:val="00583F42"/>
    <w:rsid w:val="00584789"/>
    <w:rsid w:val="00584C4B"/>
    <w:rsid w:val="00586574"/>
    <w:rsid w:val="005876DE"/>
    <w:rsid w:val="0059046A"/>
    <w:rsid w:val="00591771"/>
    <w:rsid w:val="0059269F"/>
    <w:rsid w:val="00593B8B"/>
    <w:rsid w:val="0059561A"/>
    <w:rsid w:val="005965EC"/>
    <w:rsid w:val="005975F5"/>
    <w:rsid w:val="005978F0"/>
    <w:rsid w:val="005A01A1"/>
    <w:rsid w:val="005A0491"/>
    <w:rsid w:val="005A0E80"/>
    <w:rsid w:val="005A1C82"/>
    <w:rsid w:val="005A2800"/>
    <w:rsid w:val="005A4C9B"/>
    <w:rsid w:val="005A69B2"/>
    <w:rsid w:val="005A79D2"/>
    <w:rsid w:val="005B1ABD"/>
    <w:rsid w:val="005B2094"/>
    <w:rsid w:val="005B322D"/>
    <w:rsid w:val="005B3FBB"/>
    <w:rsid w:val="005B4A44"/>
    <w:rsid w:val="005B5213"/>
    <w:rsid w:val="005B58FA"/>
    <w:rsid w:val="005B5F1A"/>
    <w:rsid w:val="005B6505"/>
    <w:rsid w:val="005C0E26"/>
    <w:rsid w:val="005C2BBA"/>
    <w:rsid w:val="005C2ED6"/>
    <w:rsid w:val="005C4ABA"/>
    <w:rsid w:val="005C5900"/>
    <w:rsid w:val="005C6145"/>
    <w:rsid w:val="005C6817"/>
    <w:rsid w:val="005D1735"/>
    <w:rsid w:val="005D30F4"/>
    <w:rsid w:val="005D3CE0"/>
    <w:rsid w:val="005D496C"/>
    <w:rsid w:val="005D6D29"/>
    <w:rsid w:val="005E0A83"/>
    <w:rsid w:val="005E2B11"/>
    <w:rsid w:val="005E338C"/>
    <w:rsid w:val="005E58E5"/>
    <w:rsid w:val="005E5C0B"/>
    <w:rsid w:val="005F1924"/>
    <w:rsid w:val="005F3932"/>
    <w:rsid w:val="005F578D"/>
    <w:rsid w:val="005F57DA"/>
    <w:rsid w:val="005F5F1E"/>
    <w:rsid w:val="005F65C0"/>
    <w:rsid w:val="005F79F5"/>
    <w:rsid w:val="005F7F8B"/>
    <w:rsid w:val="0060105C"/>
    <w:rsid w:val="00601784"/>
    <w:rsid w:val="00603D6A"/>
    <w:rsid w:val="00604116"/>
    <w:rsid w:val="006054DF"/>
    <w:rsid w:val="00606010"/>
    <w:rsid w:val="00606624"/>
    <w:rsid w:val="006114CB"/>
    <w:rsid w:val="00613248"/>
    <w:rsid w:val="0061360A"/>
    <w:rsid w:val="00614DB4"/>
    <w:rsid w:val="00615B3D"/>
    <w:rsid w:val="0061666C"/>
    <w:rsid w:val="006174BD"/>
    <w:rsid w:val="00621C7F"/>
    <w:rsid w:val="00621CDE"/>
    <w:rsid w:val="00623CFD"/>
    <w:rsid w:val="00623E0C"/>
    <w:rsid w:val="006263F8"/>
    <w:rsid w:val="006312BA"/>
    <w:rsid w:val="006312D0"/>
    <w:rsid w:val="00633527"/>
    <w:rsid w:val="00633E9B"/>
    <w:rsid w:val="00634373"/>
    <w:rsid w:val="00641401"/>
    <w:rsid w:val="00642023"/>
    <w:rsid w:val="00642B05"/>
    <w:rsid w:val="00643891"/>
    <w:rsid w:val="00645C8A"/>
    <w:rsid w:val="00650FFA"/>
    <w:rsid w:val="006513C1"/>
    <w:rsid w:val="00652398"/>
    <w:rsid w:val="00657AAB"/>
    <w:rsid w:val="006606CE"/>
    <w:rsid w:val="00661B89"/>
    <w:rsid w:val="00663054"/>
    <w:rsid w:val="0066325B"/>
    <w:rsid w:val="00664C91"/>
    <w:rsid w:val="00667DE7"/>
    <w:rsid w:val="0067279F"/>
    <w:rsid w:val="00674246"/>
    <w:rsid w:val="006764E3"/>
    <w:rsid w:val="00676672"/>
    <w:rsid w:val="00676797"/>
    <w:rsid w:val="006767F5"/>
    <w:rsid w:val="00676F94"/>
    <w:rsid w:val="00680A9A"/>
    <w:rsid w:val="00680F6D"/>
    <w:rsid w:val="00684FFB"/>
    <w:rsid w:val="0068601B"/>
    <w:rsid w:val="006863AE"/>
    <w:rsid w:val="00687634"/>
    <w:rsid w:val="006920BE"/>
    <w:rsid w:val="006946CA"/>
    <w:rsid w:val="0069545E"/>
    <w:rsid w:val="00695855"/>
    <w:rsid w:val="006A2184"/>
    <w:rsid w:val="006A2BED"/>
    <w:rsid w:val="006A3FA4"/>
    <w:rsid w:val="006A68FB"/>
    <w:rsid w:val="006B032B"/>
    <w:rsid w:val="006B03F1"/>
    <w:rsid w:val="006B0545"/>
    <w:rsid w:val="006B3BF6"/>
    <w:rsid w:val="006B4F6B"/>
    <w:rsid w:val="006B6C45"/>
    <w:rsid w:val="006C076C"/>
    <w:rsid w:val="006C27B1"/>
    <w:rsid w:val="006C4A41"/>
    <w:rsid w:val="006C4D89"/>
    <w:rsid w:val="006C5D3C"/>
    <w:rsid w:val="006D22B6"/>
    <w:rsid w:val="006D560D"/>
    <w:rsid w:val="006D6B7C"/>
    <w:rsid w:val="006D72AC"/>
    <w:rsid w:val="006E0448"/>
    <w:rsid w:val="006E13EC"/>
    <w:rsid w:val="006E17DD"/>
    <w:rsid w:val="006E2F6F"/>
    <w:rsid w:val="006E47EE"/>
    <w:rsid w:val="006E5C69"/>
    <w:rsid w:val="006E7C21"/>
    <w:rsid w:val="006F0804"/>
    <w:rsid w:val="006F0968"/>
    <w:rsid w:val="006F1822"/>
    <w:rsid w:val="006F6E55"/>
    <w:rsid w:val="006F788B"/>
    <w:rsid w:val="00701F84"/>
    <w:rsid w:val="00703670"/>
    <w:rsid w:val="00707A25"/>
    <w:rsid w:val="00710DCB"/>
    <w:rsid w:val="00710FC7"/>
    <w:rsid w:val="00713F4C"/>
    <w:rsid w:val="00714F46"/>
    <w:rsid w:val="00720C6E"/>
    <w:rsid w:val="00720DE9"/>
    <w:rsid w:val="00721C9D"/>
    <w:rsid w:val="00721D30"/>
    <w:rsid w:val="00722F90"/>
    <w:rsid w:val="00723EFD"/>
    <w:rsid w:val="007247DA"/>
    <w:rsid w:val="00726D23"/>
    <w:rsid w:val="00731248"/>
    <w:rsid w:val="007314CB"/>
    <w:rsid w:val="00732F8B"/>
    <w:rsid w:val="00733433"/>
    <w:rsid w:val="007345BB"/>
    <w:rsid w:val="007351C0"/>
    <w:rsid w:val="00735271"/>
    <w:rsid w:val="00735E22"/>
    <w:rsid w:val="0074143A"/>
    <w:rsid w:val="00741BBE"/>
    <w:rsid w:val="007433DA"/>
    <w:rsid w:val="00744E70"/>
    <w:rsid w:val="00745A2F"/>
    <w:rsid w:val="00746FB6"/>
    <w:rsid w:val="00747FC9"/>
    <w:rsid w:val="00751D0B"/>
    <w:rsid w:val="00751DB0"/>
    <w:rsid w:val="00753561"/>
    <w:rsid w:val="00753A41"/>
    <w:rsid w:val="0075433A"/>
    <w:rsid w:val="00754642"/>
    <w:rsid w:val="00761345"/>
    <w:rsid w:val="00763247"/>
    <w:rsid w:val="007667EC"/>
    <w:rsid w:val="00771312"/>
    <w:rsid w:val="007714B5"/>
    <w:rsid w:val="0077161B"/>
    <w:rsid w:val="0077206A"/>
    <w:rsid w:val="00772284"/>
    <w:rsid w:val="007726ED"/>
    <w:rsid w:val="007735CE"/>
    <w:rsid w:val="007755EE"/>
    <w:rsid w:val="0077608F"/>
    <w:rsid w:val="0077655F"/>
    <w:rsid w:val="00776882"/>
    <w:rsid w:val="007778DE"/>
    <w:rsid w:val="00780204"/>
    <w:rsid w:val="00785ADD"/>
    <w:rsid w:val="00787014"/>
    <w:rsid w:val="00792057"/>
    <w:rsid w:val="007951C3"/>
    <w:rsid w:val="00795B32"/>
    <w:rsid w:val="007962FB"/>
    <w:rsid w:val="00796A5A"/>
    <w:rsid w:val="007A1BF8"/>
    <w:rsid w:val="007A2164"/>
    <w:rsid w:val="007B13E5"/>
    <w:rsid w:val="007B3CF7"/>
    <w:rsid w:val="007B6B2E"/>
    <w:rsid w:val="007B6DEB"/>
    <w:rsid w:val="007B716B"/>
    <w:rsid w:val="007B78EB"/>
    <w:rsid w:val="007C2E30"/>
    <w:rsid w:val="007C3984"/>
    <w:rsid w:val="007D0B05"/>
    <w:rsid w:val="007D21D1"/>
    <w:rsid w:val="007D6E88"/>
    <w:rsid w:val="007D7CB0"/>
    <w:rsid w:val="007D7CE1"/>
    <w:rsid w:val="007D7DB1"/>
    <w:rsid w:val="007E0F66"/>
    <w:rsid w:val="007E216C"/>
    <w:rsid w:val="007E3150"/>
    <w:rsid w:val="007E4C8B"/>
    <w:rsid w:val="007E58E5"/>
    <w:rsid w:val="007E5D4A"/>
    <w:rsid w:val="007E6144"/>
    <w:rsid w:val="007E67FD"/>
    <w:rsid w:val="007F0099"/>
    <w:rsid w:val="007F2A78"/>
    <w:rsid w:val="007F2D87"/>
    <w:rsid w:val="007F470A"/>
    <w:rsid w:val="007F5282"/>
    <w:rsid w:val="00800117"/>
    <w:rsid w:val="0080059E"/>
    <w:rsid w:val="00800733"/>
    <w:rsid w:val="00800D06"/>
    <w:rsid w:val="008014DA"/>
    <w:rsid w:val="00802895"/>
    <w:rsid w:val="008052D1"/>
    <w:rsid w:val="00806795"/>
    <w:rsid w:val="00807502"/>
    <w:rsid w:val="0081137D"/>
    <w:rsid w:val="00814FFD"/>
    <w:rsid w:val="00816CC0"/>
    <w:rsid w:val="008176D7"/>
    <w:rsid w:val="00820530"/>
    <w:rsid w:val="00821314"/>
    <w:rsid w:val="00821BC9"/>
    <w:rsid w:val="008246CF"/>
    <w:rsid w:val="00824832"/>
    <w:rsid w:val="00824E2F"/>
    <w:rsid w:val="0082543A"/>
    <w:rsid w:val="00826A58"/>
    <w:rsid w:val="00832757"/>
    <w:rsid w:val="00834D95"/>
    <w:rsid w:val="0083596A"/>
    <w:rsid w:val="00836C14"/>
    <w:rsid w:val="008375CC"/>
    <w:rsid w:val="00840762"/>
    <w:rsid w:val="00841A33"/>
    <w:rsid w:val="00843C5C"/>
    <w:rsid w:val="00845AEE"/>
    <w:rsid w:val="008461D7"/>
    <w:rsid w:val="00846673"/>
    <w:rsid w:val="00846F65"/>
    <w:rsid w:val="008504AD"/>
    <w:rsid w:val="00850F44"/>
    <w:rsid w:val="00852CC1"/>
    <w:rsid w:val="00852CE6"/>
    <w:rsid w:val="00853B27"/>
    <w:rsid w:val="00854229"/>
    <w:rsid w:val="00854391"/>
    <w:rsid w:val="00854948"/>
    <w:rsid w:val="00857AE7"/>
    <w:rsid w:val="0086045C"/>
    <w:rsid w:val="00860DE6"/>
    <w:rsid w:val="00861763"/>
    <w:rsid w:val="00862D7C"/>
    <w:rsid w:val="00865594"/>
    <w:rsid w:val="00870F77"/>
    <w:rsid w:val="00874581"/>
    <w:rsid w:val="008757FB"/>
    <w:rsid w:val="00876203"/>
    <w:rsid w:val="00877473"/>
    <w:rsid w:val="00877DA8"/>
    <w:rsid w:val="008805C3"/>
    <w:rsid w:val="0088078B"/>
    <w:rsid w:val="00880BFB"/>
    <w:rsid w:val="008815F4"/>
    <w:rsid w:val="008825E3"/>
    <w:rsid w:val="008855C7"/>
    <w:rsid w:val="00891347"/>
    <w:rsid w:val="00891C0A"/>
    <w:rsid w:val="008927A2"/>
    <w:rsid w:val="00895F90"/>
    <w:rsid w:val="008A02B5"/>
    <w:rsid w:val="008A0B8F"/>
    <w:rsid w:val="008A1771"/>
    <w:rsid w:val="008A3D3D"/>
    <w:rsid w:val="008A4816"/>
    <w:rsid w:val="008A5992"/>
    <w:rsid w:val="008B11D1"/>
    <w:rsid w:val="008B540F"/>
    <w:rsid w:val="008B654C"/>
    <w:rsid w:val="008B6D67"/>
    <w:rsid w:val="008C006A"/>
    <w:rsid w:val="008C0E2B"/>
    <w:rsid w:val="008C1510"/>
    <w:rsid w:val="008C199C"/>
    <w:rsid w:val="008C2F10"/>
    <w:rsid w:val="008C315B"/>
    <w:rsid w:val="008C4FB7"/>
    <w:rsid w:val="008C6163"/>
    <w:rsid w:val="008D25BD"/>
    <w:rsid w:val="008D2CA3"/>
    <w:rsid w:val="008D5ED2"/>
    <w:rsid w:val="008E06C5"/>
    <w:rsid w:val="008E1851"/>
    <w:rsid w:val="008E2B81"/>
    <w:rsid w:val="008E4B1A"/>
    <w:rsid w:val="008E4BD6"/>
    <w:rsid w:val="008E61A3"/>
    <w:rsid w:val="008E79F9"/>
    <w:rsid w:val="008E7AF7"/>
    <w:rsid w:val="008E7F70"/>
    <w:rsid w:val="008F04A2"/>
    <w:rsid w:val="008F0637"/>
    <w:rsid w:val="008F1046"/>
    <w:rsid w:val="008F143E"/>
    <w:rsid w:val="008F20EA"/>
    <w:rsid w:val="008F3348"/>
    <w:rsid w:val="008F64F9"/>
    <w:rsid w:val="008F7B35"/>
    <w:rsid w:val="008F7D6A"/>
    <w:rsid w:val="009037D5"/>
    <w:rsid w:val="00903F44"/>
    <w:rsid w:val="00904312"/>
    <w:rsid w:val="00905253"/>
    <w:rsid w:val="00905D4A"/>
    <w:rsid w:val="0090607F"/>
    <w:rsid w:val="00907E0F"/>
    <w:rsid w:val="00911842"/>
    <w:rsid w:val="009127DA"/>
    <w:rsid w:val="009205BB"/>
    <w:rsid w:val="00922B69"/>
    <w:rsid w:val="00922D86"/>
    <w:rsid w:val="0092333E"/>
    <w:rsid w:val="0092374F"/>
    <w:rsid w:val="00926408"/>
    <w:rsid w:val="00927481"/>
    <w:rsid w:val="00931084"/>
    <w:rsid w:val="00933E80"/>
    <w:rsid w:val="009367FA"/>
    <w:rsid w:val="00937EC3"/>
    <w:rsid w:val="00942DC9"/>
    <w:rsid w:val="00943DE8"/>
    <w:rsid w:val="0094713E"/>
    <w:rsid w:val="00947CD6"/>
    <w:rsid w:val="0095009B"/>
    <w:rsid w:val="00950B00"/>
    <w:rsid w:val="00950C30"/>
    <w:rsid w:val="00951374"/>
    <w:rsid w:val="00952A8B"/>
    <w:rsid w:val="00953770"/>
    <w:rsid w:val="00954580"/>
    <w:rsid w:val="00954E7B"/>
    <w:rsid w:val="009578F9"/>
    <w:rsid w:val="009612A0"/>
    <w:rsid w:val="00962049"/>
    <w:rsid w:val="00963D32"/>
    <w:rsid w:val="009658AA"/>
    <w:rsid w:val="0097041E"/>
    <w:rsid w:val="00973754"/>
    <w:rsid w:val="0097488C"/>
    <w:rsid w:val="0097581C"/>
    <w:rsid w:val="0097641D"/>
    <w:rsid w:val="009765FA"/>
    <w:rsid w:val="00976D05"/>
    <w:rsid w:val="00977992"/>
    <w:rsid w:val="00981D61"/>
    <w:rsid w:val="00984480"/>
    <w:rsid w:val="009856FB"/>
    <w:rsid w:val="009857E3"/>
    <w:rsid w:val="00986300"/>
    <w:rsid w:val="00986FE5"/>
    <w:rsid w:val="009870CF"/>
    <w:rsid w:val="00993CE6"/>
    <w:rsid w:val="009942C8"/>
    <w:rsid w:val="00994B7C"/>
    <w:rsid w:val="00996AE6"/>
    <w:rsid w:val="00996B76"/>
    <w:rsid w:val="009A017F"/>
    <w:rsid w:val="009A1418"/>
    <w:rsid w:val="009A394D"/>
    <w:rsid w:val="009A3C32"/>
    <w:rsid w:val="009A5056"/>
    <w:rsid w:val="009A5ABE"/>
    <w:rsid w:val="009B2067"/>
    <w:rsid w:val="009B269D"/>
    <w:rsid w:val="009B3217"/>
    <w:rsid w:val="009C0DFF"/>
    <w:rsid w:val="009C17A2"/>
    <w:rsid w:val="009C43FF"/>
    <w:rsid w:val="009C5F91"/>
    <w:rsid w:val="009C65E1"/>
    <w:rsid w:val="009C6D55"/>
    <w:rsid w:val="009C74DD"/>
    <w:rsid w:val="009D2307"/>
    <w:rsid w:val="009D2A10"/>
    <w:rsid w:val="009D5216"/>
    <w:rsid w:val="009D5806"/>
    <w:rsid w:val="009D6832"/>
    <w:rsid w:val="009D759E"/>
    <w:rsid w:val="009E4A4C"/>
    <w:rsid w:val="009E4D36"/>
    <w:rsid w:val="009E70C3"/>
    <w:rsid w:val="009F2136"/>
    <w:rsid w:val="009F6EB8"/>
    <w:rsid w:val="009F7B54"/>
    <w:rsid w:val="00A0113A"/>
    <w:rsid w:val="00A01F97"/>
    <w:rsid w:val="00A03521"/>
    <w:rsid w:val="00A04589"/>
    <w:rsid w:val="00A05284"/>
    <w:rsid w:val="00A053B4"/>
    <w:rsid w:val="00A05BB5"/>
    <w:rsid w:val="00A1100E"/>
    <w:rsid w:val="00A11E19"/>
    <w:rsid w:val="00A12CED"/>
    <w:rsid w:val="00A12E35"/>
    <w:rsid w:val="00A12F94"/>
    <w:rsid w:val="00A146B8"/>
    <w:rsid w:val="00A1675B"/>
    <w:rsid w:val="00A16D11"/>
    <w:rsid w:val="00A20BFB"/>
    <w:rsid w:val="00A20C78"/>
    <w:rsid w:val="00A22C57"/>
    <w:rsid w:val="00A22CAC"/>
    <w:rsid w:val="00A24A7F"/>
    <w:rsid w:val="00A25099"/>
    <w:rsid w:val="00A251F9"/>
    <w:rsid w:val="00A2578E"/>
    <w:rsid w:val="00A2774B"/>
    <w:rsid w:val="00A33325"/>
    <w:rsid w:val="00A36A5B"/>
    <w:rsid w:val="00A374B8"/>
    <w:rsid w:val="00A37D7A"/>
    <w:rsid w:val="00A427A8"/>
    <w:rsid w:val="00A42DF9"/>
    <w:rsid w:val="00A4320A"/>
    <w:rsid w:val="00A43664"/>
    <w:rsid w:val="00A46924"/>
    <w:rsid w:val="00A507D7"/>
    <w:rsid w:val="00A50A7B"/>
    <w:rsid w:val="00A51BE4"/>
    <w:rsid w:val="00A54D20"/>
    <w:rsid w:val="00A57213"/>
    <w:rsid w:val="00A57590"/>
    <w:rsid w:val="00A603AE"/>
    <w:rsid w:val="00A61685"/>
    <w:rsid w:val="00A6584E"/>
    <w:rsid w:val="00A66205"/>
    <w:rsid w:val="00A70438"/>
    <w:rsid w:val="00A71041"/>
    <w:rsid w:val="00A731C3"/>
    <w:rsid w:val="00A734A7"/>
    <w:rsid w:val="00A74833"/>
    <w:rsid w:val="00A75ACC"/>
    <w:rsid w:val="00A77AAE"/>
    <w:rsid w:val="00A77CAB"/>
    <w:rsid w:val="00A77FFC"/>
    <w:rsid w:val="00A8222C"/>
    <w:rsid w:val="00A82E23"/>
    <w:rsid w:val="00A8389E"/>
    <w:rsid w:val="00A84926"/>
    <w:rsid w:val="00A85A7A"/>
    <w:rsid w:val="00A86BA6"/>
    <w:rsid w:val="00A87AFF"/>
    <w:rsid w:val="00A94915"/>
    <w:rsid w:val="00AA0115"/>
    <w:rsid w:val="00AA2744"/>
    <w:rsid w:val="00AA2D7A"/>
    <w:rsid w:val="00AA4B1D"/>
    <w:rsid w:val="00AA5695"/>
    <w:rsid w:val="00AB5E7B"/>
    <w:rsid w:val="00AB649E"/>
    <w:rsid w:val="00AC040D"/>
    <w:rsid w:val="00AC47A1"/>
    <w:rsid w:val="00AC47AF"/>
    <w:rsid w:val="00AC62D3"/>
    <w:rsid w:val="00AD17CD"/>
    <w:rsid w:val="00AD2878"/>
    <w:rsid w:val="00AE01AB"/>
    <w:rsid w:val="00AE2BFE"/>
    <w:rsid w:val="00AE3B59"/>
    <w:rsid w:val="00AE4D71"/>
    <w:rsid w:val="00AE6530"/>
    <w:rsid w:val="00AE6F86"/>
    <w:rsid w:val="00AF273F"/>
    <w:rsid w:val="00AF27EB"/>
    <w:rsid w:val="00AF34A6"/>
    <w:rsid w:val="00AF3DAB"/>
    <w:rsid w:val="00AF70EC"/>
    <w:rsid w:val="00B0099F"/>
    <w:rsid w:val="00B034F1"/>
    <w:rsid w:val="00B04098"/>
    <w:rsid w:val="00B04D35"/>
    <w:rsid w:val="00B07EE9"/>
    <w:rsid w:val="00B1197E"/>
    <w:rsid w:val="00B1383D"/>
    <w:rsid w:val="00B14474"/>
    <w:rsid w:val="00B151DA"/>
    <w:rsid w:val="00B173C7"/>
    <w:rsid w:val="00B20126"/>
    <w:rsid w:val="00B20619"/>
    <w:rsid w:val="00B22405"/>
    <w:rsid w:val="00B2396B"/>
    <w:rsid w:val="00B24B93"/>
    <w:rsid w:val="00B26C96"/>
    <w:rsid w:val="00B34759"/>
    <w:rsid w:val="00B35D37"/>
    <w:rsid w:val="00B35F6E"/>
    <w:rsid w:val="00B36632"/>
    <w:rsid w:val="00B42B0E"/>
    <w:rsid w:val="00B42E7E"/>
    <w:rsid w:val="00B42F46"/>
    <w:rsid w:val="00B46045"/>
    <w:rsid w:val="00B4609F"/>
    <w:rsid w:val="00B4668D"/>
    <w:rsid w:val="00B467F0"/>
    <w:rsid w:val="00B501E6"/>
    <w:rsid w:val="00B5217B"/>
    <w:rsid w:val="00B540DC"/>
    <w:rsid w:val="00B54291"/>
    <w:rsid w:val="00B5507C"/>
    <w:rsid w:val="00B55B59"/>
    <w:rsid w:val="00B56651"/>
    <w:rsid w:val="00B56CB9"/>
    <w:rsid w:val="00B606C2"/>
    <w:rsid w:val="00B60A4A"/>
    <w:rsid w:val="00B61394"/>
    <w:rsid w:val="00B61CB0"/>
    <w:rsid w:val="00B64D75"/>
    <w:rsid w:val="00B67FA7"/>
    <w:rsid w:val="00B70FB4"/>
    <w:rsid w:val="00B71451"/>
    <w:rsid w:val="00B71F04"/>
    <w:rsid w:val="00B75565"/>
    <w:rsid w:val="00B77E38"/>
    <w:rsid w:val="00B8078C"/>
    <w:rsid w:val="00B8196C"/>
    <w:rsid w:val="00B81CBF"/>
    <w:rsid w:val="00B81D10"/>
    <w:rsid w:val="00B8228C"/>
    <w:rsid w:val="00B84908"/>
    <w:rsid w:val="00B8550B"/>
    <w:rsid w:val="00B85A06"/>
    <w:rsid w:val="00B86611"/>
    <w:rsid w:val="00B917EC"/>
    <w:rsid w:val="00B95E1C"/>
    <w:rsid w:val="00B9750D"/>
    <w:rsid w:val="00B97C07"/>
    <w:rsid w:val="00BA02CA"/>
    <w:rsid w:val="00BA28EC"/>
    <w:rsid w:val="00BA3AFB"/>
    <w:rsid w:val="00BA4EE5"/>
    <w:rsid w:val="00BA622F"/>
    <w:rsid w:val="00BA7DFF"/>
    <w:rsid w:val="00BB397B"/>
    <w:rsid w:val="00BB3ACB"/>
    <w:rsid w:val="00BB6DF7"/>
    <w:rsid w:val="00BB78F7"/>
    <w:rsid w:val="00BC1753"/>
    <w:rsid w:val="00BC22A4"/>
    <w:rsid w:val="00BC3157"/>
    <w:rsid w:val="00BC4EDF"/>
    <w:rsid w:val="00BC689F"/>
    <w:rsid w:val="00BC70CD"/>
    <w:rsid w:val="00BC7A13"/>
    <w:rsid w:val="00BD16EA"/>
    <w:rsid w:val="00BD51EC"/>
    <w:rsid w:val="00BD5A0C"/>
    <w:rsid w:val="00BD6EF5"/>
    <w:rsid w:val="00BE3631"/>
    <w:rsid w:val="00BE4266"/>
    <w:rsid w:val="00BF1023"/>
    <w:rsid w:val="00BF217C"/>
    <w:rsid w:val="00BF3FD1"/>
    <w:rsid w:val="00BF5082"/>
    <w:rsid w:val="00C020F0"/>
    <w:rsid w:val="00C02F5E"/>
    <w:rsid w:val="00C03AD2"/>
    <w:rsid w:val="00C04BC1"/>
    <w:rsid w:val="00C0546F"/>
    <w:rsid w:val="00C05AEE"/>
    <w:rsid w:val="00C05F8A"/>
    <w:rsid w:val="00C062A1"/>
    <w:rsid w:val="00C065FB"/>
    <w:rsid w:val="00C067C3"/>
    <w:rsid w:val="00C0795B"/>
    <w:rsid w:val="00C07EBA"/>
    <w:rsid w:val="00C10446"/>
    <w:rsid w:val="00C1135C"/>
    <w:rsid w:val="00C11673"/>
    <w:rsid w:val="00C12E73"/>
    <w:rsid w:val="00C1380D"/>
    <w:rsid w:val="00C13C9E"/>
    <w:rsid w:val="00C1495F"/>
    <w:rsid w:val="00C1516F"/>
    <w:rsid w:val="00C17128"/>
    <w:rsid w:val="00C20302"/>
    <w:rsid w:val="00C20381"/>
    <w:rsid w:val="00C232D6"/>
    <w:rsid w:val="00C2416A"/>
    <w:rsid w:val="00C2504D"/>
    <w:rsid w:val="00C25E21"/>
    <w:rsid w:val="00C25E91"/>
    <w:rsid w:val="00C267C8"/>
    <w:rsid w:val="00C278A6"/>
    <w:rsid w:val="00C32927"/>
    <w:rsid w:val="00C32C6C"/>
    <w:rsid w:val="00C34827"/>
    <w:rsid w:val="00C35258"/>
    <w:rsid w:val="00C35439"/>
    <w:rsid w:val="00C3607E"/>
    <w:rsid w:val="00C457DC"/>
    <w:rsid w:val="00C4686F"/>
    <w:rsid w:val="00C5186B"/>
    <w:rsid w:val="00C52C8E"/>
    <w:rsid w:val="00C5311C"/>
    <w:rsid w:val="00C55741"/>
    <w:rsid w:val="00C57608"/>
    <w:rsid w:val="00C6109A"/>
    <w:rsid w:val="00C627E9"/>
    <w:rsid w:val="00C62A26"/>
    <w:rsid w:val="00C62B3F"/>
    <w:rsid w:val="00C64682"/>
    <w:rsid w:val="00C663A8"/>
    <w:rsid w:val="00C700B4"/>
    <w:rsid w:val="00C719E7"/>
    <w:rsid w:val="00C72845"/>
    <w:rsid w:val="00C73347"/>
    <w:rsid w:val="00C735CF"/>
    <w:rsid w:val="00C741A9"/>
    <w:rsid w:val="00C75A50"/>
    <w:rsid w:val="00C76629"/>
    <w:rsid w:val="00C80B8B"/>
    <w:rsid w:val="00C8138A"/>
    <w:rsid w:val="00C82437"/>
    <w:rsid w:val="00C82864"/>
    <w:rsid w:val="00C83FE1"/>
    <w:rsid w:val="00C850C4"/>
    <w:rsid w:val="00C86091"/>
    <w:rsid w:val="00C90E28"/>
    <w:rsid w:val="00C91568"/>
    <w:rsid w:val="00C91E9F"/>
    <w:rsid w:val="00C92F5A"/>
    <w:rsid w:val="00C94C31"/>
    <w:rsid w:val="00CA0132"/>
    <w:rsid w:val="00CA02FA"/>
    <w:rsid w:val="00CA131D"/>
    <w:rsid w:val="00CA4A4A"/>
    <w:rsid w:val="00CA73F3"/>
    <w:rsid w:val="00CB2A92"/>
    <w:rsid w:val="00CB2E0A"/>
    <w:rsid w:val="00CB4CD2"/>
    <w:rsid w:val="00CB6904"/>
    <w:rsid w:val="00CB77C0"/>
    <w:rsid w:val="00CC09F4"/>
    <w:rsid w:val="00CC2018"/>
    <w:rsid w:val="00CC24DC"/>
    <w:rsid w:val="00CC38D2"/>
    <w:rsid w:val="00CC3EC1"/>
    <w:rsid w:val="00CC4AE0"/>
    <w:rsid w:val="00CC4D95"/>
    <w:rsid w:val="00CC4E67"/>
    <w:rsid w:val="00CC5F39"/>
    <w:rsid w:val="00CC6B40"/>
    <w:rsid w:val="00CC6BA9"/>
    <w:rsid w:val="00CC743D"/>
    <w:rsid w:val="00CC74D3"/>
    <w:rsid w:val="00CD10E0"/>
    <w:rsid w:val="00CD2EE5"/>
    <w:rsid w:val="00CE1B7F"/>
    <w:rsid w:val="00CE23F2"/>
    <w:rsid w:val="00CE30D8"/>
    <w:rsid w:val="00CE6D0C"/>
    <w:rsid w:val="00CE729B"/>
    <w:rsid w:val="00CF3732"/>
    <w:rsid w:val="00CF3823"/>
    <w:rsid w:val="00CF5FA0"/>
    <w:rsid w:val="00D0159C"/>
    <w:rsid w:val="00D02205"/>
    <w:rsid w:val="00D02FC6"/>
    <w:rsid w:val="00D035A0"/>
    <w:rsid w:val="00D04A9C"/>
    <w:rsid w:val="00D11B0B"/>
    <w:rsid w:val="00D123B7"/>
    <w:rsid w:val="00D12F1D"/>
    <w:rsid w:val="00D13F5B"/>
    <w:rsid w:val="00D14313"/>
    <w:rsid w:val="00D14F19"/>
    <w:rsid w:val="00D16350"/>
    <w:rsid w:val="00D21FEA"/>
    <w:rsid w:val="00D2324C"/>
    <w:rsid w:val="00D25D99"/>
    <w:rsid w:val="00D26B29"/>
    <w:rsid w:val="00D27093"/>
    <w:rsid w:val="00D279FA"/>
    <w:rsid w:val="00D30F16"/>
    <w:rsid w:val="00D30F66"/>
    <w:rsid w:val="00D329DF"/>
    <w:rsid w:val="00D3379C"/>
    <w:rsid w:val="00D337A5"/>
    <w:rsid w:val="00D346C4"/>
    <w:rsid w:val="00D378F6"/>
    <w:rsid w:val="00D37B10"/>
    <w:rsid w:val="00D37B8F"/>
    <w:rsid w:val="00D400EA"/>
    <w:rsid w:val="00D4023F"/>
    <w:rsid w:val="00D402DE"/>
    <w:rsid w:val="00D43361"/>
    <w:rsid w:val="00D4389B"/>
    <w:rsid w:val="00D447A9"/>
    <w:rsid w:val="00D45267"/>
    <w:rsid w:val="00D467D1"/>
    <w:rsid w:val="00D4696C"/>
    <w:rsid w:val="00D46B05"/>
    <w:rsid w:val="00D52049"/>
    <w:rsid w:val="00D55389"/>
    <w:rsid w:val="00D60248"/>
    <w:rsid w:val="00D610D3"/>
    <w:rsid w:val="00D61CE4"/>
    <w:rsid w:val="00D62D6E"/>
    <w:rsid w:val="00D645EF"/>
    <w:rsid w:val="00D64A28"/>
    <w:rsid w:val="00D6613C"/>
    <w:rsid w:val="00D700E2"/>
    <w:rsid w:val="00D71F9E"/>
    <w:rsid w:val="00D73315"/>
    <w:rsid w:val="00D755DA"/>
    <w:rsid w:val="00D7596F"/>
    <w:rsid w:val="00D7735E"/>
    <w:rsid w:val="00D774EF"/>
    <w:rsid w:val="00D80CCC"/>
    <w:rsid w:val="00D80EBB"/>
    <w:rsid w:val="00D8147B"/>
    <w:rsid w:val="00D8211D"/>
    <w:rsid w:val="00D822F3"/>
    <w:rsid w:val="00D8467B"/>
    <w:rsid w:val="00D84D25"/>
    <w:rsid w:val="00D90680"/>
    <w:rsid w:val="00D91449"/>
    <w:rsid w:val="00D92A1B"/>
    <w:rsid w:val="00D93B43"/>
    <w:rsid w:val="00D94A5A"/>
    <w:rsid w:val="00D955A1"/>
    <w:rsid w:val="00D96005"/>
    <w:rsid w:val="00D96C52"/>
    <w:rsid w:val="00D975C0"/>
    <w:rsid w:val="00DA170C"/>
    <w:rsid w:val="00DA2522"/>
    <w:rsid w:val="00DA5606"/>
    <w:rsid w:val="00DA63E1"/>
    <w:rsid w:val="00DA66FE"/>
    <w:rsid w:val="00DA7055"/>
    <w:rsid w:val="00DA777C"/>
    <w:rsid w:val="00DB1176"/>
    <w:rsid w:val="00DB1DBA"/>
    <w:rsid w:val="00DB37A8"/>
    <w:rsid w:val="00DB3ADD"/>
    <w:rsid w:val="00DB686C"/>
    <w:rsid w:val="00DC21BA"/>
    <w:rsid w:val="00DC447D"/>
    <w:rsid w:val="00DC7796"/>
    <w:rsid w:val="00DC7913"/>
    <w:rsid w:val="00DD1328"/>
    <w:rsid w:val="00DD2E8A"/>
    <w:rsid w:val="00DD39DB"/>
    <w:rsid w:val="00DD4AA1"/>
    <w:rsid w:val="00DD6496"/>
    <w:rsid w:val="00DE0ABA"/>
    <w:rsid w:val="00DE35A6"/>
    <w:rsid w:val="00DE4FCB"/>
    <w:rsid w:val="00DF13B5"/>
    <w:rsid w:val="00DF1D5F"/>
    <w:rsid w:val="00DF2CED"/>
    <w:rsid w:val="00DF4345"/>
    <w:rsid w:val="00DF51EF"/>
    <w:rsid w:val="00DF743F"/>
    <w:rsid w:val="00E00398"/>
    <w:rsid w:val="00E02C95"/>
    <w:rsid w:val="00E036F2"/>
    <w:rsid w:val="00E04674"/>
    <w:rsid w:val="00E04AFA"/>
    <w:rsid w:val="00E07022"/>
    <w:rsid w:val="00E101DB"/>
    <w:rsid w:val="00E126EE"/>
    <w:rsid w:val="00E1459C"/>
    <w:rsid w:val="00E15EDF"/>
    <w:rsid w:val="00E16EDC"/>
    <w:rsid w:val="00E17BFF"/>
    <w:rsid w:val="00E17F95"/>
    <w:rsid w:val="00E21030"/>
    <w:rsid w:val="00E241DB"/>
    <w:rsid w:val="00E24467"/>
    <w:rsid w:val="00E26B2B"/>
    <w:rsid w:val="00E27291"/>
    <w:rsid w:val="00E32FA5"/>
    <w:rsid w:val="00E3337F"/>
    <w:rsid w:val="00E34DDB"/>
    <w:rsid w:val="00E35279"/>
    <w:rsid w:val="00E41023"/>
    <w:rsid w:val="00E41C6F"/>
    <w:rsid w:val="00E426A0"/>
    <w:rsid w:val="00E44585"/>
    <w:rsid w:val="00E448F4"/>
    <w:rsid w:val="00E44D73"/>
    <w:rsid w:val="00E475C5"/>
    <w:rsid w:val="00E47AE0"/>
    <w:rsid w:val="00E50105"/>
    <w:rsid w:val="00E52FEB"/>
    <w:rsid w:val="00E53160"/>
    <w:rsid w:val="00E5322B"/>
    <w:rsid w:val="00E54350"/>
    <w:rsid w:val="00E55EA8"/>
    <w:rsid w:val="00E57DBA"/>
    <w:rsid w:val="00E60D92"/>
    <w:rsid w:val="00E620CF"/>
    <w:rsid w:val="00E62B43"/>
    <w:rsid w:val="00E64C85"/>
    <w:rsid w:val="00E651A1"/>
    <w:rsid w:val="00E660B9"/>
    <w:rsid w:val="00E668FB"/>
    <w:rsid w:val="00E671E0"/>
    <w:rsid w:val="00E72843"/>
    <w:rsid w:val="00E7457F"/>
    <w:rsid w:val="00E74B66"/>
    <w:rsid w:val="00E755AA"/>
    <w:rsid w:val="00E77256"/>
    <w:rsid w:val="00E8088B"/>
    <w:rsid w:val="00E81125"/>
    <w:rsid w:val="00E8190E"/>
    <w:rsid w:val="00E83E1C"/>
    <w:rsid w:val="00E85EE5"/>
    <w:rsid w:val="00E87C41"/>
    <w:rsid w:val="00E908BC"/>
    <w:rsid w:val="00E91328"/>
    <w:rsid w:val="00E9167A"/>
    <w:rsid w:val="00E92885"/>
    <w:rsid w:val="00E95ADD"/>
    <w:rsid w:val="00E97E05"/>
    <w:rsid w:val="00EA01EB"/>
    <w:rsid w:val="00EA15DF"/>
    <w:rsid w:val="00EA1901"/>
    <w:rsid w:val="00EA288C"/>
    <w:rsid w:val="00EA3D72"/>
    <w:rsid w:val="00EA45AE"/>
    <w:rsid w:val="00EA4CD8"/>
    <w:rsid w:val="00EA4E22"/>
    <w:rsid w:val="00EA79A3"/>
    <w:rsid w:val="00EB05B4"/>
    <w:rsid w:val="00EB124E"/>
    <w:rsid w:val="00EB3557"/>
    <w:rsid w:val="00EB715D"/>
    <w:rsid w:val="00EB7B11"/>
    <w:rsid w:val="00EC01BD"/>
    <w:rsid w:val="00EC2EB0"/>
    <w:rsid w:val="00EC537F"/>
    <w:rsid w:val="00EC5BC7"/>
    <w:rsid w:val="00EC72A1"/>
    <w:rsid w:val="00EC7505"/>
    <w:rsid w:val="00EC7BDD"/>
    <w:rsid w:val="00EC7E2F"/>
    <w:rsid w:val="00ED11E5"/>
    <w:rsid w:val="00ED3B84"/>
    <w:rsid w:val="00ED3CCA"/>
    <w:rsid w:val="00ED6D73"/>
    <w:rsid w:val="00EE09F6"/>
    <w:rsid w:val="00EE0BE1"/>
    <w:rsid w:val="00EE1669"/>
    <w:rsid w:val="00EE2EB7"/>
    <w:rsid w:val="00EE445F"/>
    <w:rsid w:val="00EE5B18"/>
    <w:rsid w:val="00EE7B7B"/>
    <w:rsid w:val="00EF0B2F"/>
    <w:rsid w:val="00EF122C"/>
    <w:rsid w:val="00EF154E"/>
    <w:rsid w:val="00EF1C01"/>
    <w:rsid w:val="00EF32D7"/>
    <w:rsid w:val="00EF4E68"/>
    <w:rsid w:val="00EF5C43"/>
    <w:rsid w:val="00EF7FE9"/>
    <w:rsid w:val="00F002A8"/>
    <w:rsid w:val="00F02B5E"/>
    <w:rsid w:val="00F05295"/>
    <w:rsid w:val="00F073A1"/>
    <w:rsid w:val="00F15015"/>
    <w:rsid w:val="00F15F79"/>
    <w:rsid w:val="00F16687"/>
    <w:rsid w:val="00F167CE"/>
    <w:rsid w:val="00F1681B"/>
    <w:rsid w:val="00F21550"/>
    <w:rsid w:val="00F30A24"/>
    <w:rsid w:val="00F3367B"/>
    <w:rsid w:val="00F34AF5"/>
    <w:rsid w:val="00F3567D"/>
    <w:rsid w:val="00F36D20"/>
    <w:rsid w:val="00F41E61"/>
    <w:rsid w:val="00F42E4E"/>
    <w:rsid w:val="00F44240"/>
    <w:rsid w:val="00F44B2D"/>
    <w:rsid w:val="00F45069"/>
    <w:rsid w:val="00F453C1"/>
    <w:rsid w:val="00F45DD8"/>
    <w:rsid w:val="00F46567"/>
    <w:rsid w:val="00F467A4"/>
    <w:rsid w:val="00F4716A"/>
    <w:rsid w:val="00F50D1B"/>
    <w:rsid w:val="00F50E87"/>
    <w:rsid w:val="00F52668"/>
    <w:rsid w:val="00F55C1D"/>
    <w:rsid w:val="00F57A07"/>
    <w:rsid w:val="00F615AC"/>
    <w:rsid w:val="00F631EB"/>
    <w:rsid w:val="00F64457"/>
    <w:rsid w:val="00F7013B"/>
    <w:rsid w:val="00F7376B"/>
    <w:rsid w:val="00F737DC"/>
    <w:rsid w:val="00F75268"/>
    <w:rsid w:val="00F764A0"/>
    <w:rsid w:val="00F77B04"/>
    <w:rsid w:val="00F77ECB"/>
    <w:rsid w:val="00F8027A"/>
    <w:rsid w:val="00F809D3"/>
    <w:rsid w:val="00F81716"/>
    <w:rsid w:val="00F81D27"/>
    <w:rsid w:val="00F83148"/>
    <w:rsid w:val="00F83CBB"/>
    <w:rsid w:val="00F83E35"/>
    <w:rsid w:val="00F8466D"/>
    <w:rsid w:val="00F84CAA"/>
    <w:rsid w:val="00F85769"/>
    <w:rsid w:val="00F86D24"/>
    <w:rsid w:val="00F91203"/>
    <w:rsid w:val="00F9613D"/>
    <w:rsid w:val="00F97980"/>
    <w:rsid w:val="00FA0CA8"/>
    <w:rsid w:val="00FA35FA"/>
    <w:rsid w:val="00FA404D"/>
    <w:rsid w:val="00FB23AF"/>
    <w:rsid w:val="00FB31BF"/>
    <w:rsid w:val="00FB6410"/>
    <w:rsid w:val="00FC0CF3"/>
    <w:rsid w:val="00FC1843"/>
    <w:rsid w:val="00FC1A70"/>
    <w:rsid w:val="00FC23C7"/>
    <w:rsid w:val="00FC3717"/>
    <w:rsid w:val="00FC5F51"/>
    <w:rsid w:val="00FC7CB4"/>
    <w:rsid w:val="00FD41D5"/>
    <w:rsid w:val="00FD4CB8"/>
    <w:rsid w:val="00FD68BE"/>
    <w:rsid w:val="00FD781C"/>
    <w:rsid w:val="00FE1EBA"/>
    <w:rsid w:val="00FE46C1"/>
    <w:rsid w:val="00FE5C43"/>
    <w:rsid w:val="00FE68A2"/>
    <w:rsid w:val="00FE6E0D"/>
    <w:rsid w:val="00FE6E63"/>
    <w:rsid w:val="00FE7A7C"/>
    <w:rsid w:val="00FF0223"/>
    <w:rsid w:val="00FF03D1"/>
    <w:rsid w:val="00FF0BDA"/>
    <w:rsid w:val="00FF0BFB"/>
    <w:rsid w:val="00FF1127"/>
    <w:rsid w:val="00FF2CC4"/>
    <w:rsid w:val="00FF6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33F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index heading" w:uiPriority="0"/>
    <w:lsdException w:name="caption" w:uiPriority="0" w:qFormat="1"/>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Body Text First Indent 2" w:uiPriority="0"/>
    <w:lsdException w:name="Body Text 2" w:uiPriority="0"/>
    <w:lsdException w:name="Body Text 3"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Outline List 1" w:uiPriority="0"/>
    <w:lsdException w:name="Table Classic 1" w:uiPriority="0"/>
    <w:lsdException w:name="Table Grid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F4C"/>
    <w:pPr>
      <w:spacing w:after="0" w:line="240" w:lineRule="auto"/>
    </w:pPr>
    <w:rPr>
      <w:rFonts w:ascii="Times New Roman" w:eastAsia="Times New Roman" w:hAnsi="Times New Roman" w:cs="Times New Roman"/>
      <w:sz w:val="24"/>
      <w:szCs w:val="24"/>
      <w:lang w:val="ru-RU" w:eastAsia="ru-RU"/>
    </w:rPr>
  </w:style>
  <w:style w:type="paragraph" w:styleId="1">
    <w:name w:val="heading 1"/>
    <w:aliases w:val=".,Heading 1 Char Char"/>
    <w:basedOn w:val="a"/>
    <w:next w:val="a"/>
    <w:link w:val="10"/>
    <w:qFormat/>
    <w:rsid w:val="00EC7BDD"/>
    <w:pPr>
      <w:keepNext/>
      <w:spacing w:before="240" w:after="60"/>
      <w:outlineLvl w:val="0"/>
    </w:pPr>
    <w:rPr>
      <w:rFonts w:ascii="Arial" w:hAnsi="Arial" w:cs="Arial"/>
      <w:b/>
      <w:bCs/>
      <w:kern w:val="32"/>
      <w:sz w:val="32"/>
      <w:szCs w:val="32"/>
    </w:rPr>
  </w:style>
  <w:style w:type="paragraph" w:styleId="2">
    <w:name w:val="heading 2"/>
    <w:aliases w:val="Заголовок 2 Знак1,Заголовок 2 Знак Знак Знак1,Заголовок 21 Знак,Заголовок 2 Знак Знак,Заголовок 21,Заголовок 2 Знак Знак Знак Знак Знак Знак,Заголовок 2 Знак Знак Знак Знак Знак1,Заголовок 2 Знак Знак Знак Знак Знак,Знак3, Знак3,Heading R 2"/>
    <w:basedOn w:val="a"/>
    <w:next w:val="a"/>
    <w:link w:val="22"/>
    <w:qFormat/>
    <w:rsid w:val="009856FB"/>
    <w:pPr>
      <w:keepNext/>
      <w:jc w:val="center"/>
      <w:outlineLvl w:val="1"/>
    </w:pPr>
    <w:rPr>
      <w:b/>
      <w:szCs w:val="20"/>
    </w:rPr>
  </w:style>
  <w:style w:type="paragraph" w:styleId="3">
    <w:name w:val="heading 3"/>
    <w:aliases w:val=" Знак"/>
    <w:basedOn w:val="a"/>
    <w:next w:val="a"/>
    <w:link w:val="30"/>
    <w:qFormat/>
    <w:rsid w:val="009856FB"/>
    <w:pPr>
      <w:keepNext/>
      <w:spacing w:before="240" w:after="60"/>
      <w:outlineLvl w:val="2"/>
    </w:pPr>
    <w:rPr>
      <w:rFonts w:ascii="Arial" w:hAnsi="Arial" w:cs="Arial"/>
      <w:b/>
      <w:bCs/>
      <w:sz w:val="26"/>
      <w:szCs w:val="26"/>
    </w:rPr>
  </w:style>
  <w:style w:type="paragraph" w:styleId="4">
    <w:name w:val="heading 4"/>
    <w:aliases w:val="Заголовок 4 Знак1,RSKH4,C Head,Close,Заголовок 4 Знак Знак,Таблица номер"/>
    <w:basedOn w:val="a"/>
    <w:next w:val="a"/>
    <w:link w:val="40"/>
    <w:qFormat/>
    <w:rsid w:val="009856FB"/>
    <w:pPr>
      <w:keepNext/>
      <w:spacing w:before="240" w:after="60"/>
      <w:outlineLvl w:val="3"/>
    </w:pPr>
    <w:rPr>
      <w:b/>
      <w:bCs/>
      <w:sz w:val="28"/>
      <w:szCs w:val="28"/>
    </w:rPr>
  </w:style>
  <w:style w:type="paragraph" w:styleId="50">
    <w:name w:val="heading 5"/>
    <w:aliases w:val="D Head,RSKH5,Kop 1A,SubClose,Таб. кн.Заголовок 5"/>
    <w:basedOn w:val="a"/>
    <w:next w:val="a"/>
    <w:link w:val="51"/>
    <w:qFormat/>
    <w:rsid w:val="009856FB"/>
    <w:pPr>
      <w:spacing w:before="240" w:after="60"/>
      <w:outlineLvl w:val="4"/>
    </w:pPr>
    <w:rPr>
      <w:b/>
      <w:bCs/>
      <w:i/>
      <w:iCs/>
      <w:sz w:val="26"/>
      <w:szCs w:val="26"/>
    </w:rPr>
  </w:style>
  <w:style w:type="paragraph" w:styleId="60">
    <w:name w:val="heading 6"/>
    <w:aliases w:val="Report Heading,h6,. (a.),Стиль 6"/>
    <w:basedOn w:val="a"/>
    <w:next w:val="a"/>
    <w:link w:val="61"/>
    <w:qFormat/>
    <w:rsid w:val="009856FB"/>
    <w:pPr>
      <w:spacing w:before="240" w:after="60"/>
      <w:outlineLvl w:val="5"/>
    </w:pPr>
    <w:rPr>
      <w:b/>
      <w:bCs/>
      <w:sz w:val="22"/>
      <w:szCs w:val="22"/>
    </w:rPr>
  </w:style>
  <w:style w:type="paragraph" w:styleId="7">
    <w:name w:val="heading 7"/>
    <w:basedOn w:val="a"/>
    <w:next w:val="a"/>
    <w:link w:val="70"/>
    <w:qFormat/>
    <w:rsid w:val="009856FB"/>
    <w:pPr>
      <w:spacing w:before="240" w:after="60"/>
      <w:outlineLvl w:val="6"/>
    </w:pPr>
  </w:style>
  <w:style w:type="paragraph" w:styleId="8">
    <w:name w:val="heading 8"/>
    <w:aliases w:val=". [(a)]"/>
    <w:basedOn w:val="a"/>
    <w:next w:val="a"/>
    <w:link w:val="80"/>
    <w:qFormat/>
    <w:rsid w:val="009856FB"/>
    <w:pPr>
      <w:spacing w:before="240" w:after="60"/>
      <w:ind w:firstLine="709"/>
      <w:jc w:val="both"/>
      <w:outlineLvl w:val="7"/>
    </w:pPr>
    <w:rPr>
      <w:i/>
      <w:iCs/>
      <w:lang w:val="x-none" w:eastAsia="x-none"/>
    </w:rPr>
  </w:style>
  <w:style w:type="paragraph" w:styleId="9">
    <w:name w:val="heading 9"/>
    <w:aliases w:val=". [(iii)],headappen"/>
    <w:basedOn w:val="a"/>
    <w:next w:val="a"/>
    <w:link w:val="90"/>
    <w:qFormat/>
    <w:rsid w:val="009856FB"/>
    <w:pPr>
      <w:overflowPunct w:val="0"/>
      <w:autoSpaceDE w:val="0"/>
      <w:autoSpaceDN w:val="0"/>
      <w:adjustRightInd w:val="0"/>
      <w:spacing w:before="240" w:after="60"/>
      <w:textAlignment w:val="baseline"/>
      <w:outlineLvl w:val="8"/>
    </w:pPr>
    <w:rPr>
      <w:rFonts w:ascii="Arial" w:hAnsi="Arial"/>
      <w:b/>
      <w:bCs/>
      <w:i/>
      <w:iCs/>
      <w:sz w:val="18"/>
      <w:szCs w:val="1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Indent 2"/>
    <w:basedOn w:val="a"/>
    <w:link w:val="21"/>
    <w:uiPriority w:val="99"/>
    <w:rsid w:val="00EC7BDD"/>
    <w:pPr>
      <w:spacing w:after="120" w:line="480" w:lineRule="auto"/>
      <w:ind w:left="283"/>
    </w:pPr>
  </w:style>
  <w:style w:type="character" w:customStyle="1" w:styleId="21">
    <w:name w:val="Основной текст с отступом 2 Знак"/>
    <w:basedOn w:val="a0"/>
    <w:link w:val="20"/>
    <w:uiPriority w:val="99"/>
    <w:rsid w:val="00EC7BDD"/>
    <w:rPr>
      <w:rFonts w:ascii="Times New Roman" w:eastAsia="Times New Roman" w:hAnsi="Times New Roman" w:cs="Times New Roman"/>
      <w:sz w:val="24"/>
      <w:szCs w:val="24"/>
      <w:lang w:val="ru-RU" w:eastAsia="ru-RU"/>
    </w:rPr>
  </w:style>
  <w:style w:type="paragraph" w:styleId="a3">
    <w:name w:val="Body Text"/>
    <w:aliases w:val="Основной текст Знак2,Основной текст Знак Знак1,Основной,текст,Знак1,Основной текст Знак + полужирный,По центру,Первая строка:,Знак,Знак Знак,Знак Знак1 Знак,Основной текст Знак Знак1 Знак Знак1,Основной текст Знак2 Знак Знак Знак Знак,Зна"/>
    <w:basedOn w:val="a"/>
    <w:link w:val="a4"/>
    <w:uiPriority w:val="99"/>
    <w:qFormat/>
    <w:rsid w:val="00EC7BDD"/>
    <w:pPr>
      <w:spacing w:after="120"/>
    </w:pPr>
  </w:style>
  <w:style w:type="character" w:customStyle="1" w:styleId="a4">
    <w:name w:val="Основной текст Знак"/>
    <w:aliases w:val="Основной текст Знак2 Знак,Основной текст Знак Знак1 Знак,Основной Знак,текст Знак,Знак1 Знак,Основной текст Знак + полужирный Знак,По центру Знак,Первая строка: Знак,Знак Знак1,Знак Знак Знак,Знак Знак1 Знак Знак,Зна Знак"/>
    <w:basedOn w:val="a0"/>
    <w:link w:val="a3"/>
    <w:uiPriority w:val="99"/>
    <w:rsid w:val="00EC7BDD"/>
    <w:rPr>
      <w:rFonts w:ascii="Times New Roman" w:eastAsia="Times New Roman" w:hAnsi="Times New Roman" w:cs="Times New Roman"/>
      <w:sz w:val="24"/>
      <w:szCs w:val="24"/>
      <w:lang w:val="ru-RU" w:eastAsia="ru-RU"/>
    </w:rPr>
  </w:style>
  <w:style w:type="paragraph" w:styleId="a5">
    <w:name w:val="List Paragraph"/>
    <w:aliases w:val="маркированный,Абзац списка11,Абзац списка7,Абзац списка71,Абзац списка8,Абзац с отступом,References,List Paragraph1,Абзац списка3,Абзац списка9,Абзац списка12,List Paragraph11,Маркировка 1,2 уровень,5  Абзац списка"/>
    <w:basedOn w:val="a"/>
    <w:link w:val="a6"/>
    <w:qFormat/>
    <w:rsid w:val="00EC7BDD"/>
    <w:pPr>
      <w:spacing w:after="200" w:line="276" w:lineRule="auto"/>
      <w:ind w:left="720"/>
      <w:contextualSpacing/>
    </w:pPr>
    <w:rPr>
      <w:rFonts w:ascii="Calibri" w:eastAsia="Calibri" w:hAnsi="Calibri"/>
      <w:sz w:val="22"/>
      <w:szCs w:val="22"/>
      <w:lang w:eastAsia="en-US"/>
    </w:rPr>
  </w:style>
  <w:style w:type="character" w:customStyle="1" w:styleId="a6">
    <w:name w:val="Абзац списка Знак"/>
    <w:aliases w:val="маркированный Знак,Абзац списка11 Знак,Абзац списка7 Знак,Абзац списка71 Знак,Абзац списка8 Знак,Абзац с отступом Знак,References Знак,List Paragraph1 Знак,Абзац списка3 Знак,Абзац списка9 Знак,Абзац списка12 Знак,List Paragraph11 Знак"/>
    <w:link w:val="a5"/>
    <w:qFormat/>
    <w:locked/>
    <w:rsid w:val="00EC7BDD"/>
    <w:rPr>
      <w:rFonts w:ascii="Calibri" w:eastAsia="Calibri" w:hAnsi="Calibri" w:cs="Times New Roman"/>
      <w:lang w:val="ru-RU"/>
    </w:rPr>
  </w:style>
  <w:style w:type="paragraph" w:styleId="a7">
    <w:name w:val="No Spacing"/>
    <w:link w:val="a8"/>
    <w:uiPriority w:val="1"/>
    <w:qFormat/>
    <w:rsid w:val="00EC7BDD"/>
    <w:pPr>
      <w:spacing w:after="0" w:line="240" w:lineRule="auto"/>
    </w:pPr>
    <w:rPr>
      <w:rFonts w:ascii="Calibri" w:eastAsia="Calibri" w:hAnsi="Calibri" w:cs="Times New Roman"/>
      <w:lang w:val="ru-RU"/>
    </w:rPr>
  </w:style>
  <w:style w:type="character" w:customStyle="1" w:styleId="a8">
    <w:name w:val="Без интервала Знак"/>
    <w:link w:val="a7"/>
    <w:uiPriority w:val="1"/>
    <w:locked/>
    <w:rsid w:val="00EC7BDD"/>
    <w:rPr>
      <w:rFonts w:ascii="Calibri" w:eastAsia="Calibri" w:hAnsi="Calibri" w:cs="Times New Roman"/>
      <w:lang w:val="ru-RU"/>
    </w:rPr>
  </w:style>
  <w:style w:type="paragraph" w:customStyle="1" w:styleId="31">
    <w:name w:val="Основной текст 31"/>
    <w:basedOn w:val="a"/>
    <w:rsid w:val="00EC7BDD"/>
    <w:pPr>
      <w:suppressAutoHyphens/>
      <w:spacing w:after="120" w:line="276" w:lineRule="auto"/>
    </w:pPr>
    <w:rPr>
      <w:rFonts w:ascii="Calibri" w:eastAsia="Calibri" w:hAnsi="Calibri"/>
      <w:sz w:val="16"/>
      <w:szCs w:val="16"/>
      <w:lang w:val="x-none" w:eastAsia="ar-SA"/>
    </w:rPr>
  </w:style>
  <w:style w:type="character" w:customStyle="1" w:styleId="10">
    <w:name w:val="Заголовок 1 Знак"/>
    <w:aliases w:val=". Знак,Heading 1 Char Char Знак"/>
    <w:basedOn w:val="a0"/>
    <w:link w:val="1"/>
    <w:rsid w:val="00EC7BDD"/>
    <w:rPr>
      <w:rFonts w:ascii="Arial" w:eastAsia="Times New Roman" w:hAnsi="Arial" w:cs="Arial"/>
      <w:b/>
      <w:bCs/>
      <w:kern w:val="32"/>
      <w:sz w:val="32"/>
      <w:szCs w:val="32"/>
      <w:lang w:val="ru-RU" w:eastAsia="ru-RU"/>
    </w:rPr>
  </w:style>
  <w:style w:type="paragraph" w:styleId="32">
    <w:name w:val="Body Text 3"/>
    <w:basedOn w:val="a"/>
    <w:link w:val="33"/>
    <w:rsid w:val="00EC7BDD"/>
    <w:pPr>
      <w:spacing w:after="120"/>
    </w:pPr>
    <w:rPr>
      <w:sz w:val="16"/>
      <w:szCs w:val="16"/>
    </w:rPr>
  </w:style>
  <w:style w:type="character" w:customStyle="1" w:styleId="33">
    <w:name w:val="Основной текст 3 Знак"/>
    <w:basedOn w:val="a0"/>
    <w:link w:val="32"/>
    <w:rsid w:val="00EC7BDD"/>
    <w:rPr>
      <w:rFonts w:ascii="Times New Roman" w:eastAsia="Times New Roman" w:hAnsi="Times New Roman" w:cs="Times New Roman"/>
      <w:sz w:val="16"/>
      <w:szCs w:val="16"/>
      <w:lang w:val="ru-RU" w:eastAsia="ru-RU"/>
    </w:rPr>
  </w:style>
  <w:style w:type="character" w:customStyle="1" w:styleId="s1">
    <w:name w:val="s1"/>
    <w:rsid w:val="00EC7BDD"/>
    <w:rPr>
      <w:rFonts w:ascii="Times New Roman(K)" w:hAnsi="Times New Roman(K)" w:cs="Times New Roman" w:hint="default"/>
      <w:b/>
      <w:bCs/>
      <w:i w:val="0"/>
      <w:iCs w:val="0"/>
      <w:strike w:val="0"/>
      <w:dstrike w:val="0"/>
      <w:color w:val="000000"/>
      <w:sz w:val="24"/>
      <w:szCs w:val="24"/>
      <w:u w:val="none"/>
      <w:effect w:val="none"/>
    </w:rPr>
  </w:style>
  <w:style w:type="paragraph" w:styleId="a9">
    <w:name w:val="Body Text Indent"/>
    <w:aliases w:val="Список1"/>
    <w:basedOn w:val="a"/>
    <w:link w:val="aa"/>
    <w:uiPriority w:val="99"/>
    <w:unhideWhenUsed/>
    <w:rsid w:val="00E04674"/>
    <w:pPr>
      <w:spacing w:after="120"/>
      <w:ind w:left="283"/>
    </w:pPr>
  </w:style>
  <w:style w:type="character" w:customStyle="1" w:styleId="aa">
    <w:name w:val="Основной текст с отступом Знак"/>
    <w:aliases w:val="Список1 Знак"/>
    <w:basedOn w:val="a0"/>
    <w:link w:val="a9"/>
    <w:uiPriority w:val="99"/>
    <w:rsid w:val="00E04674"/>
    <w:rPr>
      <w:rFonts w:ascii="Times New Roman" w:eastAsia="Times New Roman" w:hAnsi="Times New Roman" w:cs="Times New Roman"/>
      <w:sz w:val="24"/>
      <w:szCs w:val="24"/>
      <w:lang w:val="ru-RU" w:eastAsia="ru-RU"/>
    </w:rPr>
  </w:style>
  <w:style w:type="character" w:customStyle="1" w:styleId="FontStyle117">
    <w:name w:val="Font Style117"/>
    <w:uiPriority w:val="99"/>
    <w:rsid w:val="00E04674"/>
    <w:rPr>
      <w:rFonts w:ascii="Times New Roman" w:hAnsi="Times New Roman" w:cs="Times New Roman"/>
      <w:sz w:val="24"/>
      <w:szCs w:val="24"/>
    </w:rPr>
  </w:style>
  <w:style w:type="character" w:customStyle="1" w:styleId="FontStyle116">
    <w:name w:val="Font Style116"/>
    <w:uiPriority w:val="99"/>
    <w:rsid w:val="00E04674"/>
    <w:rPr>
      <w:rFonts w:ascii="Times New Roman" w:hAnsi="Times New Roman" w:cs="Times New Roman"/>
      <w:b/>
      <w:bCs/>
      <w:i/>
      <w:iCs/>
      <w:sz w:val="24"/>
      <w:szCs w:val="24"/>
    </w:rPr>
  </w:style>
  <w:style w:type="character" w:customStyle="1" w:styleId="23">
    <w:name w:val="Заголовок 2 Знак"/>
    <w:aliases w:val="Заголовок 2 Знак1 Знак2,Заголовок 2 Знак Знак Знак1 Знак2,Заголовок 21 Знак Знак3,Заголовок 2 Знак Знак Знак3,Заголовок 21 Знак4,Заголовок 2 Знак Знак Знак Знак Знак Знак Знак3,Заголовок 2 Знак Знак Знак Знак Знак1 Знак3,Знак3 Знак2"/>
    <w:basedOn w:val="a0"/>
    <w:rsid w:val="009856FB"/>
    <w:rPr>
      <w:rFonts w:asciiTheme="majorHAnsi" w:eastAsiaTheme="majorEastAsia" w:hAnsiTheme="majorHAnsi" w:cstheme="majorBidi"/>
      <w:color w:val="2E74B5" w:themeColor="accent1" w:themeShade="BF"/>
      <w:sz w:val="26"/>
      <w:szCs w:val="26"/>
      <w:lang w:val="ru-RU" w:eastAsia="ru-RU"/>
    </w:rPr>
  </w:style>
  <w:style w:type="character" w:customStyle="1" w:styleId="30">
    <w:name w:val="Заголовок 3 Знак"/>
    <w:aliases w:val=" Знак Знак"/>
    <w:basedOn w:val="a0"/>
    <w:link w:val="3"/>
    <w:rsid w:val="009856FB"/>
    <w:rPr>
      <w:rFonts w:ascii="Arial" w:eastAsia="Times New Roman" w:hAnsi="Arial" w:cs="Arial"/>
      <w:b/>
      <w:bCs/>
      <w:sz w:val="26"/>
      <w:szCs w:val="26"/>
      <w:lang w:val="ru-RU" w:eastAsia="ru-RU"/>
    </w:rPr>
  </w:style>
  <w:style w:type="character" w:customStyle="1" w:styleId="40">
    <w:name w:val="Заголовок 4 Знак"/>
    <w:aliases w:val="Заголовок 4 Знак1 Знак,RSKH4 Знак,C Head Знак,Close Знак,Заголовок 4 Знак Знак Знак,Таблица номер Знак"/>
    <w:basedOn w:val="a0"/>
    <w:link w:val="4"/>
    <w:rsid w:val="009856FB"/>
    <w:rPr>
      <w:rFonts w:ascii="Times New Roman" w:eastAsia="Times New Roman" w:hAnsi="Times New Roman" w:cs="Times New Roman"/>
      <w:b/>
      <w:bCs/>
      <w:sz w:val="28"/>
      <w:szCs w:val="28"/>
      <w:lang w:val="ru-RU" w:eastAsia="ru-RU"/>
    </w:rPr>
  </w:style>
  <w:style w:type="character" w:customStyle="1" w:styleId="51">
    <w:name w:val="Заголовок 5 Знак"/>
    <w:aliases w:val="D Head Знак,RSKH5 Знак,Kop 1A Знак,SubClose Знак,Таб. кн.Заголовок 5 Знак"/>
    <w:basedOn w:val="a0"/>
    <w:link w:val="50"/>
    <w:rsid w:val="009856FB"/>
    <w:rPr>
      <w:rFonts w:ascii="Times New Roman" w:eastAsia="Times New Roman" w:hAnsi="Times New Roman" w:cs="Times New Roman"/>
      <w:b/>
      <w:bCs/>
      <w:i/>
      <w:iCs/>
      <w:sz w:val="26"/>
      <w:szCs w:val="26"/>
      <w:lang w:val="ru-RU" w:eastAsia="ru-RU"/>
    </w:rPr>
  </w:style>
  <w:style w:type="character" w:customStyle="1" w:styleId="61">
    <w:name w:val="Заголовок 6 Знак"/>
    <w:aliases w:val="Report Heading Знак,h6 Знак,. (a.) Знак,Стиль 6 Знак"/>
    <w:basedOn w:val="a0"/>
    <w:link w:val="60"/>
    <w:rsid w:val="009856FB"/>
    <w:rPr>
      <w:rFonts w:ascii="Times New Roman" w:eastAsia="Times New Roman" w:hAnsi="Times New Roman" w:cs="Times New Roman"/>
      <w:b/>
      <w:bCs/>
      <w:lang w:val="ru-RU" w:eastAsia="ru-RU"/>
    </w:rPr>
  </w:style>
  <w:style w:type="character" w:customStyle="1" w:styleId="70">
    <w:name w:val="Заголовок 7 Знак"/>
    <w:basedOn w:val="a0"/>
    <w:link w:val="7"/>
    <w:rsid w:val="009856FB"/>
    <w:rPr>
      <w:rFonts w:ascii="Times New Roman" w:eastAsia="Times New Roman" w:hAnsi="Times New Roman" w:cs="Times New Roman"/>
      <w:sz w:val="24"/>
      <w:szCs w:val="24"/>
      <w:lang w:val="ru-RU" w:eastAsia="ru-RU"/>
    </w:rPr>
  </w:style>
  <w:style w:type="character" w:customStyle="1" w:styleId="80">
    <w:name w:val="Заголовок 8 Знак"/>
    <w:aliases w:val=". [(a)] Знак"/>
    <w:basedOn w:val="a0"/>
    <w:link w:val="8"/>
    <w:rsid w:val="009856FB"/>
    <w:rPr>
      <w:rFonts w:ascii="Times New Roman" w:eastAsia="Times New Roman" w:hAnsi="Times New Roman" w:cs="Times New Roman"/>
      <w:i/>
      <w:iCs/>
      <w:sz w:val="24"/>
      <w:szCs w:val="24"/>
      <w:lang w:val="x-none" w:eastAsia="x-none"/>
    </w:rPr>
  </w:style>
  <w:style w:type="character" w:customStyle="1" w:styleId="90">
    <w:name w:val="Заголовок 9 Знак"/>
    <w:aliases w:val=". [(iii)] Знак,headappen Знак"/>
    <w:basedOn w:val="a0"/>
    <w:link w:val="9"/>
    <w:rsid w:val="009856FB"/>
    <w:rPr>
      <w:rFonts w:ascii="Arial" w:eastAsia="Times New Roman" w:hAnsi="Arial" w:cs="Times New Roman"/>
      <w:b/>
      <w:bCs/>
      <w:i/>
      <w:iCs/>
      <w:sz w:val="18"/>
      <w:szCs w:val="18"/>
      <w:lang w:val="x-none" w:eastAsia="x-none"/>
    </w:rPr>
  </w:style>
  <w:style w:type="table" w:styleId="ab">
    <w:name w:val="Table Grid"/>
    <w:basedOn w:val="a1"/>
    <w:uiPriority w:val="59"/>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caption"/>
    <w:aliases w:val="Название объекта Знак,Знак11, Знак11,Caption-2,Caption-21,Caption-22,Caption-23,Caption-211,Caption-221,Caption-24,Caption-212,Caption-222,DFS Caption,Название таблицы"/>
    <w:basedOn w:val="a"/>
    <w:next w:val="a"/>
    <w:qFormat/>
    <w:rsid w:val="009856FB"/>
    <w:pPr>
      <w:spacing w:before="120" w:after="120"/>
    </w:pPr>
    <w:rPr>
      <w:b/>
      <w:bCs/>
      <w:sz w:val="20"/>
      <w:szCs w:val="20"/>
    </w:rPr>
  </w:style>
  <w:style w:type="paragraph" w:styleId="ad">
    <w:name w:val="Document Map"/>
    <w:basedOn w:val="a"/>
    <w:link w:val="ae"/>
    <w:uiPriority w:val="99"/>
    <w:rsid w:val="009856FB"/>
    <w:pPr>
      <w:shd w:val="clear" w:color="auto" w:fill="000080"/>
    </w:pPr>
    <w:rPr>
      <w:rFonts w:ascii="Tahoma" w:hAnsi="Tahoma" w:cs="Tahoma"/>
    </w:rPr>
  </w:style>
  <w:style w:type="character" w:customStyle="1" w:styleId="ae">
    <w:name w:val="Схема документа Знак"/>
    <w:basedOn w:val="a0"/>
    <w:link w:val="ad"/>
    <w:uiPriority w:val="99"/>
    <w:rsid w:val="009856FB"/>
    <w:rPr>
      <w:rFonts w:ascii="Tahoma" w:eastAsia="Times New Roman" w:hAnsi="Tahoma" w:cs="Tahoma"/>
      <w:sz w:val="24"/>
      <w:szCs w:val="24"/>
      <w:shd w:val="clear" w:color="auto" w:fill="000080"/>
      <w:lang w:val="ru-RU" w:eastAsia="ru-RU"/>
    </w:rPr>
  </w:style>
  <w:style w:type="character" w:customStyle="1" w:styleId="22">
    <w:name w:val="Заголовок 2 Знак2"/>
    <w:aliases w:val="Заголовок 2 Знак1 Знак1,Заголовок 2 Знак Знак Знак1 Знак1,Заголовок 21 Знак Знак,Заголовок 2 Знак Знак Знак,Заголовок 21 Знак3,Заголовок 2 Знак Знак Знак Знак Знак Знак Знак2,Заголовок 2 Знак Знак Знак Знак Знак1 Знак2,Знак3 Знак1"/>
    <w:link w:val="2"/>
    <w:rsid w:val="009856FB"/>
    <w:rPr>
      <w:rFonts w:ascii="Times New Roman" w:eastAsia="Times New Roman" w:hAnsi="Times New Roman" w:cs="Times New Roman"/>
      <w:b/>
      <w:sz w:val="24"/>
      <w:szCs w:val="20"/>
      <w:lang w:val="ru-RU" w:eastAsia="ru-RU"/>
    </w:rPr>
  </w:style>
  <w:style w:type="paragraph" w:styleId="24">
    <w:name w:val="toc 2"/>
    <w:basedOn w:val="a"/>
    <w:next w:val="a"/>
    <w:autoRedefine/>
    <w:uiPriority w:val="39"/>
    <w:qFormat/>
    <w:rsid w:val="009856FB"/>
    <w:pPr>
      <w:tabs>
        <w:tab w:val="right" w:leader="dot" w:pos="9344"/>
      </w:tabs>
      <w:spacing w:before="120"/>
    </w:pPr>
    <w:rPr>
      <w:iCs/>
      <w:sz w:val="22"/>
      <w:szCs w:val="20"/>
    </w:rPr>
  </w:style>
  <w:style w:type="paragraph" w:styleId="11">
    <w:name w:val="toc 1"/>
    <w:basedOn w:val="a"/>
    <w:next w:val="a"/>
    <w:autoRedefine/>
    <w:uiPriority w:val="39"/>
    <w:qFormat/>
    <w:rsid w:val="009856FB"/>
    <w:pPr>
      <w:tabs>
        <w:tab w:val="right" w:leader="dot" w:pos="9344"/>
      </w:tabs>
      <w:spacing w:before="240" w:after="120"/>
    </w:pPr>
    <w:rPr>
      <w:b/>
      <w:bCs/>
      <w:noProof/>
      <w:sz w:val="22"/>
      <w:szCs w:val="20"/>
    </w:rPr>
  </w:style>
  <w:style w:type="paragraph" w:styleId="34">
    <w:name w:val="toc 3"/>
    <w:basedOn w:val="a"/>
    <w:next w:val="a"/>
    <w:autoRedefine/>
    <w:uiPriority w:val="39"/>
    <w:qFormat/>
    <w:rsid w:val="009856FB"/>
    <w:rPr>
      <w:sz w:val="22"/>
      <w:szCs w:val="20"/>
    </w:rPr>
  </w:style>
  <w:style w:type="paragraph" w:styleId="41">
    <w:name w:val="toc 4"/>
    <w:basedOn w:val="a"/>
    <w:next w:val="a"/>
    <w:autoRedefine/>
    <w:uiPriority w:val="39"/>
    <w:qFormat/>
    <w:rsid w:val="009856FB"/>
    <w:rPr>
      <w:sz w:val="22"/>
      <w:szCs w:val="20"/>
    </w:rPr>
  </w:style>
  <w:style w:type="paragraph" w:styleId="52">
    <w:name w:val="toc 5"/>
    <w:basedOn w:val="a"/>
    <w:next w:val="a"/>
    <w:autoRedefine/>
    <w:uiPriority w:val="39"/>
    <w:rsid w:val="009856FB"/>
    <w:pPr>
      <w:ind w:left="960"/>
    </w:pPr>
    <w:rPr>
      <w:sz w:val="20"/>
      <w:szCs w:val="20"/>
    </w:rPr>
  </w:style>
  <w:style w:type="paragraph" w:styleId="62">
    <w:name w:val="toc 6"/>
    <w:basedOn w:val="a"/>
    <w:next w:val="a"/>
    <w:autoRedefine/>
    <w:uiPriority w:val="39"/>
    <w:rsid w:val="009856FB"/>
    <w:pPr>
      <w:ind w:left="1200"/>
    </w:pPr>
    <w:rPr>
      <w:sz w:val="20"/>
      <w:szCs w:val="20"/>
    </w:rPr>
  </w:style>
  <w:style w:type="paragraph" w:styleId="71">
    <w:name w:val="toc 7"/>
    <w:basedOn w:val="a"/>
    <w:next w:val="a"/>
    <w:autoRedefine/>
    <w:uiPriority w:val="39"/>
    <w:rsid w:val="009856FB"/>
    <w:pPr>
      <w:ind w:left="1440"/>
    </w:pPr>
    <w:rPr>
      <w:sz w:val="20"/>
      <w:szCs w:val="20"/>
    </w:rPr>
  </w:style>
  <w:style w:type="paragraph" w:styleId="81">
    <w:name w:val="toc 8"/>
    <w:basedOn w:val="a"/>
    <w:next w:val="a"/>
    <w:autoRedefine/>
    <w:uiPriority w:val="39"/>
    <w:rsid w:val="009856FB"/>
    <w:pPr>
      <w:ind w:left="1680"/>
    </w:pPr>
    <w:rPr>
      <w:sz w:val="20"/>
      <w:szCs w:val="20"/>
    </w:rPr>
  </w:style>
  <w:style w:type="paragraph" w:styleId="91">
    <w:name w:val="toc 9"/>
    <w:basedOn w:val="a"/>
    <w:next w:val="a"/>
    <w:autoRedefine/>
    <w:uiPriority w:val="39"/>
    <w:rsid w:val="009856FB"/>
    <w:pPr>
      <w:ind w:left="1920"/>
    </w:pPr>
    <w:rPr>
      <w:sz w:val="20"/>
      <w:szCs w:val="20"/>
    </w:rPr>
  </w:style>
  <w:style w:type="character" w:styleId="af">
    <w:name w:val="Hyperlink"/>
    <w:uiPriority w:val="99"/>
    <w:rsid w:val="009856FB"/>
    <w:rPr>
      <w:color w:val="0000FF"/>
      <w:u w:val="single"/>
    </w:rPr>
  </w:style>
  <w:style w:type="paragraph" w:styleId="af0">
    <w:name w:val="table of figures"/>
    <w:basedOn w:val="a"/>
    <w:next w:val="a"/>
    <w:uiPriority w:val="99"/>
    <w:rsid w:val="009856FB"/>
    <w:pPr>
      <w:ind w:left="480" w:hanging="480"/>
    </w:pPr>
  </w:style>
  <w:style w:type="paragraph" w:styleId="af1">
    <w:name w:val="header"/>
    <w:aliases w:val="Title Up,Kopfzeileq Char,Kopfzeileq, Знак5"/>
    <w:basedOn w:val="a"/>
    <w:link w:val="af2"/>
    <w:uiPriority w:val="99"/>
    <w:rsid w:val="009856FB"/>
    <w:pPr>
      <w:tabs>
        <w:tab w:val="center" w:pos="4677"/>
        <w:tab w:val="right" w:pos="9355"/>
      </w:tabs>
    </w:pPr>
  </w:style>
  <w:style w:type="character" w:customStyle="1" w:styleId="af2">
    <w:name w:val="Верхний колонтитул Знак"/>
    <w:aliases w:val="Title Up Знак,Kopfzeileq Char Знак,Kopfzeileq Знак, Знак5 Знак"/>
    <w:basedOn w:val="a0"/>
    <w:link w:val="af1"/>
    <w:uiPriority w:val="99"/>
    <w:rsid w:val="009856FB"/>
    <w:rPr>
      <w:rFonts w:ascii="Times New Roman" w:eastAsia="Times New Roman" w:hAnsi="Times New Roman" w:cs="Times New Roman"/>
      <w:sz w:val="24"/>
      <w:szCs w:val="24"/>
      <w:lang w:val="ru-RU" w:eastAsia="ru-RU"/>
    </w:rPr>
  </w:style>
  <w:style w:type="character" w:styleId="af3">
    <w:name w:val="page number"/>
    <w:basedOn w:val="a0"/>
    <w:rsid w:val="009856FB"/>
  </w:style>
  <w:style w:type="paragraph" w:styleId="af4">
    <w:name w:val="Normal Indent"/>
    <w:basedOn w:val="a"/>
    <w:link w:val="af5"/>
    <w:rsid w:val="009856FB"/>
    <w:pPr>
      <w:ind w:left="708"/>
    </w:pPr>
  </w:style>
  <w:style w:type="character" w:customStyle="1" w:styleId="af5">
    <w:name w:val="Обычный отступ Знак"/>
    <w:link w:val="af4"/>
    <w:rsid w:val="009856FB"/>
    <w:rPr>
      <w:rFonts w:ascii="Times New Roman" w:eastAsia="Times New Roman" w:hAnsi="Times New Roman" w:cs="Times New Roman"/>
      <w:sz w:val="24"/>
      <w:szCs w:val="24"/>
      <w:lang w:val="ru-RU" w:eastAsia="ru-RU"/>
    </w:rPr>
  </w:style>
  <w:style w:type="paragraph" w:styleId="af6">
    <w:name w:val="Normal (Web)"/>
    <w:aliases w:val="Обычный (Web)"/>
    <w:basedOn w:val="a"/>
    <w:link w:val="af7"/>
    <w:rsid w:val="009856FB"/>
  </w:style>
  <w:style w:type="character" w:customStyle="1" w:styleId="af7">
    <w:name w:val="Обычный (веб) Знак"/>
    <w:aliases w:val="Обычный (Web) Знак"/>
    <w:link w:val="af6"/>
    <w:rsid w:val="009856FB"/>
    <w:rPr>
      <w:rFonts w:ascii="Times New Roman" w:eastAsia="Times New Roman" w:hAnsi="Times New Roman" w:cs="Times New Roman"/>
      <w:sz w:val="24"/>
      <w:szCs w:val="24"/>
      <w:lang w:val="ru-RU" w:eastAsia="ru-RU"/>
    </w:rPr>
  </w:style>
  <w:style w:type="numbering" w:styleId="1ai">
    <w:name w:val="Outline List 1"/>
    <w:basedOn w:val="a2"/>
    <w:rsid w:val="009856FB"/>
    <w:pPr>
      <w:numPr>
        <w:numId w:val="20"/>
      </w:numPr>
    </w:pPr>
  </w:style>
  <w:style w:type="character" w:styleId="af8">
    <w:name w:val="FollowedHyperlink"/>
    <w:uiPriority w:val="99"/>
    <w:rsid w:val="009856FB"/>
    <w:rPr>
      <w:color w:val="800080"/>
      <w:u w:val="single"/>
    </w:rPr>
  </w:style>
  <w:style w:type="paragraph" w:customStyle="1" w:styleId="xl25">
    <w:name w:val="xl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6">
    <w:name w:val="xl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
    <w:name w:val="xl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8">
    <w:name w:val="xl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u w:val="single"/>
    </w:rPr>
  </w:style>
  <w:style w:type="paragraph" w:customStyle="1" w:styleId="xl29">
    <w:name w:val="xl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0">
    <w:name w:val="xl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1">
    <w:name w:val="xl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2">
    <w:name w:val="xl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3">
    <w:name w:val="xl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4">
    <w:name w:val="xl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6">
    <w:name w:val="xl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7">
    <w:name w:val="xl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8">
    <w:name w:val="xl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9">
    <w:name w:val="xl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40">
    <w:name w:val="xl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41">
    <w:name w:val="xl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font5">
    <w:name w:val="font5"/>
    <w:basedOn w:val="a"/>
    <w:rsid w:val="009856FB"/>
    <w:pPr>
      <w:spacing w:before="100" w:beforeAutospacing="1" w:after="100" w:afterAutospacing="1"/>
    </w:pPr>
    <w:rPr>
      <w:b/>
      <w:bCs/>
      <w:sz w:val="20"/>
      <w:szCs w:val="20"/>
    </w:rPr>
  </w:style>
  <w:style w:type="paragraph" w:customStyle="1" w:styleId="xl22">
    <w:name w:val="xl22"/>
    <w:basedOn w:val="a"/>
    <w:rsid w:val="009856FB"/>
    <w:pPr>
      <w:spacing w:before="100" w:beforeAutospacing="1" w:after="100" w:afterAutospacing="1"/>
      <w:jc w:val="center"/>
    </w:pPr>
    <w:rPr>
      <w:b/>
      <w:bCs/>
    </w:rPr>
  </w:style>
  <w:style w:type="paragraph" w:customStyle="1" w:styleId="xl23">
    <w:name w:val="xl23"/>
    <w:basedOn w:val="a"/>
    <w:rsid w:val="009856FB"/>
    <w:pPr>
      <w:spacing w:before="100" w:beforeAutospacing="1" w:after="100" w:afterAutospacing="1"/>
    </w:pPr>
  </w:style>
  <w:style w:type="paragraph" w:customStyle="1" w:styleId="xl24">
    <w:name w:val="xl24"/>
    <w:basedOn w:val="a"/>
    <w:rsid w:val="009856FB"/>
    <w:pPr>
      <w:spacing w:before="100" w:beforeAutospacing="1" w:after="100" w:afterAutospacing="1"/>
      <w:jc w:val="center"/>
    </w:pPr>
  </w:style>
  <w:style w:type="paragraph" w:customStyle="1" w:styleId="xl42">
    <w:name w:val="xl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
    <w:name w:val="xl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4">
    <w:name w:val="xl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
    <w:name w:val="xl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6">
    <w:name w:val="xl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7">
    <w:name w:val="xl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8">
    <w:name w:val="xl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9">
    <w:name w:val="xl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50">
    <w:name w:val="xl50"/>
    <w:basedOn w:val="a"/>
    <w:rsid w:val="009856FB"/>
    <w:pPr>
      <w:pBdr>
        <w:top w:val="single" w:sz="4" w:space="0" w:color="auto"/>
        <w:bottom w:val="single" w:sz="4" w:space="0" w:color="auto"/>
        <w:right w:val="single" w:sz="4" w:space="0" w:color="auto"/>
      </w:pBdr>
      <w:spacing w:before="100" w:beforeAutospacing="1" w:after="100" w:afterAutospacing="1"/>
    </w:pPr>
  </w:style>
  <w:style w:type="paragraph" w:customStyle="1" w:styleId="xl51">
    <w:name w:val="xl51"/>
    <w:basedOn w:val="a"/>
    <w:rsid w:val="009856FB"/>
    <w:pPr>
      <w:pBdr>
        <w:top w:val="single" w:sz="4" w:space="0" w:color="auto"/>
        <w:bottom w:val="single" w:sz="4" w:space="0" w:color="auto"/>
        <w:right w:val="single" w:sz="4" w:space="0" w:color="auto"/>
      </w:pBdr>
      <w:spacing w:before="100" w:beforeAutospacing="1" w:after="100" w:afterAutospacing="1"/>
    </w:pPr>
  </w:style>
  <w:style w:type="paragraph" w:customStyle="1" w:styleId="xl52">
    <w:name w:val="xl52"/>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53">
    <w:name w:val="xl53"/>
    <w:basedOn w:val="a"/>
    <w:rsid w:val="009856FB"/>
    <w:pPr>
      <w:pBdr>
        <w:top w:val="single" w:sz="4" w:space="0" w:color="auto"/>
        <w:bottom w:val="single" w:sz="4" w:space="0" w:color="auto"/>
        <w:right w:val="single" w:sz="4" w:space="0" w:color="auto"/>
      </w:pBdr>
      <w:spacing w:before="100" w:beforeAutospacing="1" w:after="100" w:afterAutospacing="1"/>
    </w:pPr>
    <w:rPr>
      <w:i/>
      <w:iCs/>
    </w:rPr>
  </w:style>
  <w:style w:type="paragraph" w:customStyle="1" w:styleId="xl54">
    <w:name w:val="xl54"/>
    <w:basedOn w:val="a"/>
    <w:rsid w:val="009856FB"/>
    <w:pPr>
      <w:pBdr>
        <w:top w:val="single" w:sz="4" w:space="0" w:color="auto"/>
        <w:bottom w:val="single" w:sz="4" w:space="0" w:color="auto"/>
        <w:right w:val="single" w:sz="4" w:space="0" w:color="auto"/>
      </w:pBdr>
      <w:spacing w:before="100" w:beforeAutospacing="1" w:after="100" w:afterAutospacing="1"/>
    </w:pPr>
    <w:rPr>
      <w:b/>
      <w:bCs/>
      <w:i/>
      <w:iCs/>
    </w:rPr>
  </w:style>
  <w:style w:type="paragraph" w:customStyle="1" w:styleId="xl55">
    <w:name w:val="xl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56">
    <w:name w:val="xl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57">
    <w:name w:val="xl57"/>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b/>
      <w:bCs/>
    </w:rPr>
  </w:style>
  <w:style w:type="paragraph" w:customStyle="1" w:styleId="xl58">
    <w:name w:val="xl58"/>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59">
    <w:name w:val="xl59"/>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0">
    <w:name w:val="xl60"/>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61">
    <w:name w:val="xl61"/>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2">
    <w:name w:val="xl62"/>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rPr>
      <w:i/>
      <w:iCs/>
    </w:rPr>
  </w:style>
  <w:style w:type="paragraph" w:customStyle="1" w:styleId="xl63">
    <w:name w:val="xl63"/>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65">
    <w:name w:val="xl65"/>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rPr>
      <w:b/>
      <w:bCs/>
      <w:i/>
      <w:iCs/>
    </w:rPr>
  </w:style>
  <w:style w:type="paragraph" w:customStyle="1" w:styleId="xl66">
    <w:name w:val="xl66"/>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67">
    <w:name w:val="xl67"/>
    <w:basedOn w:val="a"/>
    <w:rsid w:val="009856FB"/>
    <w:pPr>
      <w:pBdr>
        <w:top w:val="single" w:sz="4" w:space="0" w:color="auto"/>
        <w:left w:val="single" w:sz="4" w:space="0" w:color="auto"/>
        <w:bottom w:val="single" w:sz="4" w:space="0" w:color="auto"/>
      </w:pBdr>
      <w:spacing w:before="100" w:beforeAutospacing="1" w:after="100" w:afterAutospacing="1"/>
    </w:pPr>
    <w:rPr>
      <w:i/>
      <w:iCs/>
    </w:rPr>
  </w:style>
  <w:style w:type="paragraph" w:customStyle="1" w:styleId="xl68">
    <w:name w:val="xl68"/>
    <w:basedOn w:val="a"/>
    <w:rsid w:val="009856FB"/>
    <w:pPr>
      <w:pBdr>
        <w:top w:val="single" w:sz="4" w:space="0" w:color="auto"/>
        <w:left w:val="single" w:sz="4" w:space="0" w:color="auto"/>
        <w:bottom w:val="single" w:sz="4" w:space="0" w:color="auto"/>
      </w:pBdr>
      <w:spacing w:before="100" w:beforeAutospacing="1" w:after="100" w:afterAutospacing="1"/>
    </w:pPr>
    <w:rPr>
      <w:b/>
      <w:bCs/>
      <w:i/>
      <w:iCs/>
    </w:rPr>
  </w:style>
  <w:style w:type="paragraph" w:customStyle="1" w:styleId="xl69">
    <w:name w:val="xl69"/>
    <w:basedOn w:val="a"/>
    <w:rsid w:val="009856FB"/>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70">
    <w:name w:val="xl70"/>
    <w:basedOn w:val="a"/>
    <w:rsid w:val="009856FB"/>
    <w:pPr>
      <w:pBdr>
        <w:top w:val="single" w:sz="4" w:space="0" w:color="auto"/>
        <w:left w:val="single" w:sz="4" w:space="0" w:color="auto"/>
        <w:bottom w:val="single" w:sz="4" w:space="0" w:color="auto"/>
      </w:pBdr>
      <w:spacing w:before="100" w:beforeAutospacing="1" w:after="100" w:afterAutospacing="1"/>
    </w:pPr>
  </w:style>
  <w:style w:type="paragraph" w:customStyle="1" w:styleId="xl71">
    <w:name w:val="xl71"/>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72">
    <w:name w:val="xl72"/>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73">
    <w:name w:val="xl73"/>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74">
    <w:name w:val="xl74"/>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75">
    <w:name w:val="xl75"/>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76">
    <w:name w:val="xl7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7">
    <w:name w:val="xl77"/>
    <w:basedOn w:val="a"/>
    <w:rsid w:val="009856FB"/>
    <w:pPr>
      <w:spacing w:before="100" w:beforeAutospacing="1" w:after="100" w:afterAutospacing="1"/>
    </w:pPr>
    <w:rPr>
      <w:b/>
      <w:bCs/>
      <w:i/>
      <w:iCs/>
      <w:u w:val="single"/>
    </w:rPr>
  </w:style>
  <w:style w:type="paragraph" w:customStyle="1" w:styleId="xl78">
    <w:name w:val="xl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9">
    <w:name w:val="xl79"/>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80">
    <w:name w:val="xl80"/>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81">
    <w:name w:val="xl81"/>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82">
    <w:name w:val="xl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3">
    <w:name w:val="xl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u w:val="single"/>
    </w:rPr>
  </w:style>
  <w:style w:type="paragraph" w:customStyle="1" w:styleId="xl84">
    <w:name w:val="xl84"/>
    <w:basedOn w:val="a"/>
    <w:rsid w:val="009856FB"/>
    <w:pPr>
      <w:pBdr>
        <w:top w:val="single" w:sz="4" w:space="0" w:color="auto"/>
        <w:left w:val="single" w:sz="4" w:space="0" w:color="auto"/>
        <w:bottom w:val="single" w:sz="4" w:space="0" w:color="auto"/>
      </w:pBdr>
      <w:spacing w:before="100" w:beforeAutospacing="1" w:after="100" w:afterAutospacing="1"/>
      <w:jc w:val="center"/>
    </w:pPr>
    <w:rPr>
      <w:b/>
      <w:bCs/>
      <w:i/>
      <w:iCs/>
      <w:u w:val="single"/>
    </w:rPr>
  </w:style>
  <w:style w:type="paragraph" w:customStyle="1" w:styleId="xl85">
    <w:name w:val="xl85"/>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styleId="af9">
    <w:name w:val="footer"/>
    <w:aliases w:val="Title Down"/>
    <w:basedOn w:val="a"/>
    <w:link w:val="afa"/>
    <w:uiPriority w:val="99"/>
    <w:rsid w:val="009856FB"/>
    <w:pPr>
      <w:tabs>
        <w:tab w:val="center" w:pos="4677"/>
        <w:tab w:val="right" w:pos="9355"/>
      </w:tabs>
    </w:pPr>
  </w:style>
  <w:style w:type="character" w:customStyle="1" w:styleId="afa">
    <w:name w:val="Нижний колонтитул Знак"/>
    <w:aliases w:val="Title Down Знак"/>
    <w:basedOn w:val="a0"/>
    <w:link w:val="af9"/>
    <w:uiPriority w:val="99"/>
    <w:rsid w:val="009856FB"/>
    <w:rPr>
      <w:rFonts w:ascii="Times New Roman" w:eastAsia="Times New Roman" w:hAnsi="Times New Roman" w:cs="Times New Roman"/>
      <w:sz w:val="24"/>
      <w:szCs w:val="24"/>
      <w:lang w:val="ru-RU" w:eastAsia="ru-RU"/>
    </w:rPr>
  </w:style>
  <w:style w:type="paragraph" w:styleId="afb">
    <w:name w:val="Balloon Text"/>
    <w:basedOn w:val="a"/>
    <w:link w:val="afc"/>
    <w:uiPriority w:val="99"/>
    <w:rsid w:val="009856FB"/>
    <w:rPr>
      <w:rFonts w:ascii="Tahoma" w:hAnsi="Tahoma" w:cs="Tahoma"/>
      <w:sz w:val="16"/>
      <w:szCs w:val="16"/>
    </w:rPr>
  </w:style>
  <w:style w:type="character" w:customStyle="1" w:styleId="afc">
    <w:name w:val="Текст выноски Знак"/>
    <w:basedOn w:val="a0"/>
    <w:link w:val="afb"/>
    <w:uiPriority w:val="99"/>
    <w:rsid w:val="009856FB"/>
    <w:rPr>
      <w:rFonts w:ascii="Tahoma" w:eastAsia="Times New Roman" w:hAnsi="Tahoma" w:cs="Tahoma"/>
      <w:sz w:val="16"/>
      <w:szCs w:val="16"/>
      <w:lang w:val="ru-RU" w:eastAsia="ru-RU"/>
    </w:rPr>
  </w:style>
  <w:style w:type="character" w:customStyle="1" w:styleId="Arial">
    <w:name w:val="Обычный + Arial Знак"/>
    <w:aliases w:val="11 pt Знак,Черный Знак,11 pt Знак Знак Знак Знак,Черный Знак Знак Знак,Черный Знак Знак Знак Знак Знак"/>
    <w:link w:val="Arial0"/>
    <w:locked/>
    <w:rsid w:val="009856FB"/>
    <w:rPr>
      <w:rFonts w:ascii="Arial" w:eastAsia="Arial" w:hAnsi="Arial" w:cs="Arial"/>
      <w:color w:val="000000"/>
      <w:shd w:val="clear" w:color="auto" w:fill="FFFFFF"/>
      <w:lang w:eastAsia="ar-SA"/>
    </w:rPr>
  </w:style>
  <w:style w:type="paragraph" w:customStyle="1" w:styleId="Arial0">
    <w:name w:val="Обычный + Arial"/>
    <w:aliases w:val="11 pt,Черный,11 pt Знак Знак Знак,11 pt Знак Знак Знак Знак Знак Знак,11 pt Знак Знак Знак Знак Знак Знак Знак Знак Знак Знак Зна,Черный Знак Знак Знак Знак,Iau?iue + Arial,?a?iue"/>
    <w:basedOn w:val="a"/>
    <w:link w:val="Arial"/>
    <w:rsid w:val="009856FB"/>
    <w:pPr>
      <w:widowControl w:val="0"/>
      <w:shd w:val="clear" w:color="auto" w:fill="FFFFFF"/>
      <w:suppressAutoHyphens/>
      <w:spacing w:line="240" w:lineRule="exact"/>
      <w:ind w:firstLine="720"/>
      <w:jc w:val="both"/>
    </w:pPr>
    <w:rPr>
      <w:rFonts w:ascii="Arial" w:eastAsia="Arial" w:hAnsi="Arial" w:cs="Arial"/>
      <w:color w:val="000000"/>
      <w:sz w:val="22"/>
      <w:szCs w:val="22"/>
      <w:lang w:val="en-US" w:eastAsia="ar-SA"/>
    </w:rPr>
  </w:style>
  <w:style w:type="paragraph" w:customStyle="1" w:styleId="Normal1">
    <w:name w:val="Normal1"/>
    <w:rsid w:val="009856FB"/>
    <w:pPr>
      <w:widowControl w:val="0"/>
      <w:suppressAutoHyphens/>
      <w:spacing w:after="0" w:line="240" w:lineRule="auto"/>
    </w:pPr>
    <w:rPr>
      <w:rFonts w:ascii="Times New Roman" w:eastAsia="Times New Roman" w:hAnsi="Times New Roman" w:cs="Times New Roman"/>
      <w:snapToGrid w:val="0"/>
      <w:sz w:val="20"/>
      <w:szCs w:val="20"/>
      <w:lang w:val="ru-RU" w:eastAsia="ru-RU"/>
    </w:rPr>
  </w:style>
  <w:style w:type="character" w:customStyle="1" w:styleId="apple-converted-space">
    <w:name w:val="apple-converted-space"/>
    <w:rsid w:val="009856FB"/>
  </w:style>
  <w:style w:type="character" w:customStyle="1" w:styleId="s0">
    <w:name w:val="s0"/>
    <w:rsid w:val="009856FB"/>
    <w:rPr>
      <w:rFonts w:ascii="Times New Roman(K)" w:hAnsi="Times New Roman(K)" w:cs="Times New Roman" w:hint="default"/>
      <w:b w:val="0"/>
      <w:bCs w:val="0"/>
      <w:i w:val="0"/>
      <w:iCs w:val="0"/>
      <w:strike w:val="0"/>
      <w:dstrike w:val="0"/>
      <w:color w:val="000000"/>
      <w:sz w:val="24"/>
      <w:szCs w:val="24"/>
      <w:u w:val="none"/>
      <w:effect w:val="none"/>
    </w:rPr>
  </w:style>
  <w:style w:type="paragraph" w:customStyle="1" w:styleId="12">
    <w:name w:val="1"/>
    <w:basedOn w:val="a"/>
    <w:next w:val="afd"/>
    <w:link w:val="afe"/>
    <w:qFormat/>
    <w:rsid w:val="009856FB"/>
    <w:pPr>
      <w:jc w:val="center"/>
    </w:pPr>
    <w:rPr>
      <w:rFonts w:asciiTheme="minorHAnsi" w:eastAsiaTheme="minorHAnsi" w:hAnsiTheme="minorHAnsi" w:cstheme="minorBidi"/>
      <w:sz w:val="28"/>
      <w:szCs w:val="22"/>
      <w:lang w:val="en-US" w:eastAsia="en-US"/>
    </w:rPr>
  </w:style>
  <w:style w:type="character" w:customStyle="1" w:styleId="afe">
    <w:name w:val="Название Знак"/>
    <w:aliases w:val="Название рисунка Знак, Знак11 Знак,Заголовок Знак,Название рисунка Знак1"/>
    <w:link w:val="12"/>
    <w:rsid w:val="009856FB"/>
    <w:rPr>
      <w:sz w:val="28"/>
    </w:rPr>
  </w:style>
  <w:style w:type="paragraph" w:customStyle="1" w:styleId="Style18">
    <w:name w:val="Style18"/>
    <w:basedOn w:val="a"/>
    <w:uiPriority w:val="99"/>
    <w:rsid w:val="009856FB"/>
    <w:pPr>
      <w:widowControl w:val="0"/>
      <w:autoSpaceDE w:val="0"/>
      <w:autoSpaceDN w:val="0"/>
      <w:adjustRightInd w:val="0"/>
      <w:spacing w:line="324" w:lineRule="exact"/>
      <w:ind w:firstLine="710"/>
      <w:jc w:val="both"/>
    </w:pPr>
  </w:style>
  <w:style w:type="paragraph" w:customStyle="1" w:styleId="Style19">
    <w:name w:val="Style19"/>
    <w:basedOn w:val="a"/>
    <w:rsid w:val="009856FB"/>
    <w:pPr>
      <w:widowControl w:val="0"/>
      <w:autoSpaceDE w:val="0"/>
      <w:autoSpaceDN w:val="0"/>
      <w:adjustRightInd w:val="0"/>
    </w:pPr>
  </w:style>
  <w:style w:type="paragraph" w:customStyle="1" w:styleId="Style53">
    <w:name w:val="Style53"/>
    <w:basedOn w:val="a"/>
    <w:rsid w:val="009856FB"/>
    <w:pPr>
      <w:widowControl w:val="0"/>
      <w:autoSpaceDE w:val="0"/>
      <w:autoSpaceDN w:val="0"/>
      <w:adjustRightInd w:val="0"/>
      <w:spacing w:line="324" w:lineRule="exact"/>
      <w:ind w:firstLine="696"/>
    </w:pPr>
  </w:style>
  <w:style w:type="paragraph" w:customStyle="1" w:styleId="Style24">
    <w:name w:val="Style24"/>
    <w:basedOn w:val="a"/>
    <w:uiPriority w:val="99"/>
    <w:rsid w:val="009856FB"/>
    <w:pPr>
      <w:widowControl w:val="0"/>
      <w:autoSpaceDE w:val="0"/>
      <w:autoSpaceDN w:val="0"/>
      <w:adjustRightInd w:val="0"/>
    </w:pPr>
  </w:style>
  <w:style w:type="paragraph" w:customStyle="1" w:styleId="Style26">
    <w:name w:val="Style26"/>
    <w:basedOn w:val="a"/>
    <w:rsid w:val="009856FB"/>
    <w:pPr>
      <w:widowControl w:val="0"/>
      <w:autoSpaceDE w:val="0"/>
      <w:autoSpaceDN w:val="0"/>
      <w:adjustRightInd w:val="0"/>
      <w:jc w:val="both"/>
    </w:pPr>
  </w:style>
  <w:style w:type="paragraph" w:customStyle="1" w:styleId="Style51">
    <w:name w:val="Style51"/>
    <w:basedOn w:val="a"/>
    <w:rsid w:val="009856FB"/>
    <w:pPr>
      <w:widowControl w:val="0"/>
      <w:autoSpaceDE w:val="0"/>
      <w:autoSpaceDN w:val="0"/>
      <w:adjustRightInd w:val="0"/>
      <w:spacing w:line="322" w:lineRule="exact"/>
      <w:ind w:firstLine="715"/>
    </w:pPr>
  </w:style>
  <w:style w:type="paragraph" w:customStyle="1" w:styleId="Style2">
    <w:name w:val="Style2"/>
    <w:basedOn w:val="a"/>
    <w:rsid w:val="009856FB"/>
    <w:pPr>
      <w:widowControl w:val="0"/>
      <w:autoSpaceDE w:val="0"/>
      <w:autoSpaceDN w:val="0"/>
      <w:adjustRightInd w:val="0"/>
      <w:spacing w:line="324" w:lineRule="exact"/>
      <w:jc w:val="center"/>
    </w:pPr>
  </w:style>
  <w:style w:type="character" w:customStyle="1" w:styleId="FontStyle106">
    <w:name w:val="Font Style106"/>
    <w:uiPriority w:val="99"/>
    <w:rsid w:val="009856FB"/>
    <w:rPr>
      <w:rFonts w:ascii="Times New Roman" w:hAnsi="Times New Roman" w:cs="Times New Roman"/>
      <w:b/>
      <w:bCs/>
      <w:spacing w:val="10"/>
      <w:sz w:val="24"/>
      <w:szCs w:val="24"/>
    </w:rPr>
  </w:style>
  <w:style w:type="paragraph" w:customStyle="1" w:styleId="Style1">
    <w:name w:val="Style1"/>
    <w:basedOn w:val="a"/>
    <w:uiPriority w:val="99"/>
    <w:rsid w:val="009856FB"/>
    <w:pPr>
      <w:widowControl w:val="0"/>
      <w:autoSpaceDE w:val="0"/>
      <w:autoSpaceDN w:val="0"/>
      <w:adjustRightInd w:val="0"/>
      <w:jc w:val="center"/>
    </w:pPr>
  </w:style>
  <w:style w:type="paragraph" w:customStyle="1" w:styleId="Style67">
    <w:name w:val="Style67"/>
    <w:basedOn w:val="a"/>
    <w:rsid w:val="009856FB"/>
    <w:pPr>
      <w:widowControl w:val="0"/>
      <w:autoSpaceDE w:val="0"/>
      <w:autoSpaceDN w:val="0"/>
      <w:adjustRightInd w:val="0"/>
      <w:spacing w:line="299" w:lineRule="exact"/>
      <w:ind w:firstLine="658"/>
      <w:jc w:val="both"/>
    </w:pPr>
  </w:style>
  <w:style w:type="character" w:customStyle="1" w:styleId="FontStyle107">
    <w:name w:val="Font Style107"/>
    <w:uiPriority w:val="99"/>
    <w:rsid w:val="009856FB"/>
    <w:rPr>
      <w:rFonts w:ascii="Times New Roman" w:hAnsi="Times New Roman"/>
      <w:sz w:val="24"/>
    </w:rPr>
  </w:style>
  <w:style w:type="paragraph" w:customStyle="1" w:styleId="Style6">
    <w:name w:val="Style6"/>
    <w:basedOn w:val="a"/>
    <w:rsid w:val="009856FB"/>
    <w:pPr>
      <w:widowControl w:val="0"/>
      <w:autoSpaceDE w:val="0"/>
      <w:autoSpaceDN w:val="0"/>
      <w:adjustRightInd w:val="0"/>
    </w:pPr>
  </w:style>
  <w:style w:type="paragraph" w:customStyle="1" w:styleId="Style11">
    <w:name w:val="Style11"/>
    <w:basedOn w:val="a"/>
    <w:rsid w:val="009856FB"/>
    <w:pPr>
      <w:widowControl w:val="0"/>
      <w:autoSpaceDE w:val="0"/>
      <w:autoSpaceDN w:val="0"/>
      <w:adjustRightInd w:val="0"/>
      <w:spacing w:line="336" w:lineRule="exact"/>
      <w:jc w:val="both"/>
    </w:pPr>
  </w:style>
  <w:style w:type="paragraph" w:customStyle="1" w:styleId="Style27">
    <w:name w:val="Style27"/>
    <w:basedOn w:val="a"/>
    <w:rsid w:val="009856FB"/>
    <w:pPr>
      <w:widowControl w:val="0"/>
      <w:autoSpaceDE w:val="0"/>
      <w:autoSpaceDN w:val="0"/>
      <w:adjustRightInd w:val="0"/>
      <w:spacing w:line="311" w:lineRule="exact"/>
      <w:ind w:firstLine="667"/>
      <w:jc w:val="both"/>
    </w:pPr>
  </w:style>
  <w:style w:type="paragraph" w:customStyle="1" w:styleId="Style36">
    <w:name w:val="Style36"/>
    <w:basedOn w:val="a"/>
    <w:rsid w:val="009856FB"/>
    <w:pPr>
      <w:widowControl w:val="0"/>
      <w:autoSpaceDE w:val="0"/>
      <w:autoSpaceDN w:val="0"/>
      <w:adjustRightInd w:val="0"/>
      <w:spacing w:line="307" w:lineRule="exact"/>
      <w:ind w:hanging="317"/>
      <w:jc w:val="both"/>
    </w:pPr>
  </w:style>
  <w:style w:type="paragraph" w:customStyle="1" w:styleId="Style37">
    <w:name w:val="Style37"/>
    <w:basedOn w:val="a"/>
    <w:rsid w:val="009856FB"/>
    <w:pPr>
      <w:widowControl w:val="0"/>
      <w:autoSpaceDE w:val="0"/>
      <w:autoSpaceDN w:val="0"/>
      <w:adjustRightInd w:val="0"/>
      <w:spacing w:line="305" w:lineRule="exact"/>
      <w:ind w:hanging="322"/>
    </w:pPr>
  </w:style>
  <w:style w:type="paragraph" w:customStyle="1" w:styleId="Style42">
    <w:name w:val="Style42"/>
    <w:basedOn w:val="a"/>
    <w:rsid w:val="009856FB"/>
    <w:pPr>
      <w:widowControl w:val="0"/>
      <w:autoSpaceDE w:val="0"/>
      <w:autoSpaceDN w:val="0"/>
      <w:adjustRightInd w:val="0"/>
    </w:pPr>
  </w:style>
  <w:style w:type="character" w:customStyle="1" w:styleId="FontStyle115">
    <w:name w:val="Font Style115"/>
    <w:rsid w:val="009856FB"/>
    <w:rPr>
      <w:rFonts w:ascii="Times New Roman" w:hAnsi="Times New Roman"/>
      <w:sz w:val="20"/>
    </w:rPr>
  </w:style>
  <w:style w:type="paragraph" w:customStyle="1" w:styleId="Style9">
    <w:name w:val="Style9"/>
    <w:basedOn w:val="a"/>
    <w:rsid w:val="009856FB"/>
    <w:pPr>
      <w:widowControl w:val="0"/>
      <w:autoSpaceDE w:val="0"/>
      <w:autoSpaceDN w:val="0"/>
      <w:adjustRightInd w:val="0"/>
    </w:pPr>
  </w:style>
  <w:style w:type="paragraph" w:customStyle="1" w:styleId="Style10">
    <w:name w:val="Style10"/>
    <w:basedOn w:val="a"/>
    <w:uiPriority w:val="99"/>
    <w:rsid w:val="009856FB"/>
    <w:pPr>
      <w:widowControl w:val="0"/>
      <w:autoSpaceDE w:val="0"/>
      <w:autoSpaceDN w:val="0"/>
      <w:adjustRightInd w:val="0"/>
      <w:jc w:val="both"/>
    </w:pPr>
  </w:style>
  <w:style w:type="character" w:customStyle="1" w:styleId="29">
    <w:name w:val="Знак Знак29"/>
    <w:locked/>
    <w:rsid w:val="009856FB"/>
    <w:rPr>
      <w:b/>
      <w:bCs/>
      <w:caps/>
      <w:spacing w:val="20"/>
      <w:kern w:val="28"/>
      <w:sz w:val="22"/>
      <w:szCs w:val="22"/>
    </w:rPr>
  </w:style>
  <w:style w:type="character" w:customStyle="1" w:styleId="210">
    <w:name w:val="Заголовок 2 Знак1 Знак"/>
    <w:aliases w:val="Заголовок 2 Знак Знак Знак1 Знак,Заголовок 21 Знак Знак2,Заголовок 2 Знак Знак Знак2,Заголовок 21 Знак1,Заголовок 2 Знак Знак Знак Знак Знак Знак Знак1,Заголовок 2 Знак Знак Знак Знак Знак1 Знак1"/>
    <w:locked/>
    <w:rsid w:val="009856FB"/>
    <w:rPr>
      <w:b/>
      <w:bCs/>
      <w:sz w:val="28"/>
      <w:szCs w:val="28"/>
    </w:rPr>
  </w:style>
  <w:style w:type="character" w:customStyle="1" w:styleId="28">
    <w:name w:val="Знак Знак28"/>
    <w:locked/>
    <w:rsid w:val="009856FB"/>
    <w:rPr>
      <w:b/>
      <w:bCs/>
      <w:i/>
      <w:sz w:val="26"/>
      <w:szCs w:val="26"/>
    </w:rPr>
  </w:style>
  <w:style w:type="character" w:customStyle="1" w:styleId="410">
    <w:name w:val="Заголовок 4 Знак1 Знак Знак"/>
    <w:locked/>
    <w:rsid w:val="009856FB"/>
    <w:rPr>
      <w:b/>
      <w:i/>
      <w:iCs/>
      <w:sz w:val="26"/>
      <w:szCs w:val="26"/>
    </w:rPr>
  </w:style>
  <w:style w:type="character" w:customStyle="1" w:styleId="27">
    <w:name w:val="Знак Знак27"/>
    <w:locked/>
    <w:rsid w:val="009856FB"/>
    <w:rPr>
      <w:sz w:val="24"/>
      <w:szCs w:val="24"/>
    </w:rPr>
  </w:style>
  <w:style w:type="character" w:customStyle="1" w:styleId="220">
    <w:name w:val="Знак Знак22"/>
    <w:locked/>
    <w:rsid w:val="009856FB"/>
    <w:rPr>
      <w:rFonts w:ascii="Arial" w:hAnsi="Arial" w:cs="Arial"/>
      <w:b/>
      <w:bCs/>
      <w:kern w:val="28"/>
      <w:sz w:val="32"/>
      <w:szCs w:val="32"/>
    </w:rPr>
  </w:style>
  <w:style w:type="character" w:customStyle="1" w:styleId="200">
    <w:name w:val="Знак Знак20"/>
    <w:locked/>
    <w:rsid w:val="009856FB"/>
    <w:rPr>
      <w:sz w:val="26"/>
      <w:szCs w:val="26"/>
    </w:rPr>
  </w:style>
  <w:style w:type="table" w:styleId="13">
    <w:name w:val="Table Grid 1"/>
    <w:basedOn w:val="a1"/>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14">
    <w:name w:val="Стиль1"/>
    <w:basedOn w:val="2"/>
    <w:rsid w:val="009856FB"/>
    <w:pPr>
      <w:spacing w:line="360" w:lineRule="auto"/>
      <w:ind w:firstLine="708"/>
      <w:jc w:val="left"/>
    </w:pPr>
    <w:rPr>
      <w:bCs/>
      <w:i/>
      <w:iCs/>
      <w:sz w:val="28"/>
      <w:szCs w:val="28"/>
      <w:lang w:val="x-none" w:eastAsia="x-none"/>
    </w:rPr>
  </w:style>
  <w:style w:type="paragraph" w:customStyle="1" w:styleId="25">
    <w:name w:val="Стиль2"/>
    <w:basedOn w:val="2"/>
    <w:rsid w:val="009856FB"/>
    <w:pPr>
      <w:spacing w:line="360" w:lineRule="auto"/>
      <w:ind w:firstLine="708"/>
      <w:jc w:val="left"/>
    </w:pPr>
    <w:rPr>
      <w:bCs/>
      <w:i/>
      <w:iCs/>
      <w:spacing w:val="20"/>
      <w:sz w:val="28"/>
      <w:szCs w:val="28"/>
      <w:lang w:val="x-none" w:eastAsia="x-none"/>
    </w:rPr>
  </w:style>
  <w:style w:type="character" w:customStyle="1" w:styleId="19">
    <w:name w:val="Знак Знак19"/>
    <w:locked/>
    <w:rsid w:val="009856FB"/>
    <w:rPr>
      <w:rFonts w:ascii="Tahoma" w:hAnsi="Tahoma" w:cs="Tahoma"/>
      <w:sz w:val="16"/>
      <w:szCs w:val="16"/>
    </w:rPr>
  </w:style>
  <w:style w:type="paragraph" w:customStyle="1" w:styleId="35">
    <w:name w:val="Стиль3"/>
    <w:basedOn w:val="2"/>
    <w:rsid w:val="009856FB"/>
    <w:pPr>
      <w:spacing w:line="360" w:lineRule="auto"/>
      <w:ind w:firstLine="708"/>
      <w:jc w:val="left"/>
    </w:pPr>
    <w:rPr>
      <w:bCs/>
      <w:szCs w:val="24"/>
      <w:lang w:val="x-none" w:eastAsia="x-none"/>
    </w:rPr>
  </w:style>
  <w:style w:type="paragraph" w:styleId="36">
    <w:name w:val="Body Text Indent 3"/>
    <w:basedOn w:val="a"/>
    <w:link w:val="37"/>
    <w:rsid w:val="009856FB"/>
    <w:pPr>
      <w:spacing w:after="120"/>
      <w:ind w:left="283"/>
    </w:pPr>
    <w:rPr>
      <w:sz w:val="16"/>
      <w:szCs w:val="16"/>
      <w:lang w:val="x-none" w:eastAsia="x-none"/>
    </w:rPr>
  </w:style>
  <w:style w:type="character" w:customStyle="1" w:styleId="37">
    <w:name w:val="Основной текст с отступом 3 Знак"/>
    <w:basedOn w:val="a0"/>
    <w:link w:val="36"/>
    <w:rsid w:val="009856FB"/>
    <w:rPr>
      <w:rFonts w:ascii="Times New Roman" w:eastAsia="Times New Roman" w:hAnsi="Times New Roman" w:cs="Times New Roman"/>
      <w:sz w:val="16"/>
      <w:szCs w:val="16"/>
      <w:lang w:val="x-none" w:eastAsia="x-none"/>
    </w:rPr>
  </w:style>
  <w:style w:type="character" w:customStyle="1" w:styleId="15">
    <w:name w:val="Знак Знак15"/>
    <w:locked/>
    <w:rsid w:val="009856FB"/>
    <w:rPr>
      <w:sz w:val="24"/>
      <w:szCs w:val="24"/>
    </w:rPr>
  </w:style>
  <w:style w:type="character" w:customStyle="1" w:styleId="140">
    <w:name w:val="Знак Знак14"/>
    <w:locked/>
    <w:rsid w:val="009856FB"/>
    <w:rPr>
      <w:sz w:val="24"/>
      <w:szCs w:val="24"/>
    </w:rPr>
  </w:style>
  <w:style w:type="paragraph" w:customStyle="1" w:styleId="26">
    <w:name w:val="Стиль Заголовок 2 + курсив"/>
    <w:basedOn w:val="2"/>
    <w:next w:val="2"/>
    <w:autoRedefine/>
    <w:rsid w:val="009856FB"/>
    <w:pPr>
      <w:spacing w:line="360" w:lineRule="auto"/>
      <w:ind w:firstLine="708"/>
      <w:jc w:val="left"/>
    </w:pPr>
    <w:rPr>
      <w:bCs/>
      <w:sz w:val="28"/>
      <w:szCs w:val="28"/>
      <w:lang w:val="x-none" w:eastAsia="x-none"/>
    </w:rPr>
  </w:style>
  <w:style w:type="paragraph" w:customStyle="1" w:styleId="2a">
    <w:name w:val="Стиль Заголовок 2 + не курсив"/>
    <w:basedOn w:val="2"/>
    <w:rsid w:val="009856FB"/>
    <w:pPr>
      <w:spacing w:before="120" w:line="360" w:lineRule="auto"/>
      <w:ind w:firstLine="708"/>
      <w:jc w:val="left"/>
    </w:pPr>
    <w:rPr>
      <w:bCs/>
      <w:i/>
      <w:iCs/>
      <w:sz w:val="28"/>
      <w:szCs w:val="28"/>
      <w:lang w:val="x-none" w:eastAsia="x-none"/>
    </w:rPr>
  </w:style>
  <w:style w:type="paragraph" w:styleId="aff">
    <w:name w:val="Plain Text"/>
    <w:aliases w:val="Текст Знак Знак,Текст Знак2 Знак,Текст Знак Знак1 Знак,Текст Знак1 Знак Знак,Текст Знак1 Знак Знак Знак Знак,Текст Знак Знак Знак Знак Знак Знак,Текст Знак1 Знак1,Текст Знак Знак Знак1,Текст Знак1 Знак Знак Знак1,Текст Знак1, Знак7"/>
    <w:basedOn w:val="a"/>
    <w:link w:val="aff0"/>
    <w:rsid w:val="009856FB"/>
    <w:rPr>
      <w:rFonts w:ascii="Courier New" w:hAnsi="Courier New"/>
      <w:sz w:val="20"/>
      <w:szCs w:val="20"/>
      <w:lang w:val="x-none" w:eastAsia="x-none"/>
    </w:rPr>
  </w:style>
  <w:style w:type="character" w:customStyle="1" w:styleId="aff0">
    <w:name w:val="Текст Знак"/>
    <w:aliases w:val="Текст Знак Знак Знак,Текст Знак2 Знак Знак,Текст Знак Знак1 Знак Знак,Текст Знак1 Знак Знак Знак,Текст Знак1 Знак Знак Знак Знак Знак,Текст Знак Знак Знак Знак Знак Знак Знак,Текст Знак1 Знак1 Знак,Текст Знак Знак Знак1 Знак,Текст Знак1 Знак"/>
    <w:basedOn w:val="a0"/>
    <w:link w:val="aff"/>
    <w:rsid w:val="009856FB"/>
    <w:rPr>
      <w:rFonts w:ascii="Courier New" w:eastAsia="Times New Roman" w:hAnsi="Courier New" w:cs="Times New Roman"/>
      <w:sz w:val="20"/>
      <w:szCs w:val="20"/>
      <w:lang w:val="x-none" w:eastAsia="x-none"/>
    </w:rPr>
  </w:style>
  <w:style w:type="paragraph" w:customStyle="1" w:styleId="1TimesNewRoman12">
    <w:name w:val="Стиль Заголовок 1 + Times New Roman 12 пт все прописные По центр..."/>
    <w:basedOn w:val="1"/>
    <w:next w:val="1"/>
    <w:autoRedefine/>
    <w:rsid w:val="009856FB"/>
    <w:pPr>
      <w:spacing w:after="120"/>
      <w:jc w:val="center"/>
    </w:pPr>
    <w:rPr>
      <w:rFonts w:ascii="Times New Roman" w:hAnsi="Times New Roman" w:cs="Times New Roman"/>
      <w:spacing w:val="20"/>
      <w:kern w:val="0"/>
      <w:sz w:val="22"/>
      <w:szCs w:val="22"/>
      <w:lang w:val="x-none" w:eastAsia="x-none"/>
    </w:rPr>
  </w:style>
  <w:style w:type="paragraph" w:customStyle="1" w:styleId="3126">
    <w:name w:val="Стиль Заголовок 3 + 12 пт полужирный По центру Перед:  6 пт Пос..."/>
    <w:basedOn w:val="3"/>
    <w:next w:val="3"/>
    <w:autoRedefine/>
    <w:rsid w:val="009856FB"/>
    <w:pPr>
      <w:spacing w:before="120" w:after="120" w:line="360" w:lineRule="auto"/>
      <w:ind w:firstLine="708"/>
    </w:pPr>
    <w:rPr>
      <w:rFonts w:ascii="Times New Roman" w:hAnsi="Times New Roman" w:cs="Times New Roman"/>
      <w:i/>
      <w:lang w:val="x-none" w:eastAsia="x-none"/>
    </w:rPr>
  </w:style>
  <w:style w:type="paragraph" w:styleId="aff1">
    <w:name w:val="footnote text"/>
    <w:aliases w:val="Char"/>
    <w:basedOn w:val="a"/>
    <w:link w:val="aff2"/>
    <w:rsid w:val="009856FB"/>
    <w:rPr>
      <w:sz w:val="20"/>
      <w:szCs w:val="20"/>
    </w:rPr>
  </w:style>
  <w:style w:type="character" w:customStyle="1" w:styleId="aff2">
    <w:name w:val="Текст сноски Знак"/>
    <w:aliases w:val="Char Знак"/>
    <w:basedOn w:val="a0"/>
    <w:link w:val="aff1"/>
    <w:rsid w:val="009856FB"/>
    <w:rPr>
      <w:rFonts w:ascii="Times New Roman" w:eastAsia="Times New Roman" w:hAnsi="Times New Roman" w:cs="Times New Roman"/>
      <w:sz w:val="20"/>
      <w:szCs w:val="20"/>
      <w:lang w:val="ru-RU" w:eastAsia="ru-RU"/>
    </w:rPr>
  </w:style>
  <w:style w:type="character" w:styleId="aff3">
    <w:name w:val="footnote reference"/>
    <w:rsid w:val="009856FB"/>
    <w:rPr>
      <w:vertAlign w:val="superscript"/>
    </w:rPr>
  </w:style>
  <w:style w:type="character" w:customStyle="1" w:styleId="212">
    <w:name w:val="Заголовок 21 Знак2"/>
    <w:aliases w:val="Заголовок 2 Знак Знак Знак Знак Знак Знак Знак,Заголовок 2 Знак Знак Знак Знак Знак1 Знак,Заголовок 2 Знак Знак Знак Знак Знак Знак1,Знак3 Знак, Знак3 Знак"/>
    <w:rsid w:val="009856FB"/>
    <w:rPr>
      <w:b/>
      <w:bCs/>
      <w:spacing w:val="20"/>
      <w:sz w:val="26"/>
      <w:szCs w:val="26"/>
      <w:lang w:val="ru-RU" w:eastAsia="ru-RU"/>
    </w:rPr>
  </w:style>
  <w:style w:type="paragraph" w:styleId="aff4">
    <w:name w:val="Subtitle"/>
    <w:basedOn w:val="a"/>
    <w:link w:val="aff5"/>
    <w:qFormat/>
    <w:rsid w:val="009856FB"/>
    <w:rPr>
      <w:b/>
      <w:bCs/>
      <w:lang w:val="x-none" w:eastAsia="x-none"/>
    </w:rPr>
  </w:style>
  <w:style w:type="character" w:customStyle="1" w:styleId="aff5">
    <w:name w:val="Подзаголовок Знак"/>
    <w:basedOn w:val="a0"/>
    <w:link w:val="aff4"/>
    <w:rsid w:val="009856FB"/>
    <w:rPr>
      <w:rFonts w:ascii="Times New Roman" w:eastAsia="Times New Roman" w:hAnsi="Times New Roman" w:cs="Times New Roman"/>
      <w:b/>
      <w:bCs/>
      <w:sz w:val="24"/>
      <w:szCs w:val="24"/>
      <w:lang w:val="x-none" w:eastAsia="x-none"/>
    </w:rPr>
  </w:style>
  <w:style w:type="paragraph" w:styleId="z-">
    <w:name w:val="HTML Top of Form"/>
    <w:basedOn w:val="a"/>
    <w:next w:val="a"/>
    <w:link w:val="z-0"/>
    <w:hidden/>
    <w:uiPriority w:val="99"/>
    <w:rsid w:val="009856FB"/>
    <w:pPr>
      <w:pBdr>
        <w:bottom w:val="single" w:sz="6" w:space="1" w:color="auto"/>
      </w:pBdr>
      <w:jc w:val="center"/>
    </w:pPr>
    <w:rPr>
      <w:rFonts w:ascii="Arial" w:hAnsi="Arial"/>
      <w:vanish/>
      <w:sz w:val="16"/>
      <w:szCs w:val="16"/>
      <w:lang w:val="x-none" w:eastAsia="x-none"/>
    </w:rPr>
  </w:style>
  <w:style w:type="character" w:customStyle="1" w:styleId="z-0">
    <w:name w:val="z-Начало формы Знак"/>
    <w:basedOn w:val="a0"/>
    <w:link w:val="z-"/>
    <w:uiPriority w:val="99"/>
    <w:rsid w:val="009856FB"/>
    <w:rPr>
      <w:rFonts w:ascii="Arial" w:eastAsia="Times New Roman" w:hAnsi="Arial" w:cs="Times New Roman"/>
      <w:vanish/>
      <w:sz w:val="16"/>
      <w:szCs w:val="16"/>
      <w:lang w:val="x-none" w:eastAsia="x-none"/>
    </w:rPr>
  </w:style>
  <w:style w:type="paragraph" w:customStyle="1" w:styleId="htab">
    <w:name w:val="htab"/>
    <w:basedOn w:val="a"/>
    <w:uiPriority w:val="99"/>
    <w:rsid w:val="009856FB"/>
    <w:pPr>
      <w:spacing w:before="100" w:beforeAutospacing="1" w:after="100" w:afterAutospacing="1"/>
    </w:pPr>
  </w:style>
  <w:style w:type="paragraph" w:customStyle="1" w:styleId="fref">
    <w:name w:val="fref"/>
    <w:basedOn w:val="a"/>
    <w:uiPriority w:val="99"/>
    <w:rsid w:val="009856FB"/>
    <w:pPr>
      <w:spacing w:before="100" w:beforeAutospacing="1" w:after="100" w:afterAutospacing="1"/>
    </w:pPr>
  </w:style>
  <w:style w:type="paragraph" w:styleId="z-1">
    <w:name w:val="HTML Bottom of Form"/>
    <w:basedOn w:val="a"/>
    <w:next w:val="a"/>
    <w:link w:val="z-2"/>
    <w:hidden/>
    <w:uiPriority w:val="99"/>
    <w:rsid w:val="009856FB"/>
    <w:pPr>
      <w:pBdr>
        <w:top w:val="single" w:sz="6" w:space="1" w:color="auto"/>
      </w:pBdr>
      <w:jc w:val="center"/>
    </w:pPr>
    <w:rPr>
      <w:rFonts w:ascii="Arial" w:hAnsi="Arial"/>
      <w:vanish/>
      <w:sz w:val="16"/>
      <w:szCs w:val="16"/>
      <w:lang w:val="x-none" w:eastAsia="x-none"/>
    </w:rPr>
  </w:style>
  <w:style w:type="character" w:customStyle="1" w:styleId="z-2">
    <w:name w:val="z-Конец формы Знак"/>
    <w:basedOn w:val="a0"/>
    <w:link w:val="z-1"/>
    <w:uiPriority w:val="99"/>
    <w:rsid w:val="009856FB"/>
    <w:rPr>
      <w:rFonts w:ascii="Arial" w:eastAsia="Times New Roman" w:hAnsi="Arial" w:cs="Times New Roman"/>
      <w:vanish/>
      <w:sz w:val="16"/>
      <w:szCs w:val="16"/>
      <w:lang w:val="x-none" w:eastAsia="x-none"/>
    </w:rPr>
  </w:style>
  <w:style w:type="character" w:styleId="aff6">
    <w:name w:val="Emphasis"/>
    <w:qFormat/>
    <w:rsid w:val="009856FB"/>
    <w:rPr>
      <w:i/>
      <w:iCs/>
    </w:rPr>
  </w:style>
  <w:style w:type="paragraph" w:customStyle="1" w:styleId="form-search">
    <w:name w:val="form-search"/>
    <w:basedOn w:val="a"/>
    <w:uiPriority w:val="99"/>
    <w:rsid w:val="009856FB"/>
    <w:pPr>
      <w:spacing w:before="100" w:beforeAutospacing="1" w:after="100" w:afterAutospacing="1"/>
      <w:textAlignment w:val="center"/>
    </w:pPr>
  </w:style>
  <w:style w:type="paragraph" w:customStyle="1" w:styleId="input-search-query">
    <w:name w:val="input-search-query"/>
    <w:basedOn w:val="a"/>
    <w:uiPriority w:val="99"/>
    <w:rsid w:val="009856FB"/>
    <w:pPr>
      <w:pBdr>
        <w:top w:val="inset" w:sz="24" w:space="0" w:color="auto"/>
        <w:left w:val="inset" w:sz="24" w:space="0" w:color="auto"/>
        <w:bottom w:val="inset" w:sz="24" w:space="0" w:color="auto"/>
        <w:right w:val="inset" w:sz="24" w:space="0" w:color="auto"/>
      </w:pBdr>
      <w:spacing w:before="100" w:beforeAutospacing="1" w:after="100" w:afterAutospacing="1"/>
    </w:pPr>
    <w:rPr>
      <w:color w:val="808080"/>
    </w:rPr>
  </w:style>
  <w:style w:type="paragraph" w:customStyle="1" w:styleId="input-search-submit">
    <w:name w:val="input-search-submit"/>
    <w:basedOn w:val="a"/>
    <w:uiPriority w:val="99"/>
    <w:rsid w:val="009856FB"/>
    <w:pPr>
      <w:spacing w:before="30"/>
      <w:ind w:left="30"/>
    </w:pPr>
  </w:style>
  <w:style w:type="paragraph" w:customStyle="1" w:styleId="box-submenu-header">
    <w:name w:val="box-submenu-header"/>
    <w:basedOn w:val="a"/>
    <w:uiPriority w:val="99"/>
    <w:rsid w:val="009856FB"/>
    <w:pPr>
      <w:shd w:val="clear" w:color="auto" w:fill="6A8DC3"/>
      <w:spacing w:before="100" w:beforeAutospacing="1" w:after="100" w:afterAutospacing="1"/>
    </w:pPr>
    <w:rPr>
      <w:rFonts w:ascii="Helvetica" w:hAnsi="Helvetica" w:cs="Helvetica"/>
      <w:b/>
      <w:bCs/>
      <w:color w:val="FFFFFF"/>
      <w:sz w:val="26"/>
      <w:szCs w:val="26"/>
    </w:rPr>
  </w:style>
  <w:style w:type="paragraph" w:customStyle="1" w:styleId="menu-item">
    <w:name w:val="menu-item"/>
    <w:basedOn w:val="a"/>
    <w:uiPriority w:val="99"/>
    <w:rsid w:val="009856FB"/>
    <w:pPr>
      <w:spacing w:before="100" w:beforeAutospacing="1" w:after="100" w:afterAutospacing="1"/>
    </w:pPr>
    <w:rPr>
      <w:color w:val="3B5287"/>
    </w:rPr>
  </w:style>
  <w:style w:type="paragraph" w:customStyle="1" w:styleId="menu-item-active">
    <w:name w:val="menu-item-active"/>
    <w:basedOn w:val="a"/>
    <w:uiPriority w:val="99"/>
    <w:rsid w:val="009856FB"/>
    <w:pPr>
      <w:spacing w:before="100" w:beforeAutospacing="1" w:after="100" w:afterAutospacing="1"/>
    </w:pPr>
    <w:rPr>
      <w:color w:val="6699FF"/>
    </w:rPr>
  </w:style>
  <w:style w:type="paragraph" w:customStyle="1" w:styleId="box-submenu">
    <w:name w:val="box-submenu"/>
    <w:basedOn w:val="a"/>
    <w:uiPriority w:val="99"/>
    <w:rsid w:val="009856FB"/>
    <w:pPr>
      <w:shd w:val="clear" w:color="auto" w:fill="E1EEF7"/>
    </w:pPr>
  </w:style>
  <w:style w:type="paragraph" w:customStyle="1" w:styleId="submenu-item">
    <w:name w:val="submenu-item"/>
    <w:basedOn w:val="a"/>
    <w:uiPriority w:val="99"/>
    <w:rsid w:val="009856FB"/>
    <w:pPr>
      <w:spacing w:before="100" w:beforeAutospacing="1" w:after="100" w:afterAutospacing="1"/>
    </w:pPr>
  </w:style>
  <w:style w:type="paragraph" w:customStyle="1" w:styleId="submenu-item-active">
    <w:name w:val="submenu-item-active"/>
    <w:basedOn w:val="a"/>
    <w:uiPriority w:val="99"/>
    <w:rsid w:val="009856FB"/>
    <w:pPr>
      <w:spacing w:before="100" w:beforeAutospacing="1" w:after="100" w:afterAutospacing="1"/>
    </w:pPr>
  </w:style>
  <w:style w:type="paragraph" w:customStyle="1" w:styleId="news-list-item">
    <w:name w:val="news-list-item"/>
    <w:basedOn w:val="a"/>
    <w:uiPriority w:val="99"/>
    <w:rsid w:val="009856FB"/>
    <w:pPr>
      <w:spacing w:after="150"/>
    </w:pPr>
    <w:rPr>
      <w:rFonts w:ascii="Helvetica" w:hAnsi="Helvetica" w:cs="Helvetica"/>
      <w:b/>
      <w:bCs/>
      <w:sz w:val="21"/>
      <w:szCs w:val="21"/>
    </w:rPr>
  </w:style>
  <w:style w:type="paragraph" w:customStyle="1" w:styleId="news-prev-link">
    <w:name w:val="news-prev-link"/>
    <w:basedOn w:val="a"/>
    <w:uiPriority w:val="99"/>
    <w:rsid w:val="009856FB"/>
    <w:pPr>
      <w:spacing w:after="225"/>
    </w:pPr>
    <w:rPr>
      <w:rFonts w:ascii="Helvetica" w:hAnsi="Helvetica" w:cs="Helvetica"/>
    </w:rPr>
  </w:style>
  <w:style w:type="paragraph" w:customStyle="1" w:styleId="news-next-link">
    <w:name w:val="news-next-link"/>
    <w:basedOn w:val="a"/>
    <w:uiPriority w:val="99"/>
    <w:rsid w:val="009856FB"/>
    <w:pPr>
      <w:spacing w:after="225"/>
      <w:jc w:val="right"/>
    </w:pPr>
    <w:rPr>
      <w:rFonts w:ascii="Helvetica" w:hAnsi="Helvetica" w:cs="Helvetica"/>
    </w:rPr>
  </w:style>
  <w:style w:type="paragraph" w:customStyle="1" w:styleId="news-date">
    <w:name w:val="news-date"/>
    <w:basedOn w:val="a"/>
    <w:uiPriority w:val="99"/>
    <w:rsid w:val="009856FB"/>
    <w:pPr>
      <w:spacing w:after="225"/>
      <w:jc w:val="center"/>
    </w:pPr>
    <w:rPr>
      <w:rFonts w:ascii="Helvetica" w:hAnsi="Helvetica" w:cs="Helvetica"/>
      <w:sz w:val="18"/>
      <w:szCs w:val="18"/>
    </w:rPr>
  </w:style>
  <w:style w:type="paragraph" w:customStyle="1" w:styleId="archive-issue-item">
    <w:name w:val="archive-issue-item"/>
    <w:basedOn w:val="a"/>
    <w:uiPriority w:val="99"/>
    <w:rsid w:val="009856FB"/>
    <w:pPr>
      <w:spacing w:before="100" w:beforeAutospacing="1" w:after="100" w:afterAutospacing="1"/>
    </w:pPr>
    <w:rPr>
      <w:rFonts w:ascii="Helvetica" w:hAnsi="Helvetica" w:cs="Helvetica"/>
    </w:rPr>
  </w:style>
  <w:style w:type="paragraph" w:customStyle="1" w:styleId="actual-material-item">
    <w:name w:val="actual-material-item"/>
    <w:basedOn w:val="a"/>
    <w:uiPriority w:val="99"/>
    <w:rsid w:val="009856FB"/>
    <w:pPr>
      <w:spacing w:before="100" w:beforeAutospacing="1" w:after="150"/>
    </w:pPr>
    <w:rPr>
      <w:rFonts w:ascii="Helvetica" w:hAnsi="Helvetica" w:cs="Helvetica"/>
      <w:b/>
      <w:bCs/>
      <w:sz w:val="21"/>
      <w:szCs w:val="21"/>
    </w:rPr>
  </w:style>
  <w:style w:type="paragraph" w:customStyle="1" w:styleId="material-primary-ref">
    <w:name w:val="material-primary-ref"/>
    <w:basedOn w:val="a"/>
    <w:uiPriority w:val="99"/>
    <w:rsid w:val="009856FB"/>
    <w:pPr>
      <w:spacing w:before="100" w:beforeAutospacing="1" w:after="100" w:afterAutospacing="1"/>
    </w:pPr>
    <w:rPr>
      <w:rFonts w:ascii="Helvetica" w:hAnsi="Helvetica" w:cs="Helvetica"/>
      <w:b/>
      <w:bCs/>
      <w:sz w:val="21"/>
      <w:szCs w:val="21"/>
    </w:rPr>
  </w:style>
  <w:style w:type="paragraph" w:customStyle="1" w:styleId="material-secondary-ref">
    <w:name w:val="material-secondary-ref"/>
    <w:basedOn w:val="a"/>
    <w:uiPriority w:val="99"/>
    <w:rsid w:val="009856FB"/>
    <w:pPr>
      <w:spacing w:before="100" w:beforeAutospacing="1" w:after="100" w:afterAutospacing="1"/>
      <w:ind w:left="150"/>
    </w:pPr>
    <w:rPr>
      <w:rFonts w:ascii="Helvetica" w:hAnsi="Helvetica" w:cs="Helvetica"/>
      <w:b/>
      <w:bCs/>
      <w:sz w:val="21"/>
      <w:szCs w:val="21"/>
    </w:rPr>
  </w:style>
  <w:style w:type="paragraph" w:customStyle="1" w:styleId="se-child-item">
    <w:name w:val="se-child-item"/>
    <w:basedOn w:val="a"/>
    <w:uiPriority w:val="99"/>
    <w:rsid w:val="009856FB"/>
    <w:pPr>
      <w:spacing w:before="100" w:beforeAutospacing="1" w:after="150"/>
    </w:pPr>
    <w:rPr>
      <w:rFonts w:ascii="Helvetica" w:hAnsi="Helvetica" w:cs="Helvetica"/>
      <w:b/>
      <w:bCs/>
      <w:sz w:val="21"/>
      <w:szCs w:val="21"/>
    </w:rPr>
  </w:style>
  <w:style w:type="paragraph" w:customStyle="1" w:styleId="page-body">
    <w:name w:val="page-body"/>
    <w:basedOn w:val="a"/>
    <w:uiPriority w:val="99"/>
    <w:rsid w:val="009856FB"/>
    <w:pPr>
      <w:spacing w:before="100" w:beforeAutospacing="1" w:after="100" w:afterAutospacing="1"/>
    </w:pPr>
    <w:rPr>
      <w:rFonts w:ascii="Helvetica" w:hAnsi="Helvetica" w:cs="Helvetica"/>
      <w:sz w:val="21"/>
      <w:szCs w:val="21"/>
    </w:rPr>
  </w:style>
  <w:style w:type="paragraph" w:customStyle="1" w:styleId="newsarchivecalendar">
    <w:name w:val="newsarchivecalendar"/>
    <w:basedOn w:val="a"/>
    <w:uiPriority w:val="99"/>
    <w:rsid w:val="009856FB"/>
    <w:pPr>
      <w:spacing w:before="100" w:beforeAutospacing="1" w:after="100" w:afterAutospacing="1"/>
      <w:jc w:val="center"/>
    </w:pPr>
    <w:rPr>
      <w:rFonts w:ascii="Helvetica" w:hAnsi="Helvetica" w:cs="Helvetica"/>
      <w:b/>
      <w:bCs/>
      <w:sz w:val="21"/>
      <w:szCs w:val="21"/>
    </w:rPr>
  </w:style>
  <w:style w:type="paragraph" w:customStyle="1" w:styleId="newsdtpub">
    <w:name w:val="newsdtpub"/>
    <w:basedOn w:val="a"/>
    <w:uiPriority w:val="99"/>
    <w:rsid w:val="009856FB"/>
    <w:pPr>
      <w:spacing w:before="150" w:after="150"/>
      <w:jc w:val="right"/>
    </w:pPr>
    <w:rPr>
      <w:color w:val="FF6633"/>
      <w:sz w:val="27"/>
      <w:szCs w:val="27"/>
    </w:rPr>
  </w:style>
  <w:style w:type="paragraph" w:customStyle="1" w:styleId="announceheader">
    <w:name w:val="announceheader"/>
    <w:basedOn w:val="a"/>
    <w:uiPriority w:val="99"/>
    <w:rsid w:val="009856FB"/>
    <w:pPr>
      <w:pBdr>
        <w:top w:val="single" w:sz="12" w:space="13" w:color="F3C8BF"/>
      </w:pBdr>
      <w:spacing w:before="345" w:after="150"/>
    </w:pPr>
    <w:rPr>
      <w:color w:val="FF6633"/>
      <w:sz w:val="36"/>
      <w:szCs w:val="36"/>
    </w:rPr>
  </w:style>
  <w:style w:type="paragraph" w:customStyle="1" w:styleId="ffig">
    <w:name w:val="ffig"/>
    <w:basedOn w:val="a"/>
    <w:uiPriority w:val="99"/>
    <w:rsid w:val="009856FB"/>
    <w:pPr>
      <w:spacing w:before="100" w:beforeAutospacing="1" w:after="100" w:afterAutospacing="1"/>
    </w:pPr>
    <w:rPr>
      <w:rFonts w:ascii="Helvetica" w:hAnsi="Helvetica" w:cs="Helvetica"/>
      <w:b/>
      <w:bCs/>
      <w:sz w:val="21"/>
      <w:szCs w:val="21"/>
    </w:rPr>
  </w:style>
  <w:style w:type="paragraph" w:customStyle="1" w:styleId="ftab">
    <w:name w:val="ftab"/>
    <w:basedOn w:val="a"/>
    <w:uiPriority w:val="99"/>
    <w:rsid w:val="009856FB"/>
    <w:pPr>
      <w:spacing w:before="100" w:beforeAutospacing="1" w:after="100" w:afterAutospacing="1"/>
    </w:pPr>
    <w:rPr>
      <w:rFonts w:ascii="Helvetica" w:hAnsi="Helvetica" w:cs="Helvetica"/>
      <w:b/>
      <w:bCs/>
      <w:sz w:val="21"/>
      <w:szCs w:val="21"/>
    </w:rPr>
  </w:style>
  <w:style w:type="paragraph" w:customStyle="1" w:styleId="center">
    <w:name w:val="center"/>
    <w:basedOn w:val="a"/>
    <w:uiPriority w:val="99"/>
    <w:rsid w:val="009856FB"/>
    <w:pPr>
      <w:spacing w:before="100" w:beforeAutospacing="1" w:after="100" w:afterAutospacing="1"/>
      <w:jc w:val="center"/>
    </w:pPr>
  </w:style>
  <w:style w:type="paragraph" w:customStyle="1" w:styleId="advtitle">
    <w:name w:val="advtitle"/>
    <w:basedOn w:val="a"/>
    <w:uiPriority w:val="99"/>
    <w:rsid w:val="009856FB"/>
    <w:pPr>
      <w:spacing w:before="100" w:beforeAutospacing="1" w:after="100" w:afterAutospacing="1"/>
    </w:pPr>
    <w:rPr>
      <w:color w:val="A0A0A0"/>
    </w:rPr>
  </w:style>
  <w:style w:type="paragraph" w:customStyle="1" w:styleId="hide">
    <w:name w:val="hide"/>
    <w:basedOn w:val="a"/>
    <w:uiPriority w:val="99"/>
    <w:rsid w:val="009856FB"/>
    <w:pPr>
      <w:spacing w:before="100" w:beforeAutospacing="1" w:after="100" w:afterAutospacing="1"/>
    </w:pPr>
    <w:rPr>
      <w:vanish/>
    </w:rPr>
  </w:style>
  <w:style w:type="paragraph" w:customStyle="1" w:styleId="center1">
    <w:name w:val="center1"/>
    <w:basedOn w:val="a"/>
    <w:uiPriority w:val="99"/>
    <w:rsid w:val="009856FB"/>
    <w:pPr>
      <w:spacing w:before="100" w:beforeAutospacing="1" w:after="100" w:afterAutospacing="1"/>
    </w:pPr>
  </w:style>
  <w:style w:type="paragraph" w:customStyle="1" w:styleId="center2">
    <w:name w:val="center2"/>
    <w:basedOn w:val="a"/>
    <w:uiPriority w:val="99"/>
    <w:rsid w:val="009856FB"/>
    <w:pPr>
      <w:spacing w:before="100" w:beforeAutospacing="1" w:after="100" w:afterAutospacing="1"/>
      <w:jc w:val="center"/>
    </w:pPr>
  </w:style>
  <w:style w:type="paragraph" w:customStyle="1" w:styleId="thead">
    <w:name w:val="thead"/>
    <w:basedOn w:val="a"/>
    <w:uiPriority w:val="99"/>
    <w:rsid w:val="009856FB"/>
    <w:pPr>
      <w:spacing w:before="100" w:beforeAutospacing="1" w:after="100" w:afterAutospacing="1"/>
    </w:pPr>
  </w:style>
  <w:style w:type="paragraph" w:customStyle="1" w:styleId="right">
    <w:name w:val="right"/>
    <w:basedOn w:val="a"/>
    <w:uiPriority w:val="99"/>
    <w:rsid w:val="009856FB"/>
    <w:pPr>
      <w:spacing w:before="100" w:beforeAutospacing="1" w:after="100" w:afterAutospacing="1"/>
    </w:pPr>
  </w:style>
  <w:style w:type="paragraph" w:customStyle="1" w:styleId="sign">
    <w:name w:val="sign"/>
    <w:basedOn w:val="a"/>
    <w:uiPriority w:val="99"/>
    <w:rsid w:val="009856FB"/>
    <w:pPr>
      <w:spacing w:before="100" w:beforeAutospacing="1" w:after="100" w:afterAutospacing="1"/>
    </w:pPr>
  </w:style>
  <w:style w:type="character" w:customStyle="1" w:styleId="16">
    <w:name w:val="Просмотренная гиперссылка1"/>
    <w:uiPriority w:val="99"/>
    <w:rsid w:val="009856FB"/>
    <w:rPr>
      <w:rFonts w:ascii="Helvetica" w:hAnsi="Helvetica" w:cs="Helvetica"/>
      <w:b/>
      <w:bCs/>
      <w:color w:val="3B5287"/>
      <w:sz w:val="26"/>
      <w:szCs w:val="26"/>
      <w:u w:val="none"/>
      <w:effect w:val="none"/>
    </w:rPr>
  </w:style>
  <w:style w:type="character" w:customStyle="1" w:styleId="2b">
    <w:name w:val="Просмотренная гиперссылка2"/>
    <w:uiPriority w:val="99"/>
    <w:rsid w:val="009856FB"/>
    <w:rPr>
      <w:rFonts w:ascii="Helvetica" w:hAnsi="Helvetica" w:cs="Helvetica"/>
      <w:b/>
      <w:bCs/>
      <w:color w:val="3B5287"/>
      <w:sz w:val="21"/>
      <w:szCs w:val="21"/>
      <w:u w:val="none"/>
      <w:effect w:val="none"/>
    </w:rPr>
  </w:style>
  <w:style w:type="paragraph" w:customStyle="1" w:styleId="17">
    <w:name w:val="Обычный (веб)1"/>
    <w:basedOn w:val="a"/>
    <w:uiPriority w:val="99"/>
    <w:rsid w:val="009856FB"/>
    <w:pPr>
      <w:spacing w:before="100" w:beforeAutospacing="1" w:after="100" w:afterAutospacing="1"/>
      <w:ind w:firstLine="600"/>
      <w:jc w:val="both"/>
    </w:pPr>
    <w:rPr>
      <w:rFonts w:ascii="Helvetica" w:hAnsi="Helvetica" w:cs="Helvetica"/>
      <w:sz w:val="21"/>
      <w:szCs w:val="21"/>
    </w:rPr>
  </w:style>
  <w:style w:type="paragraph" w:customStyle="1" w:styleId="thead1">
    <w:name w:val="thead1"/>
    <w:basedOn w:val="a"/>
    <w:uiPriority w:val="99"/>
    <w:rsid w:val="009856FB"/>
    <w:pPr>
      <w:pBdr>
        <w:top w:val="single" w:sz="12" w:space="0" w:color="E1EEF7"/>
        <w:left w:val="single" w:sz="12" w:space="0" w:color="E1EEF7"/>
        <w:bottom w:val="single" w:sz="12" w:space="0" w:color="E1EEF7"/>
        <w:right w:val="single" w:sz="12" w:space="0" w:color="E1EEF7"/>
      </w:pBdr>
      <w:shd w:val="clear" w:color="auto" w:fill="6A8DC3"/>
      <w:ind w:firstLine="600"/>
      <w:jc w:val="both"/>
    </w:pPr>
    <w:rPr>
      <w:rFonts w:ascii="Helvetica" w:hAnsi="Helvetica" w:cs="Helvetica"/>
      <w:color w:val="E1EEF7"/>
      <w:sz w:val="21"/>
      <w:szCs w:val="21"/>
    </w:rPr>
  </w:style>
  <w:style w:type="paragraph" w:customStyle="1" w:styleId="right1">
    <w:name w:val="right1"/>
    <w:basedOn w:val="a"/>
    <w:uiPriority w:val="99"/>
    <w:rsid w:val="009856FB"/>
    <w:pPr>
      <w:spacing w:before="100" w:beforeAutospacing="1" w:after="100" w:afterAutospacing="1"/>
      <w:ind w:firstLine="600"/>
      <w:jc w:val="right"/>
    </w:pPr>
    <w:rPr>
      <w:rFonts w:ascii="Helvetica" w:hAnsi="Helvetica" w:cs="Helvetica"/>
      <w:sz w:val="21"/>
      <w:szCs w:val="21"/>
    </w:rPr>
  </w:style>
  <w:style w:type="paragraph" w:customStyle="1" w:styleId="sign1">
    <w:name w:val="sign1"/>
    <w:basedOn w:val="a"/>
    <w:uiPriority w:val="99"/>
    <w:rsid w:val="009856FB"/>
    <w:pPr>
      <w:spacing w:before="100" w:beforeAutospacing="1" w:after="100" w:afterAutospacing="1"/>
      <w:ind w:firstLine="600"/>
      <w:jc w:val="right"/>
    </w:pPr>
    <w:rPr>
      <w:rFonts w:ascii="Helvetica" w:hAnsi="Helvetica" w:cs="Helvetica"/>
      <w:i/>
      <w:iCs/>
      <w:sz w:val="21"/>
      <w:szCs w:val="21"/>
    </w:rPr>
  </w:style>
  <w:style w:type="paragraph" w:customStyle="1" w:styleId="htab1">
    <w:name w:val="htab1"/>
    <w:basedOn w:val="a"/>
    <w:uiPriority w:val="99"/>
    <w:rsid w:val="009856FB"/>
    <w:pPr>
      <w:spacing w:before="100" w:beforeAutospacing="1" w:after="100" w:afterAutospacing="1"/>
      <w:ind w:firstLine="600"/>
      <w:jc w:val="both"/>
    </w:pPr>
    <w:rPr>
      <w:rFonts w:ascii="Helvetica" w:hAnsi="Helvetica" w:cs="Helvetica"/>
      <w:b/>
      <w:bCs/>
      <w:sz w:val="21"/>
      <w:szCs w:val="21"/>
    </w:rPr>
  </w:style>
  <w:style w:type="paragraph" w:customStyle="1" w:styleId="fref1">
    <w:name w:val="fref1"/>
    <w:basedOn w:val="a"/>
    <w:uiPriority w:val="99"/>
    <w:rsid w:val="009856FB"/>
    <w:pPr>
      <w:ind w:firstLine="600"/>
      <w:jc w:val="both"/>
    </w:pPr>
    <w:rPr>
      <w:rFonts w:ascii="Helvetica" w:hAnsi="Helvetica" w:cs="Helvetica"/>
      <w:b/>
      <w:bCs/>
      <w:i/>
      <w:iCs/>
      <w:sz w:val="21"/>
      <w:szCs w:val="21"/>
    </w:rPr>
  </w:style>
  <w:style w:type="character" w:customStyle="1" w:styleId="2c">
    <w:name w:val="Знак Знак2"/>
    <w:uiPriority w:val="99"/>
    <w:rsid w:val="009856FB"/>
    <w:rPr>
      <w:i/>
      <w:iCs/>
      <w:sz w:val="28"/>
      <w:szCs w:val="28"/>
      <w:lang w:val="ru-RU" w:eastAsia="ru-RU"/>
    </w:rPr>
  </w:style>
  <w:style w:type="character" w:customStyle="1" w:styleId="211">
    <w:name w:val="Заголовок 21 Знак Знак1"/>
    <w:uiPriority w:val="99"/>
    <w:rsid w:val="009856FB"/>
    <w:rPr>
      <w:b/>
      <w:bCs/>
      <w:i/>
      <w:iCs/>
      <w:sz w:val="26"/>
      <w:szCs w:val="26"/>
      <w:lang w:val="ru-RU" w:eastAsia="ru-RU"/>
    </w:rPr>
  </w:style>
  <w:style w:type="paragraph" w:customStyle="1" w:styleId="42">
    <w:name w:val="Стиль4"/>
    <w:basedOn w:val="2"/>
    <w:autoRedefine/>
    <w:qFormat/>
    <w:rsid w:val="009856FB"/>
    <w:pPr>
      <w:spacing w:line="360" w:lineRule="auto"/>
      <w:ind w:firstLine="708"/>
      <w:jc w:val="both"/>
    </w:pPr>
    <w:rPr>
      <w:bCs/>
      <w:i/>
      <w:iCs/>
      <w:spacing w:val="20"/>
      <w:kern w:val="2"/>
      <w:sz w:val="28"/>
      <w:szCs w:val="28"/>
      <w:lang w:val="x-none" w:eastAsia="x-none"/>
    </w:rPr>
  </w:style>
  <w:style w:type="paragraph" w:styleId="2d">
    <w:name w:val="Body Text 2"/>
    <w:basedOn w:val="a"/>
    <w:link w:val="2e"/>
    <w:rsid w:val="009856FB"/>
    <w:pPr>
      <w:spacing w:after="120" w:line="480" w:lineRule="auto"/>
      <w:ind w:firstLine="709"/>
      <w:jc w:val="both"/>
    </w:pPr>
    <w:rPr>
      <w:lang w:val="x-none" w:eastAsia="x-none"/>
    </w:rPr>
  </w:style>
  <w:style w:type="character" w:customStyle="1" w:styleId="2e">
    <w:name w:val="Основной текст 2 Знак"/>
    <w:basedOn w:val="a0"/>
    <w:link w:val="2d"/>
    <w:rsid w:val="009856FB"/>
    <w:rPr>
      <w:rFonts w:ascii="Times New Roman" w:eastAsia="Times New Roman" w:hAnsi="Times New Roman" w:cs="Times New Roman"/>
      <w:sz w:val="24"/>
      <w:szCs w:val="24"/>
      <w:lang w:val="x-none" w:eastAsia="x-none"/>
    </w:rPr>
  </w:style>
  <w:style w:type="paragraph" w:styleId="2f">
    <w:name w:val="List 2"/>
    <w:basedOn w:val="a"/>
    <w:rsid w:val="009856FB"/>
    <w:pPr>
      <w:ind w:left="566" w:hanging="283"/>
      <w:jc w:val="both"/>
    </w:pPr>
    <w:rPr>
      <w:sz w:val="26"/>
      <w:szCs w:val="26"/>
    </w:rPr>
  </w:style>
  <w:style w:type="paragraph" w:styleId="38">
    <w:name w:val="List 3"/>
    <w:basedOn w:val="a"/>
    <w:rsid w:val="009856FB"/>
    <w:pPr>
      <w:ind w:left="849" w:hanging="283"/>
      <w:jc w:val="both"/>
    </w:pPr>
    <w:rPr>
      <w:sz w:val="26"/>
      <w:szCs w:val="26"/>
    </w:rPr>
  </w:style>
  <w:style w:type="paragraph" w:styleId="2f0">
    <w:name w:val="List Bullet 2"/>
    <w:aliases w:val="Маркированный список для стандарта"/>
    <w:basedOn w:val="a"/>
    <w:rsid w:val="009856FB"/>
    <w:pPr>
      <w:tabs>
        <w:tab w:val="num" w:pos="643"/>
      </w:tabs>
      <w:ind w:left="643" w:hanging="360"/>
      <w:jc w:val="both"/>
    </w:pPr>
    <w:rPr>
      <w:sz w:val="26"/>
      <w:szCs w:val="26"/>
    </w:rPr>
  </w:style>
  <w:style w:type="paragraph" w:styleId="39">
    <w:name w:val="List Bullet 3"/>
    <w:basedOn w:val="a"/>
    <w:rsid w:val="009856FB"/>
    <w:pPr>
      <w:tabs>
        <w:tab w:val="num" w:pos="926"/>
      </w:tabs>
      <w:ind w:left="926" w:hanging="360"/>
      <w:jc w:val="both"/>
    </w:pPr>
    <w:rPr>
      <w:sz w:val="26"/>
      <w:szCs w:val="26"/>
    </w:rPr>
  </w:style>
  <w:style w:type="paragraph" w:styleId="2f1">
    <w:name w:val="List Continue 2"/>
    <w:basedOn w:val="a"/>
    <w:rsid w:val="009856FB"/>
    <w:pPr>
      <w:spacing w:after="120"/>
      <w:ind w:left="566" w:firstLine="709"/>
      <w:jc w:val="both"/>
    </w:pPr>
    <w:rPr>
      <w:sz w:val="26"/>
      <w:szCs w:val="26"/>
    </w:rPr>
  </w:style>
  <w:style w:type="paragraph" w:styleId="aff7">
    <w:name w:val="Body Text First Indent"/>
    <w:basedOn w:val="a3"/>
    <w:link w:val="aff8"/>
    <w:uiPriority w:val="99"/>
    <w:rsid w:val="009856FB"/>
    <w:pPr>
      <w:ind w:firstLine="210"/>
      <w:jc w:val="both"/>
    </w:pPr>
    <w:rPr>
      <w:lang w:val="x-none" w:eastAsia="x-none"/>
    </w:rPr>
  </w:style>
  <w:style w:type="character" w:customStyle="1" w:styleId="aff8">
    <w:name w:val="Красная строка Знак"/>
    <w:basedOn w:val="a4"/>
    <w:link w:val="aff7"/>
    <w:uiPriority w:val="99"/>
    <w:rsid w:val="009856FB"/>
    <w:rPr>
      <w:rFonts w:ascii="Times New Roman" w:eastAsia="Times New Roman" w:hAnsi="Times New Roman" w:cs="Times New Roman"/>
      <w:sz w:val="24"/>
      <w:szCs w:val="24"/>
      <w:lang w:val="x-none" w:eastAsia="x-none"/>
    </w:rPr>
  </w:style>
  <w:style w:type="paragraph" w:styleId="2f2">
    <w:name w:val="Body Text First Indent 2"/>
    <w:basedOn w:val="a9"/>
    <w:link w:val="2f3"/>
    <w:rsid w:val="009856FB"/>
    <w:pPr>
      <w:ind w:firstLine="210"/>
    </w:pPr>
    <w:rPr>
      <w:lang w:val="x-none" w:eastAsia="x-none"/>
    </w:rPr>
  </w:style>
  <w:style w:type="character" w:customStyle="1" w:styleId="2f3">
    <w:name w:val="Красная строка 2 Знак"/>
    <w:basedOn w:val="aa"/>
    <w:link w:val="2f2"/>
    <w:rsid w:val="009856FB"/>
    <w:rPr>
      <w:rFonts w:ascii="Times New Roman" w:eastAsia="Times New Roman" w:hAnsi="Times New Roman" w:cs="Times New Roman"/>
      <w:sz w:val="24"/>
      <w:szCs w:val="24"/>
      <w:lang w:val="x-none" w:eastAsia="x-none"/>
    </w:rPr>
  </w:style>
  <w:style w:type="paragraph" w:styleId="2f4">
    <w:name w:val="Quote"/>
    <w:basedOn w:val="a"/>
    <w:next w:val="a"/>
    <w:link w:val="2f5"/>
    <w:qFormat/>
    <w:rsid w:val="009856FB"/>
    <w:pPr>
      <w:ind w:firstLine="709"/>
      <w:jc w:val="both"/>
    </w:pPr>
    <w:rPr>
      <w:i/>
      <w:iCs/>
      <w:color w:val="000000"/>
    </w:rPr>
  </w:style>
  <w:style w:type="character" w:customStyle="1" w:styleId="2f5">
    <w:name w:val="Цитата 2 Знак"/>
    <w:basedOn w:val="a0"/>
    <w:link w:val="2f4"/>
    <w:rsid w:val="009856FB"/>
    <w:rPr>
      <w:rFonts w:ascii="Times New Roman" w:eastAsia="Times New Roman" w:hAnsi="Times New Roman" w:cs="Times New Roman"/>
      <w:i/>
      <w:iCs/>
      <w:color w:val="000000"/>
      <w:sz w:val="24"/>
      <w:szCs w:val="24"/>
      <w:lang w:val="ru-RU" w:eastAsia="ru-RU"/>
    </w:rPr>
  </w:style>
  <w:style w:type="paragraph" w:styleId="aff9">
    <w:name w:val="List Continue"/>
    <w:basedOn w:val="a"/>
    <w:rsid w:val="009856FB"/>
    <w:pPr>
      <w:overflowPunct w:val="0"/>
      <w:autoSpaceDE w:val="0"/>
      <w:autoSpaceDN w:val="0"/>
      <w:adjustRightInd w:val="0"/>
      <w:spacing w:after="120"/>
      <w:ind w:left="283"/>
      <w:textAlignment w:val="baseline"/>
    </w:pPr>
    <w:rPr>
      <w:color w:val="000000"/>
    </w:rPr>
  </w:style>
  <w:style w:type="character" w:styleId="affa">
    <w:name w:val="annotation reference"/>
    <w:rsid w:val="009856FB"/>
    <w:rPr>
      <w:sz w:val="16"/>
      <w:szCs w:val="16"/>
    </w:rPr>
  </w:style>
  <w:style w:type="paragraph" w:styleId="affb">
    <w:name w:val="annotation text"/>
    <w:basedOn w:val="a"/>
    <w:link w:val="affc"/>
    <w:rsid w:val="009856FB"/>
    <w:rPr>
      <w:sz w:val="20"/>
      <w:szCs w:val="20"/>
    </w:rPr>
  </w:style>
  <w:style w:type="character" w:customStyle="1" w:styleId="affc">
    <w:name w:val="Текст примечания Знак"/>
    <w:basedOn w:val="a0"/>
    <w:link w:val="affb"/>
    <w:rsid w:val="009856FB"/>
    <w:rPr>
      <w:rFonts w:ascii="Times New Roman" w:eastAsia="Times New Roman" w:hAnsi="Times New Roman" w:cs="Times New Roman"/>
      <w:sz w:val="20"/>
      <w:szCs w:val="20"/>
      <w:lang w:val="ru-RU" w:eastAsia="ru-RU"/>
    </w:rPr>
  </w:style>
  <w:style w:type="paragraph" w:customStyle="1" w:styleId="Iniiaiieoaeno3">
    <w:name w:val="Iniiaiie oaeno 3"/>
    <w:basedOn w:val="a"/>
    <w:rsid w:val="009856FB"/>
    <w:pPr>
      <w:overflowPunct w:val="0"/>
      <w:autoSpaceDE w:val="0"/>
      <w:autoSpaceDN w:val="0"/>
      <w:adjustRightInd w:val="0"/>
      <w:spacing w:after="120"/>
      <w:ind w:left="283"/>
      <w:textAlignment w:val="baseline"/>
    </w:pPr>
    <w:rPr>
      <w:color w:val="000000"/>
    </w:rPr>
  </w:style>
  <w:style w:type="paragraph" w:customStyle="1" w:styleId="213">
    <w:name w:val="Основной текст 21"/>
    <w:basedOn w:val="a"/>
    <w:rsid w:val="009856FB"/>
    <w:pPr>
      <w:overflowPunct w:val="0"/>
      <w:autoSpaceDE w:val="0"/>
      <w:autoSpaceDN w:val="0"/>
      <w:adjustRightInd w:val="0"/>
      <w:spacing w:after="120"/>
      <w:ind w:left="283"/>
      <w:textAlignment w:val="baseline"/>
    </w:pPr>
    <w:rPr>
      <w:color w:val="000000"/>
    </w:rPr>
  </w:style>
  <w:style w:type="paragraph" w:styleId="affd">
    <w:name w:val="List"/>
    <w:basedOn w:val="a"/>
    <w:rsid w:val="009856FB"/>
    <w:pPr>
      <w:overflowPunct w:val="0"/>
      <w:autoSpaceDE w:val="0"/>
      <w:autoSpaceDN w:val="0"/>
      <w:adjustRightInd w:val="0"/>
      <w:ind w:left="283" w:hanging="283"/>
      <w:textAlignment w:val="baseline"/>
    </w:pPr>
    <w:rPr>
      <w:color w:val="000000"/>
    </w:rPr>
  </w:style>
  <w:style w:type="paragraph" w:styleId="affe">
    <w:name w:val="List Bullet"/>
    <w:basedOn w:val="a"/>
    <w:rsid w:val="009856FB"/>
    <w:pPr>
      <w:overflowPunct w:val="0"/>
      <w:autoSpaceDE w:val="0"/>
      <w:autoSpaceDN w:val="0"/>
      <w:adjustRightInd w:val="0"/>
      <w:ind w:left="283" w:hanging="283"/>
      <w:textAlignment w:val="baseline"/>
    </w:pPr>
    <w:rPr>
      <w:color w:val="000000"/>
    </w:rPr>
  </w:style>
  <w:style w:type="paragraph" w:customStyle="1" w:styleId="Iniiaiieoaeno4">
    <w:name w:val="Iniiaiie oaeno 4"/>
    <w:basedOn w:val="213"/>
    <w:rsid w:val="009856FB"/>
  </w:style>
  <w:style w:type="paragraph" w:customStyle="1" w:styleId="Iniiaiieoaeno5">
    <w:name w:val="Iniiaiie oaeno 5"/>
    <w:basedOn w:val="213"/>
    <w:rsid w:val="009856FB"/>
  </w:style>
  <w:style w:type="paragraph" w:styleId="3a">
    <w:name w:val="List Continue 3"/>
    <w:basedOn w:val="a"/>
    <w:rsid w:val="009856FB"/>
    <w:pPr>
      <w:overflowPunct w:val="0"/>
      <w:autoSpaceDE w:val="0"/>
      <w:autoSpaceDN w:val="0"/>
      <w:adjustRightInd w:val="0"/>
      <w:spacing w:after="120"/>
      <w:ind w:left="849"/>
      <w:textAlignment w:val="baseline"/>
    </w:pPr>
    <w:rPr>
      <w:color w:val="000000"/>
    </w:rPr>
  </w:style>
  <w:style w:type="paragraph" w:customStyle="1" w:styleId="18">
    <w:name w:val="Текст выноски1"/>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3b">
    <w:name w:val="Îñíîâíîé òåêñò 3"/>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43">
    <w:name w:val="Îñíîâíîé òåêñò 4"/>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53">
    <w:name w:val="Îñíîâíîé òåêñò 5"/>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2110">
    <w:name w:val="Основной текст 211"/>
    <w:basedOn w:val="a"/>
    <w:rsid w:val="009856FB"/>
    <w:pPr>
      <w:overflowPunct w:val="0"/>
      <w:autoSpaceDE w:val="0"/>
      <w:autoSpaceDN w:val="0"/>
      <w:adjustRightInd w:val="0"/>
      <w:spacing w:after="120"/>
      <w:ind w:left="283"/>
      <w:textAlignment w:val="baseline"/>
    </w:pPr>
    <w:rPr>
      <w:color w:val="000000"/>
    </w:rPr>
  </w:style>
  <w:style w:type="paragraph" w:customStyle="1" w:styleId="110">
    <w:name w:val="Текст выноски11"/>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221">
    <w:name w:val="Основной текст 22"/>
    <w:basedOn w:val="a"/>
    <w:rsid w:val="009856FB"/>
    <w:pPr>
      <w:overflowPunct w:val="0"/>
      <w:autoSpaceDE w:val="0"/>
      <w:autoSpaceDN w:val="0"/>
      <w:adjustRightInd w:val="0"/>
      <w:spacing w:after="120"/>
      <w:ind w:left="283"/>
      <w:textAlignment w:val="baseline"/>
    </w:pPr>
    <w:rPr>
      <w:color w:val="000000"/>
    </w:rPr>
  </w:style>
  <w:style w:type="paragraph" w:customStyle="1" w:styleId="2f6">
    <w:name w:val="Текст выноски2"/>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230">
    <w:name w:val="Основной текст 23"/>
    <w:basedOn w:val="a"/>
    <w:rsid w:val="009856FB"/>
    <w:pPr>
      <w:overflowPunct w:val="0"/>
      <w:autoSpaceDE w:val="0"/>
      <w:autoSpaceDN w:val="0"/>
      <w:adjustRightInd w:val="0"/>
      <w:spacing w:after="120"/>
      <w:ind w:left="283"/>
      <w:textAlignment w:val="baseline"/>
    </w:pPr>
    <w:rPr>
      <w:color w:val="000000"/>
    </w:rPr>
  </w:style>
  <w:style w:type="paragraph" w:customStyle="1" w:styleId="3c">
    <w:name w:val="Текст выноски3"/>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verysmall">
    <w:name w:val="verysmall"/>
    <w:basedOn w:val="a"/>
    <w:rsid w:val="009856FB"/>
    <w:pPr>
      <w:spacing w:before="100" w:beforeAutospacing="1" w:after="100" w:afterAutospacing="1"/>
    </w:pPr>
    <w:rPr>
      <w:rFonts w:ascii="Arial" w:hAnsi="Arial" w:cs="Arial"/>
      <w:sz w:val="14"/>
      <w:szCs w:val="14"/>
    </w:rPr>
  </w:style>
  <w:style w:type="paragraph" w:customStyle="1" w:styleId="PParagraphparagraphP1Paragraph1Paragraph1Paragraph1">
    <w:name w:val="P.Paragraph.paragraph.P1.Paragraph1 Знак.Paragraph1 Знак Знак Знак Знак.Paragraph1 Знак Знак"/>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5THTableTableHeading">
    <w:name w:val="Заголовок 5.TH.Table.Table Heading"/>
    <w:basedOn w:val="a"/>
    <w:next w:val="a"/>
    <w:rsid w:val="009856FB"/>
    <w:pPr>
      <w:keepNext/>
      <w:autoSpaceDE w:val="0"/>
      <w:autoSpaceDN w:val="0"/>
      <w:jc w:val="center"/>
      <w:outlineLvl w:val="4"/>
    </w:pPr>
  </w:style>
  <w:style w:type="paragraph" w:customStyle="1" w:styleId="7Photo">
    <w:name w:val="Заголовок 7.Photo"/>
    <w:basedOn w:val="a"/>
    <w:next w:val="a"/>
    <w:rsid w:val="009856FB"/>
    <w:pPr>
      <w:keepNext/>
      <w:autoSpaceDE w:val="0"/>
      <w:autoSpaceDN w:val="0"/>
      <w:outlineLvl w:val="6"/>
    </w:pPr>
  </w:style>
  <w:style w:type="paragraph" w:customStyle="1" w:styleId="54">
    <w:name w:val="заголовок 5"/>
    <w:basedOn w:val="a"/>
    <w:next w:val="a"/>
    <w:rsid w:val="009856FB"/>
    <w:pPr>
      <w:keepNext/>
      <w:autoSpaceDE w:val="0"/>
      <w:autoSpaceDN w:val="0"/>
      <w:jc w:val="center"/>
    </w:pPr>
  </w:style>
  <w:style w:type="paragraph" w:customStyle="1" w:styleId="P">
    <w:name w:val="P"/>
    <w:aliases w:val="Paragraph,paragraph,P1,Paragraph1 Знак,Paragraph1 Знак Знак Знак Знак,Paragraph1 Знак Знак"/>
    <w:basedOn w:val="a"/>
    <w:rsid w:val="009856FB"/>
    <w:pPr>
      <w:tabs>
        <w:tab w:val="left" w:pos="840"/>
        <w:tab w:val="left" w:pos="1400"/>
      </w:tabs>
      <w:overflowPunct w:val="0"/>
      <w:autoSpaceDE w:val="0"/>
      <w:autoSpaceDN w:val="0"/>
      <w:adjustRightInd w:val="0"/>
      <w:spacing w:before="120"/>
      <w:jc w:val="both"/>
      <w:textAlignment w:val="baseline"/>
    </w:pPr>
    <w:rPr>
      <w:rFonts w:ascii="Arial" w:hAnsi="Arial" w:cs="Arial"/>
      <w:sz w:val="22"/>
      <w:szCs w:val="22"/>
      <w:lang w:val="en-AU" w:eastAsia="en-US"/>
    </w:rPr>
  </w:style>
  <w:style w:type="paragraph" w:customStyle="1" w:styleId="afff">
    <w:name w:val="Рисунок"/>
    <w:basedOn w:val="a"/>
    <w:qFormat/>
    <w:rsid w:val="009856FB"/>
    <w:rPr>
      <w:noProof/>
    </w:rPr>
  </w:style>
  <w:style w:type="paragraph" w:customStyle="1" w:styleId="DefaultText">
    <w:name w:val="Default Text"/>
    <w:basedOn w:val="a"/>
    <w:rsid w:val="009856FB"/>
    <w:pPr>
      <w:overflowPunct w:val="0"/>
      <w:autoSpaceDE w:val="0"/>
      <w:autoSpaceDN w:val="0"/>
      <w:adjustRightInd w:val="0"/>
      <w:ind w:firstLine="601"/>
      <w:textAlignment w:val="baseline"/>
    </w:pPr>
    <w:rPr>
      <w:rFonts w:ascii="TimesET" w:hAnsi="TimesET" w:cs="TimesET"/>
      <w:noProof/>
      <w:sz w:val="22"/>
      <w:szCs w:val="22"/>
    </w:rPr>
  </w:style>
  <w:style w:type="paragraph" w:customStyle="1" w:styleId="font0">
    <w:name w:val="font0"/>
    <w:basedOn w:val="a"/>
    <w:rsid w:val="009856FB"/>
    <w:pPr>
      <w:spacing w:before="100" w:beforeAutospacing="1" w:after="100" w:afterAutospacing="1"/>
    </w:pPr>
    <w:rPr>
      <w:rFonts w:ascii="Arial" w:hAnsi="Arial" w:cs="Arial"/>
      <w:sz w:val="20"/>
      <w:szCs w:val="20"/>
    </w:rPr>
  </w:style>
  <w:style w:type="paragraph" w:customStyle="1" w:styleId="font6">
    <w:name w:val="font6"/>
    <w:basedOn w:val="a"/>
    <w:rsid w:val="009856FB"/>
    <w:pPr>
      <w:spacing w:before="100" w:beforeAutospacing="1" w:after="100" w:afterAutospacing="1"/>
    </w:pPr>
    <w:rPr>
      <w:rFonts w:ascii="Arial" w:hAnsi="Arial" w:cs="Arial"/>
      <w:sz w:val="20"/>
      <w:szCs w:val="20"/>
    </w:rPr>
  </w:style>
  <w:style w:type="character" w:styleId="afff0">
    <w:name w:val="line number"/>
    <w:basedOn w:val="a0"/>
    <w:rsid w:val="009856FB"/>
  </w:style>
  <w:style w:type="paragraph" w:customStyle="1" w:styleId="1a">
    <w:name w:val="Обычный1"/>
    <w:rsid w:val="009856FB"/>
    <w:pPr>
      <w:spacing w:after="0" w:line="240" w:lineRule="auto"/>
    </w:pPr>
    <w:rPr>
      <w:rFonts w:ascii="Times New Roman" w:eastAsia="Times New Roman" w:hAnsi="Times New Roman" w:cs="Times New Roman"/>
      <w:sz w:val="28"/>
      <w:szCs w:val="28"/>
      <w:lang w:val="ru-RU" w:eastAsia="ru-RU"/>
    </w:rPr>
  </w:style>
  <w:style w:type="paragraph" w:customStyle="1" w:styleId="92">
    <w:name w:val="заголовок 9"/>
    <w:basedOn w:val="a"/>
    <w:next w:val="a"/>
    <w:rsid w:val="009856FB"/>
    <w:pPr>
      <w:keepNext/>
      <w:spacing w:line="360" w:lineRule="auto"/>
      <w:ind w:firstLine="709"/>
      <w:outlineLvl w:val="8"/>
    </w:pPr>
    <w:rPr>
      <w:sz w:val="28"/>
      <w:szCs w:val="28"/>
    </w:rPr>
  </w:style>
  <w:style w:type="paragraph" w:customStyle="1" w:styleId="1b">
    <w:name w:val="Основной текст1"/>
    <w:link w:val="afff1"/>
    <w:rsid w:val="009856FB"/>
    <w:pPr>
      <w:spacing w:after="0" w:line="360" w:lineRule="auto"/>
      <w:jc w:val="center"/>
    </w:pPr>
    <w:rPr>
      <w:rFonts w:ascii="Times New Roman" w:eastAsia="Times New Roman" w:hAnsi="Times New Roman" w:cs="Times New Roman"/>
      <w:sz w:val="24"/>
      <w:szCs w:val="24"/>
      <w:lang w:val="ru-RU" w:eastAsia="ru-RU"/>
    </w:rPr>
  </w:style>
  <w:style w:type="paragraph" w:styleId="HTML">
    <w:name w:val="HTML Preformatted"/>
    <w:basedOn w:val="a"/>
    <w:link w:val="HTML0"/>
    <w:rsid w:val="009856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K)" w:hAnsi="Courier New(K)"/>
      <w:color w:val="000000"/>
      <w:sz w:val="22"/>
      <w:szCs w:val="22"/>
      <w:lang w:val="x-none" w:eastAsia="x-none"/>
    </w:rPr>
  </w:style>
  <w:style w:type="character" w:customStyle="1" w:styleId="HTML0">
    <w:name w:val="Стандартный HTML Знак"/>
    <w:basedOn w:val="a0"/>
    <w:link w:val="HTML"/>
    <w:rsid w:val="009856FB"/>
    <w:rPr>
      <w:rFonts w:ascii="Courier New(K)" w:eastAsia="Times New Roman" w:hAnsi="Courier New(K)" w:cs="Times New Roman"/>
      <w:color w:val="000000"/>
      <w:lang w:val="x-none" w:eastAsia="x-none"/>
    </w:rPr>
  </w:style>
  <w:style w:type="paragraph" w:customStyle="1" w:styleId="afff2">
    <w:name w:val="Табл№"/>
    <w:basedOn w:val="a"/>
    <w:next w:val="a"/>
    <w:link w:val="afff3"/>
    <w:rsid w:val="009856FB"/>
    <w:pPr>
      <w:ind w:firstLine="7598"/>
      <w:jc w:val="center"/>
    </w:pPr>
    <w:rPr>
      <w:sz w:val="26"/>
      <w:szCs w:val="26"/>
      <w:lang w:val="x-none" w:eastAsia="x-none"/>
    </w:rPr>
  </w:style>
  <w:style w:type="paragraph" w:customStyle="1" w:styleId="130">
    <w:name w:val="Таблица+13"/>
    <w:basedOn w:val="a"/>
    <w:rsid w:val="009856FB"/>
    <w:pPr>
      <w:jc w:val="center"/>
    </w:pPr>
  </w:style>
  <w:style w:type="character" w:customStyle="1" w:styleId="afff3">
    <w:name w:val="Табл№ Знак"/>
    <w:link w:val="afff2"/>
    <w:locked/>
    <w:rsid w:val="009856FB"/>
    <w:rPr>
      <w:rFonts w:ascii="Times New Roman" w:eastAsia="Times New Roman" w:hAnsi="Times New Roman" w:cs="Times New Roman"/>
      <w:sz w:val="26"/>
      <w:szCs w:val="26"/>
      <w:lang w:val="x-none" w:eastAsia="x-none"/>
    </w:rPr>
  </w:style>
  <w:style w:type="character" w:customStyle="1" w:styleId="1c">
    <w:name w:val="Основной текст Знак1"/>
    <w:aliases w:val="Знак1 Знак1,Основной Знак1,текст Знак1,Знак Знак3,Знак Знак1 Знак Знак1,Основной текст Знак Знак1 Знак Знак1 Знак1,Основной текст Знак2 Знак Знак Знак Знак Знак1,Основной текст Знак Знак Знак Знак1, Знак1 Знак1"/>
    <w:rsid w:val="009856FB"/>
    <w:rPr>
      <w:sz w:val="24"/>
      <w:szCs w:val="24"/>
      <w:lang w:val="ru-RU" w:eastAsia="ru-RU"/>
    </w:rPr>
  </w:style>
  <w:style w:type="character" w:customStyle="1" w:styleId="120">
    <w:name w:val="Знак Знак12"/>
    <w:rsid w:val="009856FB"/>
    <w:rPr>
      <w:rFonts w:ascii="Arial" w:hAnsi="Arial" w:cs="Arial"/>
      <w:b/>
      <w:bCs/>
      <w:i/>
      <w:iCs/>
      <w:sz w:val="28"/>
      <w:szCs w:val="28"/>
      <w:lang w:val="ru-RU" w:eastAsia="ru-RU"/>
    </w:rPr>
  </w:style>
  <w:style w:type="paragraph" w:customStyle="1" w:styleId="afff4">
    <w:name w:val="Таблица"/>
    <w:basedOn w:val="a"/>
    <w:qFormat/>
    <w:rsid w:val="009856FB"/>
    <w:pPr>
      <w:jc w:val="center"/>
    </w:pPr>
    <w:rPr>
      <w:sz w:val="26"/>
      <w:szCs w:val="26"/>
    </w:rPr>
  </w:style>
  <w:style w:type="paragraph" w:customStyle="1" w:styleId="afff5">
    <w:name w:val="Загтаб"/>
    <w:basedOn w:val="afff4"/>
    <w:rsid w:val="009856FB"/>
    <w:rPr>
      <w:b/>
      <w:bCs/>
      <w:sz w:val="24"/>
      <w:szCs w:val="24"/>
    </w:rPr>
  </w:style>
  <w:style w:type="paragraph" w:customStyle="1" w:styleId="Text">
    <w:name w:val="Text"/>
    <w:basedOn w:val="a"/>
    <w:rsid w:val="009856FB"/>
    <w:pPr>
      <w:spacing w:before="60"/>
      <w:ind w:firstLine="397"/>
      <w:jc w:val="both"/>
    </w:pPr>
    <w:rPr>
      <w:sz w:val="22"/>
      <w:szCs w:val="22"/>
    </w:rPr>
  </w:style>
  <w:style w:type="paragraph" w:styleId="afff6">
    <w:name w:val="Block Text"/>
    <w:basedOn w:val="a"/>
    <w:rsid w:val="009856FB"/>
    <w:pPr>
      <w:ind w:left="-993" w:right="651"/>
    </w:pPr>
    <w:rPr>
      <w:sz w:val="26"/>
      <w:szCs w:val="26"/>
    </w:rPr>
  </w:style>
  <w:style w:type="paragraph" w:styleId="1d">
    <w:name w:val="index 1"/>
    <w:basedOn w:val="a"/>
    <w:next w:val="a"/>
    <w:autoRedefine/>
    <w:rsid w:val="009856FB"/>
    <w:pPr>
      <w:ind w:left="260" w:hanging="260"/>
    </w:pPr>
    <w:rPr>
      <w:sz w:val="26"/>
      <w:szCs w:val="26"/>
    </w:rPr>
  </w:style>
  <w:style w:type="paragraph" w:customStyle="1" w:styleId="font7">
    <w:name w:val="font7"/>
    <w:basedOn w:val="a"/>
    <w:rsid w:val="009856FB"/>
    <w:pPr>
      <w:spacing w:before="100" w:beforeAutospacing="1" w:after="100" w:afterAutospacing="1"/>
    </w:pPr>
    <w:rPr>
      <w:rFonts w:ascii="Tahoma" w:hAnsi="Tahoma" w:cs="Tahoma"/>
      <w:color w:val="000000"/>
      <w:sz w:val="16"/>
      <w:szCs w:val="16"/>
    </w:rPr>
  </w:style>
  <w:style w:type="paragraph" w:customStyle="1" w:styleId="font8">
    <w:name w:val="font8"/>
    <w:basedOn w:val="a"/>
    <w:rsid w:val="009856FB"/>
    <w:pPr>
      <w:spacing w:before="100" w:beforeAutospacing="1" w:after="100" w:afterAutospacing="1"/>
    </w:pPr>
    <w:rPr>
      <w:b/>
      <w:bCs/>
      <w:color w:val="000000"/>
      <w:sz w:val="20"/>
      <w:szCs w:val="20"/>
    </w:rPr>
  </w:style>
  <w:style w:type="paragraph" w:customStyle="1" w:styleId="xl124">
    <w:name w:val="xl1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25">
    <w:name w:val="xl1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6">
    <w:name w:val="xl1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7">
    <w:name w:val="xl1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28">
    <w:name w:val="xl1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29">
    <w:name w:val="xl1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0">
    <w:name w:val="xl1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31">
    <w:name w:val="xl1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2">
    <w:name w:val="xl1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3">
    <w:name w:val="xl1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4">
    <w:name w:val="xl1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5">
    <w:name w:val="xl1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6">
    <w:name w:val="xl1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7">
    <w:name w:val="xl1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8">
    <w:name w:val="xl1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9">
    <w:name w:val="xl1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0">
    <w:name w:val="xl1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1">
    <w:name w:val="xl1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2">
    <w:name w:val="xl1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3">
    <w:name w:val="xl1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44">
    <w:name w:val="xl1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5">
    <w:name w:val="xl1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46">
    <w:name w:val="xl1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47">
    <w:name w:val="xl1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8">
    <w:name w:val="xl1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49">
    <w:name w:val="xl1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50">
    <w:name w:val="xl1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2">
    <w:name w:val="xl15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3">
    <w:name w:val="xl15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4">
    <w:name w:val="xl15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5">
    <w:name w:val="xl1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6">
    <w:name w:val="xl1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7">
    <w:name w:val="xl1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8">
    <w:name w:val="xl1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9">
    <w:name w:val="xl1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60">
    <w:name w:val="xl1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character" w:customStyle="1" w:styleId="2120">
    <w:name w:val="Стиль Заголовок 2 Знак + 12 пт"/>
    <w:rsid w:val="009856FB"/>
    <w:rPr>
      <w:rFonts w:ascii="Times New Roman" w:hAnsi="Times New Roman" w:cs="Times New Roman"/>
      <w:b/>
      <w:bCs/>
      <w:spacing w:val="20"/>
      <w:kern w:val="28"/>
      <w:sz w:val="24"/>
      <w:szCs w:val="24"/>
      <w:lang w:val="ru-RU" w:eastAsia="ru-RU"/>
    </w:rPr>
  </w:style>
  <w:style w:type="paragraph" w:customStyle="1" w:styleId="6">
    <w:name w:val="Стиль6"/>
    <w:basedOn w:val="1"/>
    <w:next w:val="a"/>
    <w:rsid w:val="009856FB"/>
    <w:pPr>
      <w:numPr>
        <w:ilvl w:val="1"/>
        <w:numId w:val="26"/>
      </w:numPr>
      <w:spacing w:after="120"/>
      <w:jc w:val="center"/>
    </w:pPr>
    <w:rPr>
      <w:rFonts w:ascii="Times New Roman" w:hAnsi="Times New Roman" w:cs="Times New Roman"/>
      <w:spacing w:val="20"/>
      <w:kern w:val="28"/>
      <w:sz w:val="24"/>
      <w:szCs w:val="24"/>
      <w:lang w:val="x-none" w:eastAsia="x-none"/>
    </w:rPr>
  </w:style>
  <w:style w:type="character" w:customStyle="1" w:styleId="2f7">
    <w:name w:val="Стиль Заголовок 2 Знак + все прописные"/>
    <w:rsid w:val="009856FB"/>
    <w:rPr>
      <w:rFonts w:ascii="Times New Roman" w:hAnsi="Times New Roman" w:cs="Times New Roman"/>
      <w:b/>
      <w:bCs/>
      <w:i/>
      <w:iCs/>
      <w:caps/>
      <w:spacing w:val="0"/>
      <w:sz w:val="24"/>
      <w:szCs w:val="24"/>
      <w:lang w:val="ru-RU" w:eastAsia="ru-RU"/>
    </w:rPr>
  </w:style>
  <w:style w:type="paragraph" w:styleId="3d">
    <w:name w:val="List Number 3"/>
    <w:basedOn w:val="a"/>
    <w:rsid w:val="009856FB"/>
    <w:rPr>
      <w:sz w:val="26"/>
      <w:szCs w:val="26"/>
    </w:rPr>
  </w:style>
  <w:style w:type="paragraph" w:customStyle="1" w:styleId="1e">
    <w:name w:val="Текст примечания1"/>
    <w:rsid w:val="009856FB"/>
    <w:pPr>
      <w:widowControl w:val="0"/>
      <w:suppressAutoHyphens/>
      <w:spacing w:after="0" w:line="240" w:lineRule="auto"/>
    </w:pPr>
    <w:rPr>
      <w:rFonts w:ascii="Times New Roman" w:eastAsia="Times New Roman" w:hAnsi="Times New Roman" w:cs="Times New Roman"/>
      <w:kern w:val="1"/>
      <w:sz w:val="20"/>
      <w:szCs w:val="20"/>
      <w:lang w:val="ru-RU" w:eastAsia="ar-SA"/>
    </w:rPr>
  </w:style>
  <w:style w:type="paragraph" w:customStyle="1" w:styleId="xl123">
    <w:name w:val="xl1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61">
    <w:name w:val="xl161"/>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i/>
      <w:iCs/>
    </w:rPr>
  </w:style>
  <w:style w:type="paragraph" w:customStyle="1" w:styleId="xl162">
    <w:name w:val="xl162"/>
    <w:basedOn w:val="a"/>
    <w:rsid w:val="009856FB"/>
    <w:pPr>
      <w:pBdr>
        <w:top w:val="single" w:sz="4" w:space="0" w:color="auto"/>
        <w:left w:val="single" w:sz="4" w:space="27" w:color="auto"/>
        <w:bottom w:val="single" w:sz="4" w:space="0" w:color="auto"/>
        <w:right w:val="single" w:sz="4" w:space="0" w:color="auto"/>
      </w:pBdr>
      <w:spacing w:before="100" w:beforeAutospacing="1" w:after="100" w:afterAutospacing="1"/>
      <w:ind w:firstLineChars="300" w:firstLine="300"/>
      <w:textAlignment w:val="center"/>
    </w:pPr>
  </w:style>
  <w:style w:type="paragraph" w:customStyle="1" w:styleId="xl163">
    <w:name w:val="xl16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64">
    <w:name w:val="xl16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65">
    <w:name w:val="xl165"/>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xl166">
    <w:name w:val="xl16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167">
    <w:name w:val="xl16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8">
    <w:name w:val="xl16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169">
    <w:name w:val="xl169"/>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xl170">
    <w:name w:val="xl17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1">
    <w:name w:val="xl171"/>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b/>
      <w:bCs/>
    </w:rPr>
  </w:style>
  <w:style w:type="paragraph" w:customStyle="1" w:styleId="xl172">
    <w:name w:val="xl172"/>
    <w:basedOn w:val="a"/>
    <w:rsid w:val="009856FB"/>
    <w:pPr>
      <w:pBdr>
        <w:top w:val="single" w:sz="4" w:space="0" w:color="auto"/>
        <w:left w:val="single" w:sz="4" w:space="27" w:color="auto"/>
        <w:bottom w:val="single" w:sz="4" w:space="0" w:color="auto"/>
        <w:right w:val="single" w:sz="4" w:space="0" w:color="auto"/>
      </w:pBdr>
      <w:spacing w:before="100" w:beforeAutospacing="1" w:after="100" w:afterAutospacing="1"/>
      <w:ind w:firstLineChars="300" w:firstLine="300"/>
      <w:textAlignment w:val="center"/>
    </w:pPr>
    <w:rPr>
      <w:b/>
      <w:bCs/>
      <w:i/>
      <w:iCs/>
    </w:rPr>
  </w:style>
  <w:style w:type="paragraph" w:customStyle="1" w:styleId="xl173">
    <w:name w:val="xl17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4">
    <w:name w:val="xl17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5">
    <w:name w:val="xl1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6">
    <w:name w:val="xl176"/>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textAlignment w:val="center"/>
    </w:pPr>
    <w:rPr>
      <w:sz w:val="18"/>
      <w:szCs w:val="18"/>
    </w:rPr>
  </w:style>
  <w:style w:type="paragraph" w:customStyle="1" w:styleId="xl177">
    <w:name w:val="xl17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8">
    <w:name w:val="xl1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9">
    <w:name w:val="xl1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80">
    <w:name w:val="xl1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1">
    <w:name w:val="xl18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82">
    <w:name w:val="xl1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3">
    <w:name w:val="xl1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84">
    <w:name w:val="xl18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5">
    <w:name w:val="xl18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86">
    <w:name w:val="xl18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7">
    <w:name w:val="xl18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8">
    <w:name w:val="xl18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9">
    <w:name w:val="xl18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90">
    <w:name w:val="xl19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91">
    <w:name w:val="xl191"/>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pPr>
    <w:rPr>
      <w:b/>
      <w:bCs/>
      <w:sz w:val="18"/>
      <w:szCs w:val="18"/>
    </w:rPr>
  </w:style>
  <w:style w:type="paragraph" w:customStyle="1" w:styleId="xl192">
    <w:name w:val="xl1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93">
    <w:name w:val="xl193"/>
    <w:basedOn w:val="a"/>
    <w:rsid w:val="009856FB"/>
    <w:pPr>
      <w:pBdr>
        <w:top w:val="single" w:sz="4" w:space="0" w:color="auto"/>
        <w:left w:val="single" w:sz="4" w:space="31" w:color="auto"/>
        <w:bottom w:val="single" w:sz="4" w:space="0" w:color="auto"/>
        <w:right w:val="single" w:sz="4" w:space="0" w:color="auto"/>
      </w:pBdr>
      <w:spacing w:before="100" w:beforeAutospacing="1" w:after="100" w:afterAutospacing="1"/>
      <w:ind w:firstLineChars="400" w:firstLine="400"/>
    </w:pPr>
    <w:rPr>
      <w:sz w:val="18"/>
      <w:szCs w:val="18"/>
    </w:rPr>
  </w:style>
  <w:style w:type="paragraph" w:customStyle="1" w:styleId="xl194">
    <w:name w:val="xl194"/>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pPr>
    <w:rPr>
      <w:sz w:val="18"/>
      <w:szCs w:val="18"/>
    </w:rPr>
  </w:style>
  <w:style w:type="paragraph" w:customStyle="1" w:styleId="xl195">
    <w:name w:val="xl195"/>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textAlignment w:val="center"/>
    </w:pPr>
    <w:rPr>
      <w:rFonts w:ascii="Times New Roman CYR" w:hAnsi="Times New Roman CYR" w:cs="Times New Roman CYR"/>
      <w:sz w:val="18"/>
      <w:szCs w:val="18"/>
    </w:rPr>
  </w:style>
  <w:style w:type="paragraph" w:customStyle="1" w:styleId="xl196">
    <w:name w:val="xl19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CYR" w:hAnsi="Times New Roman CYR" w:cs="Times New Roman CYR"/>
      <w:sz w:val="18"/>
      <w:szCs w:val="18"/>
    </w:rPr>
  </w:style>
  <w:style w:type="paragraph" w:customStyle="1" w:styleId="xl197">
    <w:name w:val="xl1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CYR" w:hAnsi="Times New Roman CYR" w:cs="Times New Roman CYR"/>
      <w:sz w:val="18"/>
      <w:szCs w:val="18"/>
    </w:rPr>
  </w:style>
  <w:style w:type="paragraph" w:customStyle="1" w:styleId="xl198">
    <w:name w:val="xl1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CYR" w:hAnsi="Times New Roman CYR" w:cs="Times New Roman CYR"/>
      <w:sz w:val="18"/>
      <w:szCs w:val="18"/>
    </w:rPr>
  </w:style>
  <w:style w:type="paragraph" w:customStyle="1" w:styleId="xl199">
    <w:name w:val="xl1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200">
    <w:name w:val="xl2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201">
    <w:name w:val="xl2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2">
    <w:name w:val="xl20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3">
    <w:name w:val="xl20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04">
    <w:name w:val="xl2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5">
    <w:name w:val="xl205"/>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i/>
      <w:iCs/>
    </w:rPr>
  </w:style>
  <w:style w:type="paragraph" w:customStyle="1" w:styleId="xl206">
    <w:name w:val="xl20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07">
    <w:name w:val="xl207"/>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rPr>
  </w:style>
  <w:style w:type="paragraph" w:customStyle="1" w:styleId="xl208">
    <w:name w:val="xl208"/>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style>
  <w:style w:type="paragraph" w:customStyle="1" w:styleId="xl209">
    <w:name w:val="xl209"/>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textAlignment w:val="center"/>
    </w:pPr>
    <w:rPr>
      <w:b/>
      <w:bCs/>
    </w:rPr>
  </w:style>
  <w:style w:type="paragraph" w:customStyle="1" w:styleId="xl210">
    <w:name w:val="xl210"/>
    <w:basedOn w:val="a"/>
    <w:rsid w:val="009856FB"/>
    <w:pPr>
      <w:spacing w:before="100" w:beforeAutospacing="1" w:after="100" w:afterAutospacing="1"/>
      <w:textAlignment w:val="center"/>
    </w:pPr>
    <w:rPr>
      <w:b/>
      <w:bCs/>
      <w:sz w:val="16"/>
      <w:szCs w:val="16"/>
    </w:rPr>
  </w:style>
  <w:style w:type="paragraph" w:customStyle="1" w:styleId="xl211">
    <w:name w:val="xl2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12">
    <w:name w:val="xl2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13">
    <w:name w:val="xl21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214">
    <w:name w:val="xl2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color w:val="000000"/>
    </w:rPr>
  </w:style>
  <w:style w:type="paragraph" w:customStyle="1" w:styleId="xl215">
    <w:name w:val="xl2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16">
    <w:name w:val="xl216"/>
    <w:basedOn w:val="a"/>
    <w:rsid w:val="009856FB"/>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rPr>
  </w:style>
  <w:style w:type="numbering" w:customStyle="1" w:styleId="5">
    <w:name w:val="Стиль5"/>
    <w:rsid w:val="009856FB"/>
    <w:pPr>
      <w:numPr>
        <w:numId w:val="72"/>
      </w:numPr>
    </w:pPr>
  </w:style>
  <w:style w:type="character" w:styleId="afff7">
    <w:name w:val="Strong"/>
    <w:qFormat/>
    <w:rsid w:val="009856FB"/>
    <w:rPr>
      <w:b/>
      <w:bCs/>
    </w:rPr>
  </w:style>
  <w:style w:type="paragraph" w:styleId="afff8">
    <w:name w:val="Intense Quote"/>
    <w:basedOn w:val="a"/>
    <w:next w:val="a"/>
    <w:link w:val="afff9"/>
    <w:uiPriority w:val="30"/>
    <w:qFormat/>
    <w:rsid w:val="009856FB"/>
    <w:pPr>
      <w:ind w:left="720" w:right="720" w:firstLine="709"/>
      <w:jc w:val="both"/>
    </w:pPr>
    <w:rPr>
      <w:b/>
      <w:i/>
      <w:sz w:val="26"/>
      <w:szCs w:val="22"/>
      <w:lang w:val="x-none" w:eastAsia="x-none"/>
    </w:rPr>
  </w:style>
  <w:style w:type="character" w:customStyle="1" w:styleId="afff9">
    <w:name w:val="Выделенная цитата Знак"/>
    <w:basedOn w:val="a0"/>
    <w:link w:val="afff8"/>
    <w:uiPriority w:val="30"/>
    <w:rsid w:val="009856FB"/>
    <w:rPr>
      <w:rFonts w:ascii="Times New Roman" w:eastAsia="Times New Roman" w:hAnsi="Times New Roman" w:cs="Times New Roman"/>
      <w:b/>
      <w:i/>
      <w:sz w:val="26"/>
      <w:lang w:val="x-none" w:eastAsia="x-none"/>
    </w:rPr>
  </w:style>
  <w:style w:type="character" w:styleId="afffa">
    <w:name w:val="Subtle Emphasis"/>
    <w:uiPriority w:val="19"/>
    <w:qFormat/>
    <w:rsid w:val="009856FB"/>
    <w:rPr>
      <w:i/>
      <w:color w:val="5A5A5A"/>
    </w:rPr>
  </w:style>
  <w:style w:type="character" w:styleId="afffb">
    <w:name w:val="Intense Emphasis"/>
    <w:uiPriority w:val="21"/>
    <w:qFormat/>
    <w:rsid w:val="009856FB"/>
    <w:rPr>
      <w:b/>
      <w:i/>
      <w:sz w:val="24"/>
      <w:szCs w:val="24"/>
      <w:u w:val="single"/>
    </w:rPr>
  </w:style>
  <w:style w:type="character" w:styleId="afffc">
    <w:name w:val="Subtle Reference"/>
    <w:uiPriority w:val="31"/>
    <w:qFormat/>
    <w:rsid w:val="009856FB"/>
    <w:rPr>
      <w:sz w:val="24"/>
      <w:szCs w:val="24"/>
      <w:u w:val="single"/>
    </w:rPr>
  </w:style>
  <w:style w:type="character" w:styleId="afffd">
    <w:name w:val="Intense Reference"/>
    <w:uiPriority w:val="32"/>
    <w:qFormat/>
    <w:rsid w:val="009856FB"/>
    <w:rPr>
      <w:b/>
      <w:sz w:val="24"/>
      <w:u w:val="single"/>
    </w:rPr>
  </w:style>
  <w:style w:type="character" w:styleId="afffe">
    <w:name w:val="Book Title"/>
    <w:uiPriority w:val="33"/>
    <w:qFormat/>
    <w:rsid w:val="009856FB"/>
    <w:rPr>
      <w:rFonts w:ascii="Cambria" w:eastAsia="Times New Roman" w:hAnsi="Cambria"/>
      <w:b/>
      <w:i/>
      <w:sz w:val="24"/>
      <w:szCs w:val="24"/>
    </w:rPr>
  </w:style>
  <w:style w:type="paragraph" w:styleId="affff">
    <w:name w:val="TOC Heading"/>
    <w:basedOn w:val="1"/>
    <w:next w:val="a"/>
    <w:uiPriority w:val="39"/>
    <w:qFormat/>
    <w:rsid w:val="009856FB"/>
    <w:pPr>
      <w:ind w:firstLine="709"/>
      <w:jc w:val="both"/>
      <w:outlineLvl w:val="9"/>
    </w:pPr>
    <w:rPr>
      <w:rFonts w:ascii="Cambria" w:hAnsi="Cambria" w:cs="Times New Roman"/>
      <w:lang w:val="x-none" w:eastAsia="x-none"/>
    </w:rPr>
  </w:style>
  <w:style w:type="numbering" w:customStyle="1" w:styleId="1f">
    <w:name w:val="Нет списка1"/>
    <w:next w:val="a2"/>
    <w:uiPriority w:val="99"/>
    <w:semiHidden/>
    <w:rsid w:val="009856FB"/>
  </w:style>
  <w:style w:type="paragraph" w:customStyle="1" w:styleId="BodyText21">
    <w:name w:val="Body Text 21"/>
    <w:basedOn w:val="a"/>
    <w:rsid w:val="009856FB"/>
    <w:pPr>
      <w:ind w:left="720" w:firstLine="720"/>
      <w:jc w:val="both"/>
    </w:pPr>
    <w:rPr>
      <w:rFonts w:ascii="Book Antiqua" w:hAnsi="Book Antiqua"/>
      <w:sz w:val="22"/>
      <w:szCs w:val="20"/>
      <w:lang w:val="en-ZA"/>
    </w:rPr>
  </w:style>
  <w:style w:type="paragraph" w:customStyle="1" w:styleId="BodyTextIndent22">
    <w:name w:val="Body Text Indent 22"/>
    <w:basedOn w:val="a"/>
    <w:rsid w:val="009856FB"/>
    <w:pPr>
      <w:ind w:firstLine="720"/>
      <w:jc w:val="both"/>
    </w:pPr>
    <w:rPr>
      <w:szCs w:val="20"/>
    </w:rPr>
  </w:style>
  <w:style w:type="table" w:styleId="1f0">
    <w:name w:val="Table Classic 1"/>
    <w:basedOn w:val="a1"/>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f1">
    <w:name w:val="Абзац списка1"/>
    <w:basedOn w:val="a"/>
    <w:qFormat/>
    <w:rsid w:val="009856FB"/>
    <w:pPr>
      <w:spacing w:after="200" w:line="276" w:lineRule="auto"/>
      <w:ind w:left="720" w:firstLine="720"/>
      <w:contextualSpacing/>
      <w:jc w:val="both"/>
    </w:pPr>
    <w:rPr>
      <w:rFonts w:ascii="Calibri" w:eastAsia="Calibri" w:hAnsi="Calibri"/>
      <w:sz w:val="22"/>
      <w:szCs w:val="22"/>
      <w:lang w:val="en-US" w:eastAsia="en-US"/>
    </w:rPr>
  </w:style>
  <w:style w:type="numbering" w:customStyle="1" w:styleId="2f8">
    <w:name w:val="Нет списка2"/>
    <w:next w:val="a2"/>
    <w:uiPriority w:val="99"/>
    <w:semiHidden/>
    <w:unhideWhenUsed/>
    <w:rsid w:val="009856FB"/>
  </w:style>
  <w:style w:type="table" w:customStyle="1" w:styleId="111">
    <w:name w:val="Сетка таблицы 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2">
    <w:name w:val="Нет списка11"/>
    <w:next w:val="a2"/>
    <w:uiPriority w:val="99"/>
    <w:semiHidden/>
    <w:rsid w:val="009856FB"/>
  </w:style>
  <w:style w:type="table" w:customStyle="1" w:styleId="113">
    <w:name w:val="Классическая таблица 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e">
    <w:name w:val="Нет списка3"/>
    <w:next w:val="a2"/>
    <w:uiPriority w:val="99"/>
    <w:semiHidden/>
    <w:unhideWhenUsed/>
    <w:rsid w:val="009856FB"/>
  </w:style>
  <w:style w:type="table" w:customStyle="1" w:styleId="121">
    <w:name w:val="Сетка таблицы 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2">
    <w:name w:val="Нет списка12"/>
    <w:next w:val="a2"/>
    <w:semiHidden/>
    <w:rsid w:val="009856FB"/>
  </w:style>
  <w:style w:type="table" w:customStyle="1" w:styleId="123">
    <w:name w:val="Классическая таблица 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l217">
    <w:name w:val="xl2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8">
    <w:name w:val="xl2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9">
    <w:name w:val="xl2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0">
    <w:name w:val="xl2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1">
    <w:name w:val="xl2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2">
    <w:name w:val="xl2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3">
    <w:name w:val="xl2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4">
    <w:name w:val="xl2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5">
    <w:name w:val="xl2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6">
    <w:name w:val="xl2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7">
    <w:name w:val="xl2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8">
    <w:name w:val="xl2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29">
    <w:name w:val="xl2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0">
    <w:name w:val="xl2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1">
    <w:name w:val="xl2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2">
    <w:name w:val="xl2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3">
    <w:name w:val="xl2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4">
    <w:name w:val="xl2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5">
    <w:name w:val="xl2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6">
    <w:name w:val="xl2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7">
    <w:name w:val="xl2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8">
    <w:name w:val="xl2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9">
    <w:name w:val="xl2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0">
    <w:name w:val="xl2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1">
    <w:name w:val="xl2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2">
    <w:name w:val="xl2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43">
    <w:name w:val="xl2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4">
    <w:name w:val="xl2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5">
    <w:name w:val="xl2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6">
    <w:name w:val="xl2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7">
    <w:name w:val="xl2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8">
    <w:name w:val="xl24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9">
    <w:name w:val="xl249"/>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style>
  <w:style w:type="paragraph" w:customStyle="1" w:styleId="xl250">
    <w:name w:val="xl250"/>
    <w:basedOn w:val="a"/>
    <w:rsid w:val="009856FB"/>
    <w:pPr>
      <w:spacing w:before="100" w:beforeAutospacing="1" w:after="100" w:afterAutospacing="1"/>
    </w:pPr>
    <w:rPr>
      <w:sz w:val="26"/>
      <w:szCs w:val="26"/>
    </w:rPr>
  </w:style>
  <w:style w:type="paragraph" w:customStyle="1" w:styleId="xl251">
    <w:name w:val="xl251"/>
    <w:basedOn w:val="a"/>
    <w:rsid w:val="009856FB"/>
    <w:pPr>
      <w:spacing w:before="100" w:beforeAutospacing="1" w:after="100" w:afterAutospacing="1"/>
      <w:jc w:val="center"/>
    </w:pPr>
    <w:rPr>
      <w:sz w:val="26"/>
      <w:szCs w:val="26"/>
    </w:rPr>
  </w:style>
  <w:style w:type="paragraph" w:customStyle="1" w:styleId="xl252">
    <w:name w:val="xl252"/>
    <w:basedOn w:val="a"/>
    <w:rsid w:val="009856FB"/>
    <w:pPr>
      <w:spacing w:before="100" w:beforeAutospacing="1" w:after="100" w:afterAutospacing="1"/>
      <w:jc w:val="center"/>
      <w:textAlignment w:val="center"/>
    </w:pPr>
    <w:rPr>
      <w:color w:val="000000"/>
      <w:sz w:val="26"/>
      <w:szCs w:val="26"/>
    </w:rPr>
  </w:style>
  <w:style w:type="paragraph" w:customStyle="1" w:styleId="xl253">
    <w:name w:val="xl253"/>
    <w:basedOn w:val="a"/>
    <w:rsid w:val="009856FB"/>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254">
    <w:name w:val="xl25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55">
    <w:name w:val="xl255"/>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6">
    <w:name w:val="xl256"/>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7">
    <w:name w:val="xl257"/>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8">
    <w:name w:val="xl258"/>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9">
    <w:name w:val="xl259"/>
    <w:basedOn w:val="a"/>
    <w:rsid w:val="009856FB"/>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260">
    <w:name w:val="xl260"/>
    <w:basedOn w:val="a"/>
    <w:rsid w:val="009856FB"/>
    <w:pPr>
      <w:pBdr>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261">
    <w:name w:val="xl261"/>
    <w:basedOn w:val="a"/>
    <w:rsid w:val="009856FB"/>
    <w:pPr>
      <w:pBdr>
        <w:left w:val="single" w:sz="4" w:space="0" w:color="auto"/>
        <w:bottom w:val="single" w:sz="8" w:space="0" w:color="auto"/>
      </w:pBdr>
      <w:spacing w:before="100" w:beforeAutospacing="1" w:after="100" w:afterAutospacing="1"/>
      <w:jc w:val="center"/>
      <w:textAlignment w:val="center"/>
    </w:pPr>
  </w:style>
  <w:style w:type="paragraph" w:customStyle="1" w:styleId="xl262">
    <w:name w:val="xl262"/>
    <w:basedOn w:val="a"/>
    <w:rsid w:val="009856FB"/>
    <w:pPr>
      <w:pBdr>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263">
    <w:name w:val="xl263"/>
    <w:basedOn w:val="a"/>
    <w:rsid w:val="009856FB"/>
    <w:pPr>
      <w:pBdr>
        <w:top w:val="single" w:sz="8" w:space="0" w:color="auto"/>
        <w:left w:val="single" w:sz="8" w:space="0" w:color="auto"/>
        <w:right w:val="single" w:sz="4" w:space="0" w:color="auto"/>
      </w:pBdr>
      <w:spacing w:before="100" w:beforeAutospacing="1" w:after="100" w:afterAutospacing="1"/>
      <w:jc w:val="center"/>
      <w:textAlignment w:val="center"/>
    </w:pPr>
  </w:style>
  <w:style w:type="paragraph" w:customStyle="1" w:styleId="xl264">
    <w:name w:val="xl264"/>
    <w:basedOn w:val="a"/>
    <w:rsid w:val="009856FB"/>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65">
    <w:name w:val="xl265"/>
    <w:basedOn w:val="a"/>
    <w:rsid w:val="009856FB"/>
    <w:pPr>
      <w:pBdr>
        <w:top w:val="single" w:sz="8" w:space="0" w:color="auto"/>
        <w:left w:val="single" w:sz="4" w:space="0" w:color="auto"/>
        <w:right w:val="single" w:sz="8" w:space="0" w:color="auto"/>
      </w:pBdr>
      <w:spacing w:before="100" w:beforeAutospacing="1" w:after="100" w:afterAutospacing="1"/>
      <w:jc w:val="center"/>
      <w:textAlignment w:val="center"/>
    </w:pPr>
  </w:style>
  <w:style w:type="paragraph" w:customStyle="1" w:styleId="xl266">
    <w:name w:val="xl266"/>
    <w:basedOn w:val="a"/>
    <w:rsid w:val="009856FB"/>
    <w:pPr>
      <w:pBdr>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67">
    <w:name w:val="xl267"/>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68">
    <w:name w:val="xl268"/>
    <w:basedOn w:val="a"/>
    <w:rsid w:val="009856FB"/>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69">
    <w:name w:val="xl269"/>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70">
    <w:name w:val="xl270"/>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71">
    <w:name w:val="xl271"/>
    <w:basedOn w:val="a"/>
    <w:rsid w:val="009856FB"/>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72">
    <w:name w:val="xl272"/>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73">
    <w:name w:val="xl273"/>
    <w:basedOn w:val="a"/>
    <w:rsid w:val="009856F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styleId="affff0">
    <w:name w:val="Revision"/>
    <w:hidden/>
    <w:uiPriority w:val="99"/>
    <w:semiHidden/>
    <w:rsid w:val="009856FB"/>
    <w:pPr>
      <w:spacing w:after="0" w:line="240" w:lineRule="auto"/>
    </w:pPr>
    <w:rPr>
      <w:rFonts w:ascii="Times New Roman" w:eastAsia="Times New Roman" w:hAnsi="Times New Roman" w:cs="Times New Roman"/>
      <w:sz w:val="24"/>
      <w:szCs w:val="24"/>
      <w:lang w:val="ru-RU" w:eastAsia="ru-RU"/>
    </w:rPr>
  </w:style>
  <w:style w:type="character" w:customStyle="1" w:styleId="FontStyle38">
    <w:name w:val="Font Style38"/>
    <w:uiPriority w:val="99"/>
    <w:rsid w:val="009856FB"/>
    <w:rPr>
      <w:rFonts w:ascii="Times New Roman" w:hAnsi="Times New Roman" w:cs="Times New Roman"/>
      <w:sz w:val="22"/>
      <w:szCs w:val="22"/>
    </w:rPr>
  </w:style>
  <w:style w:type="character" w:customStyle="1" w:styleId="FontStyle27">
    <w:name w:val="Font Style27"/>
    <w:uiPriority w:val="99"/>
    <w:rsid w:val="009856FB"/>
    <w:rPr>
      <w:rFonts w:ascii="Calibri" w:hAnsi="Calibri" w:cs="Calibri"/>
      <w:sz w:val="24"/>
      <w:szCs w:val="24"/>
    </w:rPr>
  </w:style>
  <w:style w:type="table" w:customStyle="1" w:styleId="1f2">
    <w:name w:val="Сетка таблицы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9">
    <w:name w:val="Сетка таблицы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
    <w:name w:val="Нет списка4"/>
    <w:next w:val="a2"/>
    <w:uiPriority w:val="99"/>
    <w:semiHidden/>
    <w:unhideWhenUsed/>
    <w:rsid w:val="009856FB"/>
  </w:style>
  <w:style w:type="table" w:customStyle="1" w:styleId="131">
    <w:name w:val="Сетка таблицы 1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0">
    <w:name w:val="Стиль51"/>
    <w:rsid w:val="009856FB"/>
  </w:style>
  <w:style w:type="numbering" w:customStyle="1" w:styleId="1ai1">
    <w:name w:val="1 / a / i1"/>
    <w:basedOn w:val="a2"/>
    <w:next w:val="1ai"/>
    <w:unhideWhenUsed/>
    <w:rsid w:val="009856FB"/>
  </w:style>
  <w:style w:type="table" w:customStyle="1" w:styleId="1110">
    <w:name w:val="Сетка таблицы 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
    <w:name w:val="Стиль511"/>
    <w:rsid w:val="009856FB"/>
  </w:style>
  <w:style w:type="numbering" w:customStyle="1" w:styleId="1ai11">
    <w:name w:val="1 / a / i11"/>
    <w:basedOn w:val="a2"/>
    <w:next w:val="1ai"/>
    <w:locked/>
    <w:rsid w:val="009856FB"/>
  </w:style>
  <w:style w:type="table" w:customStyle="1" w:styleId="1111">
    <w:name w:val="Сетка таблицы 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0">
    <w:name w:val="Сетка таблицы 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0">
    <w:name w:val="Стиль52"/>
    <w:rsid w:val="009856FB"/>
  </w:style>
  <w:style w:type="numbering" w:customStyle="1" w:styleId="1ai2">
    <w:name w:val="1 / a / i2"/>
    <w:basedOn w:val="a2"/>
    <w:next w:val="1ai"/>
    <w:locked/>
    <w:rsid w:val="009856FB"/>
  </w:style>
  <w:style w:type="table" w:customStyle="1" w:styleId="1120">
    <w:name w:val="Сетка таблицы 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
    <w:name w:val="Нет списка5"/>
    <w:next w:val="a2"/>
    <w:uiPriority w:val="99"/>
    <w:semiHidden/>
    <w:unhideWhenUsed/>
    <w:rsid w:val="009856FB"/>
  </w:style>
  <w:style w:type="character" w:customStyle="1" w:styleId="1f3">
    <w:name w:val="Основной шрифт абзаца1"/>
    <w:rsid w:val="009856FB"/>
  </w:style>
  <w:style w:type="paragraph" w:customStyle="1" w:styleId="1f4">
    <w:name w:val="Название объекта1"/>
    <w:basedOn w:val="a"/>
    <w:next w:val="a"/>
    <w:rsid w:val="009856FB"/>
    <w:pPr>
      <w:spacing w:before="120" w:after="120"/>
    </w:pPr>
    <w:rPr>
      <w:rFonts w:eastAsia="Calibri"/>
      <w:b/>
      <w:sz w:val="20"/>
      <w:szCs w:val="20"/>
      <w:lang w:eastAsia="ar-SA"/>
    </w:rPr>
  </w:style>
  <w:style w:type="paragraph" w:customStyle="1" w:styleId="214">
    <w:name w:val="Основной текст с отступом 21"/>
    <w:basedOn w:val="a"/>
    <w:rsid w:val="009856FB"/>
    <w:pPr>
      <w:spacing w:after="120" w:line="480" w:lineRule="auto"/>
      <w:ind w:left="283"/>
    </w:pPr>
    <w:rPr>
      <w:rFonts w:ascii="Calibri" w:eastAsia="Calibri" w:hAnsi="Calibri"/>
      <w:sz w:val="20"/>
      <w:szCs w:val="20"/>
      <w:lang w:eastAsia="ar-SA"/>
    </w:rPr>
  </w:style>
  <w:style w:type="character" w:customStyle="1" w:styleId="WW8Num1z0">
    <w:name w:val="WW8Num1z0"/>
    <w:rsid w:val="009856FB"/>
    <w:rPr>
      <w:rFonts w:ascii="Symbol" w:hAnsi="Symbol"/>
    </w:rPr>
  </w:style>
  <w:style w:type="character" w:customStyle="1" w:styleId="WW8Num2z0">
    <w:name w:val="WW8Num2z0"/>
    <w:rsid w:val="009856FB"/>
    <w:rPr>
      <w:rFonts w:ascii="Symbol" w:hAnsi="Symbol"/>
    </w:rPr>
  </w:style>
  <w:style w:type="character" w:customStyle="1" w:styleId="WW8Num3z0">
    <w:name w:val="WW8Num3z0"/>
    <w:rsid w:val="009856FB"/>
    <w:rPr>
      <w:rFonts w:ascii="Symbol" w:hAnsi="Symbol"/>
    </w:rPr>
  </w:style>
  <w:style w:type="character" w:customStyle="1" w:styleId="WW8Num4z0">
    <w:name w:val="WW8Num4z0"/>
    <w:rsid w:val="009856FB"/>
    <w:rPr>
      <w:rFonts w:cs="Times New Roman"/>
    </w:rPr>
  </w:style>
  <w:style w:type="character" w:customStyle="1" w:styleId="WW8Num5z0">
    <w:name w:val="WW8Num5z0"/>
    <w:rsid w:val="009856FB"/>
    <w:rPr>
      <w:rFonts w:cs="Times New Roman"/>
    </w:rPr>
  </w:style>
  <w:style w:type="character" w:customStyle="1" w:styleId="WW8Num6z0">
    <w:name w:val="WW8Num6z0"/>
    <w:rsid w:val="009856FB"/>
    <w:rPr>
      <w:rFonts w:cs="Times New Roman"/>
    </w:rPr>
  </w:style>
  <w:style w:type="character" w:customStyle="1" w:styleId="WW8Num6z1">
    <w:name w:val="WW8Num6z1"/>
    <w:rsid w:val="009856FB"/>
    <w:rPr>
      <w:rFonts w:ascii="Symbol" w:hAnsi="Symbol"/>
    </w:rPr>
  </w:style>
  <w:style w:type="character" w:customStyle="1" w:styleId="WW8Num7z0">
    <w:name w:val="WW8Num7z0"/>
    <w:rsid w:val="009856FB"/>
    <w:rPr>
      <w:rFonts w:ascii="Wingdings" w:hAnsi="Wingdings"/>
    </w:rPr>
  </w:style>
  <w:style w:type="character" w:customStyle="1" w:styleId="WW8Num9z0">
    <w:name w:val="WW8Num9z0"/>
    <w:rsid w:val="009856FB"/>
    <w:rPr>
      <w:rFonts w:cs="Times New Roman"/>
    </w:rPr>
  </w:style>
  <w:style w:type="character" w:customStyle="1" w:styleId="WW8Num10z0">
    <w:name w:val="WW8Num10z0"/>
    <w:rsid w:val="009856FB"/>
    <w:rPr>
      <w:rFonts w:cs="Times New Roman"/>
    </w:rPr>
  </w:style>
  <w:style w:type="character" w:customStyle="1" w:styleId="Heading1Char">
    <w:name w:val="Heading 1 Char"/>
    <w:rsid w:val="009856FB"/>
    <w:rPr>
      <w:rFonts w:eastAsia="Calibri"/>
      <w:sz w:val="24"/>
      <w:lang w:val="ru-RU" w:eastAsia="ar-SA" w:bidi="ar-SA"/>
    </w:rPr>
  </w:style>
  <w:style w:type="character" w:customStyle="1" w:styleId="Heading2Char">
    <w:name w:val="Heading 2 Char"/>
    <w:rsid w:val="009856FB"/>
    <w:rPr>
      <w:rFonts w:ascii="Arial" w:eastAsia="Calibri" w:hAnsi="Arial" w:cs="Arial"/>
      <w:i/>
      <w:iCs/>
      <w:sz w:val="28"/>
      <w:szCs w:val="28"/>
      <w:lang w:val="ru-RU" w:eastAsia="ar-SA" w:bidi="ar-SA"/>
    </w:rPr>
  </w:style>
  <w:style w:type="character" w:customStyle="1" w:styleId="Heading3Char">
    <w:name w:val="Heading 3 Char"/>
    <w:rsid w:val="009856FB"/>
    <w:rPr>
      <w:rFonts w:ascii="Arial" w:eastAsia="Calibri" w:hAnsi="Arial" w:cs="Arial"/>
      <w:b/>
      <w:bCs/>
      <w:sz w:val="26"/>
      <w:szCs w:val="26"/>
      <w:lang w:val="ru-RU" w:eastAsia="ar-SA" w:bidi="ar-SA"/>
    </w:rPr>
  </w:style>
  <w:style w:type="character" w:customStyle="1" w:styleId="Heading4Char">
    <w:name w:val="Heading 4 Char"/>
    <w:rsid w:val="009856FB"/>
    <w:rPr>
      <w:rFonts w:eastAsia="Calibri"/>
      <w:b/>
      <w:bCs/>
      <w:sz w:val="28"/>
      <w:szCs w:val="28"/>
      <w:lang w:val="ru-RU" w:eastAsia="ar-SA" w:bidi="ar-SA"/>
    </w:rPr>
  </w:style>
  <w:style w:type="character" w:customStyle="1" w:styleId="Heading5Char">
    <w:name w:val="Heading 5 Char"/>
    <w:rsid w:val="009856FB"/>
    <w:rPr>
      <w:rFonts w:ascii="Arial" w:eastAsia="Calibri" w:hAnsi="Arial"/>
      <w:color w:val="000000"/>
      <w:sz w:val="22"/>
      <w:lang w:val="ru-RU" w:eastAsia="ar-SA" w:bidi="ar-SA"/>
    </w:rPr>
  </w:style>
  <w:style w:type="character" w:customStyle="1" w:styleId="Heading6Char">
    <w:name w:val="Heading 6 Char"/>
    <w:rsid w:val="009856FB"/>
    <w:rPr>
      <w:rFonts w:ascii="Arial" w:eastAsia="Calibri" w:hAnsi="Arial"/>
      <w:i/>
      <w:color w:val="000000"/>
      <w:sz w:val="22"/>
      <w:lang w:val="ru-RU" w:eastAsia="ar-SA" w:bidi="ar-SA"/>
    </w:rPr>
  </w:style>
  <w:style w:type="character" w:customStyle="1" w:styleId="Heading7Char">
    <w:name w:val="Heading 7 Char"/>
    <w:rsid w:val="009856FB"/>
    <w:rPr>
      <w:rFonts w:ascii="Arial" w:eastAsia="Calibri" w:hAnsi="Arial"/>
      <w:color w:val="000000"/>
      <w:lang w:val="ru-RU" w:eastAsia="ar-SA" w:bidi="ar-SA"/>
    </w:rPr>
  </w:style>
  <w:style w:type="character" w:customStyle="1" w:styleId="Heading8Char">
    <w:name w:val="Heading 8 Char"/>
    <w:rsid w:val="009856FB"/>
    <w:rPr>
      <w:rFonts w:ascii="Arial" w:eastAsia="Calibri" w:hAnsi="Arial"/>
      <w:i/>
      <w:color w:val="000000"/>
      <w:lang w:val="ru-RU" w:eastAsia="ar-SA" w:bidi="ar-SA"/>
    </w:rPr>
  </w:style>
  <w:style w:type="character" w:customStyle="1" w:styleId="Heading9Char">
    <w:name w:val="Heading 9 Char"/>
    <w:rsid w:val="009856FB"/>
    <w:rPr>
      <w:rFonts w:ascii="Arial" w:eastAsia="Calibri" w:hAnsi="Arial"/>
      <w:b/>
      <w:i/>
      <w:sz w:val="18"/>
      <w:lang w:val="ru-RU" w:eastAsia="ar-SA" w:bidi="ar-SA"/>
    </w:rPr>
  </w:style>
  <w:style w:type="character" w:customStyle="1" w:styleId="CommentTextChar">
    <w:name w:val="Comment Text Char"/>
    <w:rsid w:val="009856FB"/>
    <w:rPr>
      <w:rFonts w:ascii="Calibri" w:eastAsia="Calibri" w:hAnsi="Calibri"/>
      <w:lang w:val="ru-RU" w:eastAsia="ar-SA" w:bidi="ar-SA"/>
    </w:rPr>
  </w:style>
  <w:style w:type="character" w:customStyle="1" w:styleId="HeaderChar">
    <w:name w:val="Header Char"/>
    <w:rsid w:val="009856FB"/>
    <w:rPr>
      <w:rFonts w:ascii="Calibri" w:eastAsia="Calibri" w:hAnsi="Calibri"/>
      <w:sz w:val="24"/>
      <w:szCs w:val="24"/>
      <w:lang w:val="ru-RU" w:eastAsia="ar-SA" w:bidi="ar-SA"/>
    </w:rPr>
  </w:style>
  <w:style w:type="character" w:customStyle="1" w:styleId="FooterChar">
    <w:name w:val="Footer Char"/>
    <w:rsid w:val="009856FB"/>
    <w:rPr>
      <w:rFonts w:ascii="Calibri" w:eastAsia="Calibri" w:hAnsi="Calibri"/>
      <w:sz w:val="24"/>
      <w:szCs w:val="24"/>
      <w:lang w:val="ru-RU" w:eastAsia="ar-SA" w:bidi="ar-SA"/>
    </w:rPr>
  </w:style>
  <w:style w:type="character" w:customStyle="1" w:styleId="TitleChar">
    <w:name w:val="Title Char"/>
    <w:rsid w:val="009856FB"/>
    <w:rPr>
      <w:rFonts w:ascii="Calibri" w:eastAsia="Calibri" w:hAnsi="Calibri"/>
      <w:sz w:val="24"/>
      <w:lang w:val="ru-RU" w:eastAsia="ar-SA" w:bidi="ar-SA"/>
    </w:rPr>
  </w:style>
  <w:style w:type="character" w:customStyle="1" w:styleId="BodyTextChar">
    <w:name w:val="Body Text Char"/>
    <w:aliases w:val="Основной текст Знак2 Char,Основной текст Знак Знак1 Char,Основной Char,текст Char,Знак1 Char,Основной текст Знак + полужирный Char,По центру Char,Первая строка: Char,Основной текст Знак Char,Знак Char,Основной текст Знак Знак Знак Char"/>
    <w:rsid w:val="009856FB"/>
    <w:rPr>
      <w:rFonts w:ascii="Calibri" w:eastAsia="Calibri" w:hAnsi="Calibri"/>
      <w:sz w:val="24"/>
      <w:lang w:val="ru-RU" w:eastAsia="ar-SA" w:bidi="ar-SA"/>
    </w:rPr>
  </w:style>
  <w:style w:type="character" w:customStyle="1" w:styleId="BodyTextIndentChar">
    <w:name w:val="Body Text Indent Char"/>
    <w:rsid w:val="009856FB"/>
    <w:rPr>
      <w:rFonts w:ascii="Calibri" w:eastAsia="Calibri" w:hAnsi="Calibri"/>
      <w:sz w:val="24"/>
      <w:szCs w:val="24"/>
      <w:lang w:val="ru-RU" w:eastAsia="ar-SA" w:bidi="ar-SA"/>
    </w:rPr>
  </w:style>
  <w:style w:type="character" w:customStyle="1" w:styleId="SubtitleChar">
    <w:name w:val="Subtitle Char"/>
    <w:rsid w:val="009856FB"/>
    <w:rPr>
      <w:rFonts w:ascii="Calibri" w:eastAsia="Calibri" w:hAnsi="Calibri"/>
      <w:b/>
      <w:bCs/>
      <w:sz w:val="24"/>
      <w:szCs w:val="24"/>
      <w:lang w:val="ru-RU" w:eastAsia="ar-SA" w:bidi="ar-SA"/>
    </w:rPr>
  </w:style>
  <w:style w:type="character" w:customStyle="1" w:styleId="BodyText2Char">
    <w:name w:val="Body Text 2 Char"/>
    <w:rsid w:val="009856FB"/>
    <w:rPr>
      <w:rFonts w:ascii="Calibri" w:eastAsia="Calibri" w:hAnsi="Calibri"/>
      <w:lang w:val="ru-RU" w:eastAsia="ar-SA" w:bidi="ar-SA"/>
    </w:rPr>
  </w:style>
  <w:style w:type="character" w:customStyle="1" w:styleId="BodyText3Char">
    <w:name w:val="Body Text 3 Char"/>
    <w:rsid w:val="009856FB"/>
    <w:rPr>
      <w:rFonts w:ascii="Calibri" w:eastAsia="Calibri" w:hAnsi="Calibri"/>
      <w:sz w:val="26"/>
      <w:szCs w:val="26"/>
      <w:lang w:val="ru-RU" w:eastAsia="ar-SA" w:bidi="ar-SA"/>
    </w:rPr>
  </w:style>
  <w:style w:type="character" w:customStyle="1" w:styleId="BodyTextIndent2Char">
    <w:name w:val="Body Text Indent 2 Char"/>
    <w:rsid w:val="009856FB"/>
    <w:rPr>
      <w:rFonts w:ascii="Calibri" w:eastAsia="Calibri" w:hAnsi="Calibri"/>
      <w:lang w:val="ru-RU" w:eastAsia="ar-SA" w:bidi="ar-SA"/>
    </w:rPr>
  </w:style>
  <w:style w:type="character" w:customStyle="1" w:styleId="BodyTextIndent3Char">
    <w:name w:val="Body Text Indent 3 Char"/>
    <w:rsid w:val="009856FB"/>
    <w:rPr>
      <w:rFonts w:ascii="Calibri" w:eastAsia="Calibri" w:hAnsi="Calibri"/>
      <w:sz w:val="16"/>
      <w:szCs w:val="16"/>
      <w:lang w:val="ru-RU" w:eastAsia="ar-SA" w:bidi="ar-SA"/>
    </w:rPr>
  </w:style>
  <w:style w:type="character" w:customStyle="1" w:styleId="DocumentMapChar">
    <w:name w:val="Document Map Char"/>
    <w:rsid w:val="009856FB"/>
    <w:rPr>
      <w:rFonts w:ascii="Tahoma" w:eastAsia="Calibri" w:hAnsi="Tahoma" w:cs="Tahoma"/>
      <w:lang w:val="ru-RU" w:eastAsia="ar-SA" w:bidi="ar-SA"/>
    </w:rPr>
  </w:style>
  <w:style w:type="character" w:customStyle="1" w:styleId="PlainTextChar">
    <w:name w:val="Plain Text Char"/>
    <w:rsid w:val="009856FB"/>
    <w:rPr>
      <w:rFonts w:ascii="Courier New" w:eastAsia="Calibri" w:hAnsi="Courier New" w:cs="Courier New"/>
      <w:lang w:val="ru-RU" w:eastAsia="ar-SA" w:bidi="ar-SA"/>
    </w:rPr>
  </w:style>
  <w:style w:type="character" w:customStyle="1" w:styleId="BalloonTextChar">
    <w:name w:val="Balloon Text Char"/>
    <w:rsid w:val="009856FB"/>
    <w:rPr>
      <w:rFonts w:ascii="Tahoma" w:eastAsia="Calibri" w:hAnsi="Tahoma" w:cs="Tahoma"/>
      <w:sz w:val="16"/>
      <w:szCs w:val="16"/>
      <w:lang w:val="ru-RU" w:eastAsia="ar-SA" w:bidi="ar-SA"/>
    </w:rPr>
  </w:style>
  <w:style w:type="paragraph" w:styleId="afd">
    <w:name w:val="Title"/>
    <w:aliases w:val="Название рисунка"/>
    <w:basedOn w:val="a"/>
    <w:next w:val="a3"/>
    <w:link w:val="2fa"/>
    <w:qFormat/>
    <w:rsid w:val="009856FB"/>
    <w:pPr>
      <w:keepNext/>
      <w:spacing w:before="240" w:after="120"/>
    </w:pPr>
    <w:rPr>
      <w:rFonts w:ascii="Arial" w:eastAsia="Lucida Sans Unicode" w:hAnsi="Arial" w:cs="Tahoma"/>
      <w:sz w:val="28"/>
      <w:szCs w:val="28"/>
      <w:lang w:eastAsia="ar-SA"/>
    </w:rPr>
  </w:style>
  <w:style w:type="character" w:customStyle="1" w:styleId="2fa">
    <w:name w:val="Название Знак2"/>
    <w:aliases w:val="Название рисунка Знак2"/>
    <w:basedOn w:val="a0"/>
    <w:link w:val="afd"/>
    <w:rsid w:val="009856FB"/>
    <w:rPr>
      <w:rFonts w:ascii="Arial" w:eastAsia="Lucida Sans Unicode" w:hAnsi="Arial" w:cs="Tahoma"/>
      <w:sz w:val="28"/>
      <w:szCs w:val="28"/>
      <w:lang w:val="ru-RU" w:eastAsia="ar-SA"/>
    </w:rPr>
  </w:style>
  <w:style w:type="paragraph" w:customStyle="1" w:styleId="1f5">
    <w:name w:val="Название1"/>
    <w:basedOn w:val="a"/>
    <w:qFormat/>
    <w:rsid w:val="009856FB"/>
    <w:pPr>
      <w:suppressLineNumbers/>
      <w:spacing w:before="120" w:after="120"/>
    </w:pPr>
    <w:rPr>
      <w:rFonts w:eastAsia="Calibri" w:cs="Tahoma"/>
      <w:i/>
      <w:iCs/>
      <w:lang w:eastAsia="ar-SA"/>
    </w:rPr>
  </w:style>
  <w:style w:type="paragraph" w:customStyle="1" w:styleId="1f6">
    <w:name w:val="Указатель1"/>
    <w:basedOn w:val="a"/>
    <w:rsid w:val="009856FB"/>
    <w:pPr>
      <w:suppressLineNumbers/>
    </w:pPr>
    <w:rPr>
      <w:rFonts w:eastAsia="Calibri" w:cs="Tahoma"/>
      <w:sz w:val="20"/>
      <w:szCs w:val="20"/>
      <w:lang w:eastAsia="ar-SA"/>
    </w:rPr>
  </w:style>
  <w:style w:type="paragraph" w:customStyle="1" w:styleId="1f7">
    <w:name w:val="Маркированный список1"/>
    <w:basedOn w:val="a"/>
    <w:rsid w:val="009856FB"/>
    <w:pPr>
      <w:tabs>
        <w:tab w:val="num" w:pos="360"/>
      </w:tabs>
      <w:overflowPunct w:val="0"/>
      <w:autoSpaceDE w:val="0"/>
      <w:ind w:left="283" w:hanging="283"/>
    </w:pPr>
    <w:rPr>
      <w:rFonts w:eastAsia="Calibri"/>
      <w:color w:val="000000"/>
      <w:szCs w:val="20"/>
      <w:lang w:eastAsia="ar-SA"/>
    </w:rPr>
  </w:style>
  <w:style w:type="paragraph" w:customStyle="1" w:styleId="215">
    <w:name w:val="Маркированный список 21"/>
    <w:basedOn w:val="a"/>
    <w:rsid w:val="009856FB"/>
    <w:pPr>
      <w:tabs>
        <w:tab w:val="num" w:pos="643"/>
      </w:tabs>
      <w:overflowPunct w:val="0"/>
      <w:autoSpaceDE w:val="0"/>
      <w:ind w:left="566" w:hanging="283"/>
    </w:pPr>
    <w:rPr>
      <w:rFonts w:eastAsia="Calibri"/>
      <w:color w:val="000000"/>
      <w:szCs w:val="20"/>
      <w:lang w:eastAsia="ar-SA"/>
    </w:rPr>
  </w:style>
  <w:style w:type="paragraph" w:customStyle="1" w:styleId="310">
    <w:name w:val="Маркированный список 31"/>
    <w:basedOn w:val="a"/>
    <w:rsid w:val="009856FB"/>
    <w:pPr>
      <w:tabs>
        <w:tab w:val="num" w:pos="926"/>
      </w:tabs>
      <w:overflowPunct w:val="0"/>
      <w:autoSpaceDE w:val="0"/>
      <w:ind w:left="849" w:hanging="283"/>
    </w:pPr>
    <w:rPr>
      <w:rFonts w:eastAsia="Calibri"/>
      <w:color w:val="000000"/>
      <w:szCs w:val="20"/>
      <w:lang w:eastAsia="ar-SA"/>
    </w:rPr>
  </w:style>
  <w:style w:type="paragraph" w:customStyle="1" w:styleId="311">
    <w:name w:val="Основной текст с отступом 31"/>
    <w:basedOn w:val="a"/>
    <w:rsid w:val="009856FB"/>
    <w:pPr>
      <w:spacing w:after="120"/>
      <w:ind w:left="283"/>
    </w:pPr>
    <w:rPr>
      <w:rFonts w:ascii="Calibri" w:eastAsia="Calibri" w:hAnsi="Calibri"/>
      <w:sz w:val="16"/>
      <w:szCs w:val="16"/>
      <w:lang w:eastAsia="ar-SA"/>
    </w:rPr>
  </w:style>
  <w:style w:type="paragraph" w:customStyle="1" w:styleId="1f8">
    <w:name w:val="Схема документа1"/>
    <w:basedOn w:val="a"/>
    <w:rsid w:val="009856FB"/>
    <w:pPr>
      <w:shd w:val="clear" w:color="auto" w:fill="000080"/>
    </w:pPr>
    <w:rPr>
      <w:rFonts w:ascii="Tahoma" w:eastAsia="Calibri" w:hAnsi="Tahoma" w:cs="Tahoma"/>
      <w:sz w:val="20"/>
      <w:szCs w:val="20"/>
      <w:lang w:eastAsia="ar-SA"/>
    </w:rPr>
  </w:style>
  <w:style w:type="paragraph" w:customStyle="1" w:styleId="1f9">
    <w:name w:val="Текст1"/>
    <w:basedOn w:val="a"/>
    <w:rsid w:val="009856FB"/>
    <w:rPr>
      <w:rFonts w:ascii="Courier New" w:eastAsia="Calibri" w:hAnsi="Courier New" w:cs="Courier New"/>
      <w:sz w:val="20"/>
      <w:szCs w:val="20"/>
      <w:lang w:eastAsia="ar-SA"/>
    </w:rPr>
  </w:style>
  <w:style w:type="paragraph" w:customStyle="1" w:styleId="affff1">
    <w:name w:val="Содержимое таблицы"/>
    <w:basedOn w:val="a"/>
    <w:rsid w:val="009856FB"/>
    <w:pPr>
      <w:suppressLineNumbers/>
    </w:pPr>
    <w:rPr>
      <w:rFonts w:eastAsia="Calibri"/>
      <w:sz w:val="20"/>
      <w:szCs w:val="20"/>
      <w:lang w:eastAsia="ar-SA"/>
    </w:rPr>
  </w:style>
  <w:style w:type="paragraph" w:customStyle="1" w:styleId="affff2">
    <w:name w:val="Заголовок таблицы"/>
    <w:basedOn w:val="affff1"/>
    <w:rsid w:val="009856FB"/>
    <w:pPr>
      <w:jc w:val="center"/>
    </w:pPr>
    <w:rPr>
      <w:b/>
      <w:bCs/>
    </w:rPr>
  </w:style>
  <w:style w:type="paragraph" w:customStyle="1" w:styleId="affff3">
    <w:name w:val="Содержимое врезки"/>
    <w:basedOn w:val="a3"/>
    <w:rsid w:val="009856FB"/>
    <w:pPr>
      <w:spacing w:after="0"/>
      <w:jc w:val="both"/>
    </w:pPr>
    <w:rPr>
      <w:rFonts w:ascii="Calibri" w:eastAsia="Calibri" w:hAnsi="Calibri"/>
      <w:szCs w:val="20"/>
      <w:lang w:val="x-none" w:eastAsia="ar-SA"/>
    </w:rPr>
  </w:style>
  <w:style w:type="numbering" w:customStyle="1" w:styleId="132">
    <w:name w:val="Нет списка13"/>
    <w:next w:val="a2"/>
    <w:uiPriority w:val="99"/>
    <w:semiHidden/>
    <w:unhideWhenUsed/>
    <w:rsid w:val="009856FB"/>
  </w:style>
  <w:style w:type="table" w:customStyle="1" w:styleId="141">
    <w:name w:val="Сетка таблицы 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BodyTextIndent31">
    <w:name w:val="Body Text Indent 31"/>
    <w:basedOn w:val="a"/>
    <w:rsid w:val="009856FB"/>
    <w:pPr>
      <w:overflowPunct w:val="0"/>
      <w:autoSpaceDE w:val="0"/>
      <w:autoSpaceDN w:val="0"/>
      <w:adjustRightInd w:val="0"/>
      <w:ind w:right="-1" w:firstLine="426"/>
      <w:jc w:val="both"/>
      <w:textAlignment w:val="baseline"/>
    </w:pPr>
    <w:rPr>
      <w:szCs w:val="20"/>
    </w:rPr>
  </w:style>
  <w:style w:type="numbering" w:customStyle="1" w:styleId="1112">
    <w:name w:val="Нет списка111"/>
    <w:next w:val="a2"/>
    <w:semiHidden/>
    <w:rsid w:val="009856FB"/>
  </w:style>
  <w:style w:type="numbering" w:customStyle="1" w:styleId="1ai3">
    <w:name w:val="1 / a / i3"/>
    <w:basedOn w:val="a2"/>
    <w:next w:val="1ai"/>
    <w:rsid w:val="009856FB"/>
    <w:pPr>
      <w:numPr>
        <w:numId w:val="51"/>
      </w:numPr>
    </w:pPr>
  </w:style>
  <w:style w:type="paragraph" w:customStyle="1" w:styleId="3f">
    <w:name w:val="заголовок 3"/>
    <w:basedOn w:val="a"/>
    <w:next w:val="a"/>
    <w:rsid w:val="009856FB"/>
    <w:pPr>
      <w:keepNext/>
      <w:autoSpaceDE w:val="0"/>
      <w:autoSpaceDN w:val="0"/>
      <w:spacing w:before="120" w:after="60"/>
      <w:jc w:val="center"/>
    </w:pPr>
    <w:rPr>
      <w:b/>
      <w:sz w:val="26"/>
      <w:szCs w:val="20"/>
    </w:rPr>
  </w:style>
  <w:style w:type="paragraph" w:customStyle="1" w:styleId="affff4">
    <w:name w:val="НазвТабл"/>
    <w:basedOn w:val="afff4"/>
    <w:rsid w:val="009856FB"/>
    <w:rPr>
      <w:b/>
      <w:sz w:val="28"/>
      <w:szCs w:val="24"/>
    </w:rPr>
  </w:style>
  <w:style w:type="paragraph" w:customStyle="1" w:styleId="affff5">
    <w:name w:val="Назвтаб"/>
    <w:basedOn w:val="a"/>
    <w:rsid w:val="009856FB"/>
    <w:pPr>
      <w:widowControl w:val="0"/>
      <w:autoSpaceDE w:val="0"/>
      <w:autoSpaceDN w:val="0"/>
      <w:adjustRightInd w:val="0"/>
      <w:spacing w:after="120"/>
      <w:jc w:val="center"/>
    </w:pPr>
    <w:rPr>
      <w:b/>
      <w:bCs/>
      <w:sz w:val="28"/>
      <w:szCs w:val="22"/>
    </w:rPr>
  </w:style>
  <w:style w:type="paragraph" w:customStyle="1" w:styleId="font9">
    <w:name w:val="font9"/>
    <w:basedOn w:val="a"/>
    <w:rsid w:val="009856FB"/>
    <w:pPr>
      <w:spacing w:before="100" w:beforeAutospacing="1" w:after="100" w:afterAutospacing="1"/>
    </w:pPr>
    <w:rPr>
      <w:rFonts w:ascii="Tahoma" w:hAnsi="Tahoma" w:cs="Tahoma"/>
      <w:b/>
      <w:bCs/>
      <w:color w:val="000000"/>
      <w:sz w:val="16"/>
      <w:szCs w:val="16"/>
    </w:rPr>
  </w:style>
  <w:style w:type="paragraph" w:customStyle="1" w:styleId="font10">
    <w:name w:val="font10"/>
    <w:basedOn w:val="a"/>
    <w:rsid w:val="009856FB"/>
    <w:pPr>
      <w:spacing w:before="100" w:beforeAutospacing="1" w:after="100" w:afterAutospacing="1"/>
    </w:pPr>
    <w:rPr>
      <w:rFonts w:ascii="Tahoma" w:hAnsi="Tahoma" w:cs="Tahoma"/>
      <w:color w:val="000000"/>
      <w:sz w:val="16"/>
      <w:szCs w:val="16"/>
    </w:rPr>
  </w:style>
  <w:style w:type="paragraph" w:customStyle="1" w:styleId="xl88">
    <w:name w:val="xl8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9">
    <w:name w:val="xl89"/>
    <w:basedOn w:val="a"/>
    <w:rsid w:val="009856FB"/>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90">
    <w:name w:val="xl90"/>
    <w:basedOn w:val="a"/>
    <w:rsid w:val="009856FB"/>
    <w:pPr>
      <w:pBdr>
        <w:top w:val="single" w:sz="4" w:space="0" w:color="auto"/>
        <w:left w:val="single" w:sz="4" w:space="0" w:color="auto"/>
        <w:bottom w:val="single" w:sz="4" w:space="0" w:color="auto"/>
      </w:pBdr>
      <w:spacing w:before="100" w:beforeAutospacing="1" w:after="100" w:afterAutospacing="1"/>
      <w:jc w:val="right"/>
      <w:textAlignment w:val="center"/>
    </w:pPr>
    <w:rPr>
      <w:b/>
      <w:bCs/>
    </w:rPr>
  </w:style>
  <w:style w:type="paragraph" w:customStyle="1" w:styleId="xl91">
    <w:name w:val="xl9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2">
    <w:name w:val="xl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3">
    <w:name w:val="xl9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4">
    <w:name w:val="xl9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5">
    <w:name w:val="xl9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6">
    <w:name w:val="xl9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7">
    <w:name w:val="xl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8">
    <w:name w:val="xl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9">
    <w:name w:val="xl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00">
    <w:name w:val="xl1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i/>
      <w:iCs/>
    </w:rPr>
  </w:style>
  <w:style w:type="paragraph" w:customStyle="1" w:styleId="xl101">
    <w:name w:val="xl1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02">
    <w:name w:val="xl102"/>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104">
    <w:name w:val="xl1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05">
    <w:name w:val="xl10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06">
    <w:name w:val="xl106"/>
    <w:basedOn w:val="a"/>
    <w:rsid w:val="009856FB"/>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right"/>
      <w:textAlignment w:val="center"/>
    </w:pPr>
    <w:rPr>
      <w:b/>
      <w:bCs/>
    </w:rPr>
  </w:style>
  <w:style w:type="paragraph" w:customStyle="1" w:styleId="xl107">
    <w:name w:val="xl107"/>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109">
    <w:name w:val="xl109"/>
    <w:basedOn w:val="a"/>
    <w:rsid w:val="009856FB"/>
    <w:pPr>
      <w:pBdr>
        <w:top w:val="single" w:sz="4"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1fa">
    <w:name w:val="Стиль Заголовок 1 + полужирный"/>
    <w:basedOn w:val="1"/>
    <w:next w:val="1"/>
    <w:autoRedefine/>
    <w:rsid w:val="009856FB"/>
    <w:pPr>
      <w:spacing w:before="0" w:after="0"/>
      <w:ind w:firstLine="709"/>
      <w:jc w:val="center"/>
    </w:pPr>
    <w:rPr>
      <w:rFonts w:ascii="Times New Roman" w:hAnsi="Times New Roman" w:cs="Times New Roman"/>
      <w:bCs w:val="0"/>
      <w:spacing w:val="20"/>
      <w:kern w:val="0"/>
      <w:sz w:val="24"/>
      <w:szCs w:val="24"/>
      <w:lang w:val="x-none" w:eastAsia="x-none"/>
    </w:rPr>
  </w:style>
  <w:style w:type="numbering" w:customStyle="1" w:styleId="1ai12">
    <w:name w:val="1 / a / i12"/>
    <w:basedOn w:val="a2"/>
    <w:next w:val="1ai"/>
    <w:rsid w:val="009856FB"/>
  </w:style>
  <w:style w:type="numbering" w:customStyle="1" w:styleId="216">
    <w:name w:val="Нет списка21"/>
    <w:next w:val="a2"/>
    <w:uiPriority w:val="99"/>
    <w:semiHidden/>
    <w:unhideWhenUsed/>
    <w:rsid w:val="009856FB"/>
  </w:style>
  <w:style w:type="numbering" w:customStyle="1" w:styleId="11110">
    <w:name w:val="Нет списка1111"/>
    <w:next w:val="a2"/>
    <w:semiHidden/>
    <w:rsid w:val="009856FB"/>
  </w:style>
  <w:style w:type="numbering" w:customStyle="1" w:styleId="1ai21">
    <w:name w:val="1 / a / i21"/>
    <w:basedOn w:val="a2"/>
    <w:next w:val="1ai"/>
    <w:rsid w:val="009856FB"/>
  </w:style>
  <w:style w:type="numbering" w:customStyle="1" w:styleId="530">
    <w:name w:val="Стиль53"/>
    <w:basedOn w:val="a2"/>
    <w:rsid w:val="009856FB"/>
  </w:style>
  <w:style w:type="paragraph" w:customStyle="1" w:styleId="affff6">
    <w:name w:val="Табл текст"/>
    <w:basedOn w:val="a"/>
    <w:rsid w:val="009856FB"/>
    <w:pPr>
      <w:keepLines/>
      <w:spacing w:before="60"/>
    </w:pPr>
    <w:rPr>
      <w:sz w:val="26"/>
      <w:szCs w:val="20"/>
    </w:rPr>
  </w:style>
  <w:style w:type="paragraph" w:customStyle="1" w:styleId="affff7">
    <w:name w:val="Табл титул"/>
    <w:basedOn w:val="affff6"/>
    <w:rsid w:val="009856FB"/>
    <w:pPr>
      <w:keepNext/>
      <w:keepLines w:val="0"/>
      <w:jc w:val="center"/>
    </w:pPr>
  </w:style>
  <w:style w:type="paragraph" w:customStyle="1" w:styleId="affff8">
    <w:name w:val="Табл число"/>
    <w:basedOn w:val="a"/>
    <w:rsid w:val="009856FB"/>
    <w:pPr>
      <w:spacing w:before="60"/>
      <w:jc w:val="right"/>
    </w:pPr>
    <w:rPr>
      <w:sz w:val="26"/>
      <w:szCs w:val="20"/>
    </w:rPr>
  </w:style>
  <w:style w:type="paragraph" w:customStyle="1" w:styleId="affff9">
    <w:name w:val="Рис заголовок"/>
    <w:basedOn w:val="a"/>
    <w:next w:val="a3"/>
    <w:rsid w:val="009856FB"/>
    <w:pPr>
      <w:spacing w:before="120" w:after="120"/>
      <w:ind w:left="2410" w:right="284" w:hanging="1559"/>
      <w:jc w:val="both"/>
    </w:pPr>
    <w:rPr>
      <w:b/>
      <w:sz w:val="26"/>
      <w:szCs w:val="20"/>
    </w:rPr>
  </w:style>
  <w:style w:type="paragraph" w:customStyle="1" w:styleId="affffa">
    <w:name w:val="Список авторов"/>
    <w:basedOn w:val="a"/>
    <w:rsid w:val="009856FB"/>
    <w:pPr>
      <w:tabs>
        <w:tab w:val="left" w:pos="6521"/>
      </w:tabs>
      <w:spacing w:before="240"/>
      <w:ind w:left="851" w:right="284"/>
    </w:pPr>
    <w:rPr>
      <w:sz w:val="26"/>
      <w:szCs w:val="20"/>
    </w:rPr>
  </w:style>
  <w:style w:type="paragraph" w:styleId="affffb">
    <w:name w:val="List Number"/>
    <w:basedOn w:val="a"/>
    <w:rsid w:val="009856FB"/>
    <w:pPr>
      <w:ind w:firstLine="851"/>
      <w:jc w:val="both"/>
    </w:pPr>
    <w:rPr>
      <w:sz w:val="26"/>
      <w:szCs w:val="20"/>
    </w:rPr>
  </w:style>
  <w:style w:type="paragraph" w:customStyle="1" w:styleId="affffc">
    <w:name w:val="Табл заголовок"/>
    <w:basedOn w:val="a"/>
    <w:next w:val="a"/>
    <w:rsid w:val="009856FB"/>
    <w:pPr>
      <w:keepNext/>
      <w:spacing w:before="120" w:after="120"/>
      <w:jc w:val="center"/>
    </w:pPr>
    <w:rPr>
      <w:b/>
      <w:sz w:val="26"/>
      <w:szCs w:val="20"/>
    </w:rPr>
  </w:style>
  <w:style w:type="paragraph" w:customStyle="1" w:styleId="affffd">
    <w:name w:val="Титул"/>
    <w:basedOn w:val="a"/>
    <w:rsid w:val="009856FB"/>
    <w:pPr>
      <w:spacing w:before="120" w:after="120"/>
      <w:ind w:left="284" w:right="284"/>
      <w:jc w:val="center"/>
    </w:pPr>
    <w:rPr>
      <w:b/>
      <w:caps/>
      <w:sz w:val="32"/>
      <w:szCs w:val="20"/>
    </w:rPr>
  </w:style>
  <w:style w:type="paragraph" w:customStyle="1" w:styleId="1fb">
    <w:name w:val="Титул 1"/>
    <w:basedOn w:val="a"/>
    <w:rsid w:val="009856FB"/>
    <w:pPr>
      <w:spacing w:before="120" w:after="120"/>
      <w:ind w:left="284" w:right="284"/>
      <w:jc w:val="center"/>
    </w:pPr>
    <w:rPr>
      <w:b/>
      <w:smallCaps/>
      <w:sz w:val="28"/>
      <w:szCs w:val="20"/>
    </w:rPr>
  </w:style>
  <w:style w:type="paragraph" w:customStyle="1" w:styleId="2fb">
    <w:name w:val="Титул 2"/>
    <w:basedOn w:val="a"/>
    <w:rsid w:val="009856FB"/>
    <w:pPr>
      <w:spacing w:before="120" w:after="120"/>
      <w:ind w:left="284" w:right="284"/>
      <w:jc w:val="center"/>
    </w:pPr>
    <w:rPr>
      <w:b/>
      <w:spacing w:val="20"/>
      <w:sz w:val="28"/>
      <w:szCs w:val="20"/>
    </w:rPr>
  </w:style>
  <w:style w:type="paragraph" w:customStyle="1" w:styleId="3f0">
    <w:name w:val="Титул 3"/>
    <w:basedOn w:val="a"/>
    <w:rsid w:val="009856FB"/>
    <w:pPr>
      <w:jc w:val="center"/>
    </w:pPr>
    <w:rPr>
      <w:b/>
      <w:sz w:val="26"/>
      <w:szCs w:val="20"/>
    </w:rPr>
  </w:style>
  <w:style w:type="paragraph" w:customStyle="1" w:styleId="45">
    <w:name w:val="Титул 4"/>
    <w:basedOn w:val="a"/>
    <w:rsid w:val="009856FB"/>
    <w:pPr>
      <w:jc w:val="center"/>
    </w:pPr>
    <w:rPr>
      <w:b/>
      <w:caps/>
      <w:sz w:val="16"/>
      <w:szCs w:val="20"/>
    </w:rPr>
  </w:style>
  <w:style w:type="paragraph" w:styleId="affffe">
    <w:name w:val="toa heading"/>
    <w:basedOn w:val="a"/>
    <w:next w:val="a"/>
    <w:rsid w:val="009856FB"/>
    <w:pPr>
      <w:keepNext/>
      <w:spacing w:before="120"/>
      <w:ind w:firstLine="851"/>
      <w:jc w:val="center"/>
    </w:pPr>
    <w:rPr>
      <w:b/>
      <w:sz w:val="26"/>
      <w:szCs w:val="20"/>
    </w:rPr>
  </w:style>
  <w:style w:type="paragraph" w:customStyle="1" w:styleId="1fc">
    <w:name w:val="Обр. адрес конверта 1"/>
    <w:basedOn w:val="2fc"/>
    <w:next w:val="a"/>
    <w:rsid w:val="009856FB"/>
    <w:pPr>
      <w:ind w:firstLine="0"/>
    </w:pPr>
    <w:rPr>
      <w:sz w:val="16"/>
    </w:rPr>
  </w:style>
  <w:style w:type="paragraph" w:styleId="2fc">
    <w:name w:val="envelope return"/>
    <w:basedOn w:val="a"/>
    <w:rsid w:val="009856FB"/>
    <w:pPr>
      <w:ind w:firstLine="851"/>
      <w:jc w:val="both"/>
    </w:pPr>
    <w:rPr>
      <w:b/>
      <w:sz w:val="20"/>
      <w:szCs w:val="20"/>
    </w:rPr>
  </w:style>
  <w:style w:type="paragraph" w:styleId="afffff">
    <w:name w:val="Message Header"/>
    <w:basedOn w:val="a"/>
    <w:link w:val="afffff0"/>
    <w:rsid w:val="009856FB"/>
    <w:pPr>
      <w:keepNext/>
      <w:ind w:left="1134" w:hanging="1134"/>
      <w:jc w:val="both"/>
    </w:pPr>
    <w:rPr>
      <w:b/>
      <w:caps/>
      <w:szCs w:val="20"/>
      <w:lang w:val="x-none" w:eastAsia="ar-SA"/>
    </w:rPr>
  </w:style>
  <w:style w:type="character" w:customStyle="1" w:styleId="afffff0">
    <w:name w:val="Шапка Знак"/>
    <w:basedOn w:val="a0"/>
    <w:link w:val="afffff"/>
    <w:rsid w:val="009856FB"/>
    <w:rPr>
      <w:rFonts w:ascii="Times New Roman" w:eastAsia="Times New Roman" w:hAnsi="Times New Roman" w:cs="Times New Roman"/>
      <w:b/>
      <w:caps/>
      <w:sz w:val="24"/>
      <w:szCs w:val="20"/>
      <w:lang w:val="x-none" w:eastAsia="ar-SA"/>
    </w:rPr>
  </w:style>
  <w:style w:type="paragraph" w:styleId="46">
    <w:name w:val="List 4"/>
    <w:basedOn w:val="a"/>
    <w:rsid w:val="009856FB"/>
    <w:pPr>
      <w:ind w:left="1985" w:hanging="284"/>
      <w:jc w:val="both"/>
    </w:pPr>
    <w:rPr>
      <w:sz w:val="26"/>
      <w:szCs w:val="20"/>
    </w:rPr>
  </w:style>
  <w:style w:type="paragraph" w:styleId="56">
    <w:name w:val="List 5"/>
    <w:basedOn w:val="a"/>
    <w:rsid w:val="009856FB"/>
    <w:pPr>
      <w:ind w:left="2269" w:hanging="284"/>
      <w:jc w:val="both"/>
    </w:pPr>
    <w:rPr>
      <w:sz w:val="26"/>
      <w:szCs w:val="20"/>
    </w:rPr>
  </w:style>
  <w:style w:type="paragraph" w:styleId="47">
    <w:name w:val="List Bullet 4"/>
    <w:basedOn w:val="a"/>
    <w:rsid w:val="009856FB"/>
    <w:pPr>
      <w:ind w:left="2061" w:hanging="360"/>
      <w:jc w:val="both"/>
    </w:pPr>
    <w:rPr>
      <w:sz w:val="26"/>
      <w:szCs w:val="20"/>
    </w:rPr>
  </w:style>
  <w:style w:type="paragraph" w:styleId="57">
    <w:name w:val="List Bullet 5"/>
    <w:basedOn w:val="a"/>
    <w:rsid w:val="009856FB"/>
    <w:pPr>
      <w:ind w:left="2345" w:hanging="360"/>
      <w:jc w:val="both"/>
    </w:pPr>
    <w:rPr>
      <w:sz w:val="26"/>
      <w:szCs w:val="20"/>
    </w:rPr>
  </w:style>
  <w:style w:type="paragraph" w:styleId="2fd">
    <w:name w:val="List Number 2"/>
    <w:basedOn w:val="a"/>
    <w:rsid w:val="009856FB"/>
    <w:pPr>
      <w:ind w:left="1494" w:hanging="360"/>
      <w:jc w:val="both"/>
    </w:pPr>
    <w:rPr>
      <w:sz w:val="26"/>
      <w:szCs w:val="20"/>
    </w:rPr>
  </w:style>
  <w:style w:type="paragraph" w:styleId="48">
    <w:name w:val="List Number 4"/>
    <w:basedOn w:val="a"/>
    <w:rsid w:val="009856FB"/>
    <w:pPr>
      <w:ind w:left="2061" w:hanging="360"/>
      <w:jc w:val="both"/>
    </w:pPr>
    <w:rPr>
      <w:sz w:val="26"/>
      <w:szCs w:val="20"/>
    </w:rPr>
  </w:style>
  <w:style w:type="paragraph" w:styleId="58">
    <w:name w:val="List Number 5"/>
    <w:basedOn w:val="a"/>
    <w:rsid w:val="009856FB"/>
    <w:pPr>
      <w:ind w:left="2345" w:hanging="360"/>
      <w:jc w:val="both"/>
    </w:pPr>
    <w:rPr>
      <w:sz w:val="26"/>
      <w:szCs w:val="20"/>
    </w:rPr>
  </w:style>
  <w:style w:type="paragraph" w:styleId="afffff1">
    <w:name w:val="macro"/>
    <w:link w:val="afffff2"/>
    <w:rsid w:val="009856FB"/>
    <w:pPr>
      <w:tabs>
        <w:tab w:val="left" w:pos="480"/>
        <w:tab w:val="left" w:pos="960"/>
        <w:tab w:val="left" w:pos="1440"/>
        <w:tab w:val="left" w:pos="1920"/>
        <w:tab w:val="left" w:pos="2400"/>
        <w:tab w:val="left" w:pos="2880"/>
        <w:tab w:val="left" w:pos="3360"/>
        <w:tab w:val="left" w:pos="3840"/>
        <w:tab w:val="left" w:pos="4320"/>
      </w:tabs>
      <w:spacing w:after="60" w:line="240" w:lineRule="auto"/>
      <w:ind w:firstLine="851"/>
      <w:jc w:val="both"/>
    </w:pPr>
    <w:rPr>
      <w:rFonts w:ascii="Times New Roman" w:eastAsia="Times New Roman" w:hAnsi="Times New Roman" w:cs="Times New Roman"/>
      <w:sz w:val="20"/>
      <w:szCs w:val="20"/>
      <w:lang w:val="ru-RU" w:eastAsia="ru-RU"/>
    </w:rPr>
  </w:style>
  <w:style w:type="character" w:customStyle="1" w:styleId="afffff2">
    <w:name w:val="Текст макроса Знак"/>
    <w:basedOn w:val="a0"/>
    <w:link w:val="afffff1"/>
    <w:rsid w:val="009856FB"/>
    <w:rPr>
      <w:rFonts w:ascii="Times New Roman" w:eastAsia="Times New Roman" w:hAnsi="Times New Roman" w:cs="Times New Roman"/>
      <w:sz w:val="20"/>
      <w:szCs w:val="20"/>
      <w:lang w:val="ru-RU" w:eastAsia="ru-RU"/>
    </w:rPr>
  </w:style>
  <w:style w:type="paragraph" w:styleId="2fe">
    <w:name w:val="index 2"/>
    <w:basedOn w:val="a"/>
    <w:next w:val="a"/>
    <w:rsid w:val="009856FB"/>
    <w:pPr>
      <w:tabs>
        <w:tab w:val="right" w:leader="dot" w:pos="9072"/>
      </w:tabs>
      <w:ind w:left="396" w:hanging="198"/>
      <w:jc w:val="both"/>
    </w:pPr>
    <w:rPr>
      <w:sz w:val="26"/>
      <w:szCs w:val="20"/>
    </w:rPr>
  </w:style>
  <w:style w:type="paragraph" w:styleId="3f1">
    <w:name w:val="index 3"/>
    <w:basedOn w:val="a"/>
    <w:next w:val="a"/>
    <w:rsid w:val="009856FB"/>
    <w:pPr>
      <w:tabs>
        <w:tab w:val="right" w:leader="dot" w:pos="9072"/>
      </w:tabs>
      <w:ind w:left="601" w:hanging="198"/>
      <w:jc w:val="both"/>
    </w:pPr>
    <w:rPr>
      <w:sz w:val="26"/>
      <w:szCs w:val="20"/>
    </w:rPr>
  </w:style>
  <w:style w:type="paragraph" w:styleId="49">
    <w:name w:val="index 4"/>
    <w:basedOn w:val="a"/>
    <w:next w:val="a"/>
    <w:rsid w:val="009856FB"/>
    <w:pPr>
      <w:tabs>
        <w:tab w:val="right" w:leader="dot" w:pos="9072"/>
      </w:tabs>
      <w:ind w:left="799" w:hanging="198"/>
      <w:jc w:val="both"/>
    </w:pPr>
    <w:rPr>
      <w:sz w:val="26"/>
      <w:szCs w:val="20"/>
    </w:rPr>
  </w:style>
  <w:style w:type="paragraph" w:styleId="59">
    <w:name w:val="index 5"/>
    <w:basedOn w:val="a"/>
    <w:next w:val="a"/>
    <w:rsid w:val="009856FB"/>
    <w:pPr>
      <w:tabs>
        <w:tab w:val="right" w:leader="dot" w:pos="9072"/>
      </w:tabs>
      <w:ind w:left="997" w:hanging="198"/>
      <w:jc w:val="both"/>
    </w:pPr>
    <w:rPr>
      <w:sz w:val="26"/>
      <w:szCs w:val="20"/>
    </w:rPr>
  </w:style>
  <w:style w:type="paragraph" w:styleId="63">
    <w:name w:val="index 6"/>
    <w:basedOn w:val="a"/>
    <w:next w:val="a"/>
    <w:rsid w:val="009856FB"/>
    <w:pPr>
      <w:tabs>
        <w:tab w:val="right" w:leader="dot" w:pos="9072"/>
      </w:tabs>
      <w:ind w:left="1196" w:hanging="198"/>
      <w:jc w:val="both"/>
    </w:pPr>
    <w:rPr>
      <w:sz w:val="26"/>
      <w:szCs w:val="20"/>
    </w:rPr>
  </w:style>
  <w:style w:type="paragraph" w:styleId="72">
    <w:name w:val="index 7"/>
    <w:basedOn w:val="a"/>
    <w:next w:val="a"/>
    <w:rsid w:val="009856FB"/>
    <w:pPr>
      <w:tabs>
        <w:tab w:val="right" w:leader="dot" w:pos="9072"/>
      </w:tabs>
      <w:ind w:left="1400" w:hanging="198"/>
      <w:jc w:val="both"/>
    </w:pPr>
    <w:rPr>
      <w:sz w:val="26"/>
      <w:szCs w:val="20"/>
    </w:rPr>
  </w:style>
  <w:style w:type="paragraph" w:styleId="82">
    <w:name w:val="index 8"/>
    <w:basedOn w:val="a"/>
    <w:next w:val="a"/>
    <w:rsid w:val="009856FB"/>
    <w:pPr>
      <w:tabs>
        <w:tab w:val="right" w:leader="dot" w:pos="9072"/>
      </w:tabs>
      <w:ind w:left="1598" w:hanging="198"/>
      <w:jc w:val="both"/>
    </w:pPr>
    <w:rPr>
      <w:sz w:val="26"/>
      <w:szCs w:val="20"/>
    </w:rPr>
  </w:style>
  <w:style w:type="paragraph" w:styleId="93">
    <w:name w:val="index 9"/>
    <w:basedOn w:val="a"/>
    <w:next w:val="a"/>
    <w:rsid w:val="009856FB"/>
    <w:pPr>
      <w:tabs>
        <w:tab w:val="right" w:leader="dot" w:pos="9072"/>
      </w:tabs>
      <w:ind w:left="1797" w:hanging="198"/>
      <w:jc w:val="both"/>
    </w:pPr>
    <w:rPr>
      <w:sz w:val="26"/>
      <w:szCs w:val="20"/>
    </w:rPr>
  </w:style>
  <w:style w:type="paragraph" w:styleId="afffff3">
    <w:name w:val="table of authorities"/>
    <w:basedOn w:val="af0"/>
    <w:next w:val="a"/>
    <w:rsid w:val="009856FB"/>
    <w:pPr>
      <w:ind w:left="561" w:hanging="561"/>
      <w:jc w:val="both"/>
    </w:pPr>
    <w:rPr>
      <w:b/>
      <w:sz w:val="26"/>
      <w:szCs w:val="20"/>
    </w:rPr>
  </w:style>
  <w:style w:type="paragraph" w:styleId="5a">
    <w:name w:val="List Continue 5"/>
    <w:basedOn w:val="a"/>
    <w:rsid w:val="009856FB"/>
    <w:pPr>
      <w:ind w:left="1797" w:firstLine="851"/>
      <w:jc w:val="both"/>
    </w:pPr>
    <w:rPr>
      <w:sz w:val="26"/>
      <w:szCs w:val="20"/>
    </w:rPr>
  </w:style>
  <w:style w:type="paragraph" w:styleId="4a">
    <w:name w:val="List Continue 4"/>
    <w:basedOn w:val="a"/>
    <w:rsid w:val="009856FB"/>
    <w:pPr>
      <w:ind w:left="1440" w:firstLine="851"/>
      <w:jc w:val="both"/>
    </w:pPr>
    <w:rPr>
      <w:sz w:val="26"/>
      <w:szCs w:val="20"/>
    </w:rPr>
  </w:style>
  <w:style w:type="paragraph" w:styleId="afffff4">
    <w:name w:val="envelope address"/>
    <w:basedOn w:val="a"/>
    <w:rsid w:val="009856FB"/>
    <w:pPr>
      <w:framePr w:w="7920" w:h="1980" w:hRule="exact" w:hSpace="141" w:wrap="auto" w:hAnchor="page" w:xAlign="center" w:yAlign="bottom"/>
      <w:ind w:left="2880" w:firstLine="851"/>
      <w:jc w:val="both"/>
    </w:pPr>
    <w:rPr>
      <w:b/>
      <w:szCs w:val="20"/>
    </w:rPr>
  </w:style>
  <w:style w:type="paragraph" w:customStyle="1" w:styleId="5b">
    <w:name w:val="Титул5"/>
    <w:basedOn w:val="3f0"/>
    <w:rsid w:val="009856FB"/>
    <w:rPr>
      <w:b w:val="0"/>
    </w:rPr>
  </w:style>
  <w:style w:type="paragraph" w:customStyle="1" w:styleId="1fd">
    <w:name w:val="Адрес конверта1"/>
    <w:basedOn w:val="afffff4"/>
    <w:rsid w:val="009856FB"/>
    <w:pPr>
      <w:framePr w:wrap="auto"/>
      <w:ind w:left="0" w:firstLine="0"/>
    </w:pPr>
  </w:style>
  <w:style w:type="paragraph" w:customStyle="1" w:styleId="afffff5">
    <w:name w:val="Указатель таблиц"/>
    <w:basedOn w:val="af0"/>
    <w:rsid w:val="009856FB"/>
    <w:pPr>
      <w:tabs>
        <w:tab w:val="right" w:pos="9072"/>
      </w:tabs>
      <w:ind w:left="560" w:hanging="560"/>
    </w:pPr>
    <w:rPr>
      <w:b/>
      <w:sz w:val="26"/>
      <w:szCs w:val="20"/>
    </w:rPr>
  </w:style>
  <w:style w:type="paragraph" w:styleId="afffff6">
    <w:name w:val="index heading"/>
    <w:basedOn w:val="afd"/>
    <w:next w:val="1d"/>
    <w:rsid w:val="009856FB"/>
    <w:pPr>
      <w:keepLines/>
      <w:suppressAutoHyphens/>
      <w:spacing w:before="120"/>
      <w:ind w:left="284" w:right="284"/>
      <w:jc w:val="center"/>
    </w:pPr>
    <w:rPr>
      <w:rFonts w:ascii="Times New Roman" w:eastAsia="Times New Roman" w:hAnsi="Times New Roman" w:cs="Times New Roman"/>
      <w:b/>
      <w:smallCaps/>
      <w:kern w:val="28"/>
      <w:sz w:val="26"/>
      <w:szCs w:val="20"/>
      <w:lang w:val="x-none" w:eastAsia="x-none"/>
    </w:rPr>
  </w:style>
  <w:style w:type="paragraph" w:customStyle="1" w:styleId="1fe">
    <w:name w:val="Табл титул1"/>
    <w:basedOn w:val="affff7"/>
    <w:rsid w:val="009856FB"/>
    <w:rPr>
      <w:sz w:val="20"/>
    </w:rPr>
  </w:style>
  <w:style w:type="paragraph" w:customStyle="1" w:styleId="afffff7">
    <w:name w:val="Указатель приложений"/>
    <w:basedOn w:val="11"/>
    <w:rsid w:val="009856FB"/>
    <w:pPr>
      <w:keepNext/>
      <w:tabs>
        <w:tab w:val="clear" w:pos="9344"/>
        <w:tab w:val="right" w:pos="9072"/>
      </w:tabs>
      <w:suppressAutoHyphens/>
      <w:spacing w:before="120" w:after="0" w:line="360" w:lineRule="auto"/>
      <w:ind w:left="284" w:right="567" w:hanging="284"/>
    </w:pPr>
    <w:rPr>
      <w:bCs w:val="0"/>
      <w:caps/>
      <w:noProof w:val="0"/>
      <w:kern w:val="28"/>
      <w:sz w:val="28"/>
    </w:rPr>
  </w:style>
  <w:style w:type="paragraph" w:customStyle="1" w:styleId="afffff8">
    <w:name w:val="Заголовок приложений"/>
    <w:basedOn w:val="1"/>
    <w:rsid w:val="009856FB"/>
    <w:pPr>
      <w:pageBreakBefore/>
      <w:suppressAutoHyphens/>
      <w:spacing w:before="120" w:after="120" w:line="360" w:lineRule="auto"/>
      <w:ind w:right="567"/>
      <w:jc w:val="center"/>
      <w:outlineLvl w:val="9"/>
    </w:pPr>
    <w:rPr>
      <w:rFonts w:ascii="Times New Roman" w:hAnsi="Times New Roman" w:cs="Times New Roman"/>
      <w:bCs w:val="0"/>
      <w:caps/>
      <w:kern w:val="28"/>
      <w:sz w:val="28"/>
      <w:szCs w:val="20"/>
      <w:lang w:val="x-none" w:eastAsia="x-none"/>
    </w:rPr>
  </w:style>
  <w:style w:type="paragraph" w:customStyle="1" w:styleId="1ff">
    <w:name w:val="Заголовок письма1"/>
    <w:basedOn w:val="afffff"/>
    <w:rsid w:val="009856FB"/>
    <w:pPr>
      <w:spacing w:after="60"/>
      <w:ind w:left="0"/>
    </w:pPr>
    <w:rPr>
      <w:smallCaps/>
    </w:rPr>
  </w:style>
  <w:style w:type="paragraph" w:customStyle="1" w:styleId="afffff9">
    <w:name w:val="Заголовок содерж."/>
    <w:basedOn w:val="afd"/>
    <w:rsid w:val="009856FB"/>
    <w:pPr>
      <w:keepLines/>
      <w:pageBreakBefore/>
      <w:suppressAutoHyphens/>
      <w:spacing w:before="120"/>
      <w:ind w:left="284" w:right="284"/>
      <w:jc w:val="center"/>
    </w:pPr>
    <w:rPr>
      <w:rFonts w:ascii="Times New Roman" w:eastAsia="Times New Roman" w:hAnsi="Times New Roman" w:cs="Times New Roman"/>
      <w:b/>
      <w:smallCaps/>
      <w:kern w:val="28"/>
      <w:sz w:val="26"/>
      <w:szCs w:val="20"/>
      <w:lang w:val="x-none" w:eastAsia="x-none"/>
    </w:rPr>
  </w:style>
  <w:style w:type="paragraph" w:customStyle="1" w:styleId="afffffa">
    <w:name w:val="Заголовок введения"/>
    <w:basedOn w:val="1"/>
    <w:next w:val="a3"/>
    <w:rsid w:val="009856FB"/>
    <w:pPr>
      <w:pageBreakBefore/>
      <w:suppressAutoHyphens/>
      <w:spacing w:before="120" w:after="120" w:line="360" w:lineRule="auto"/>
      <w:ind w:right="567"/>
      <w:jc w:val="center"/>
    </w:pPr>
    <w:rPr>
      <w:rFonts w:ascii="Times New Roman" w:hAnsi="Times New Roman" w:cs="Times New Roman"/>
      <w:bCs w:val="0"/>
      <w:caps/>
      <w:kern w:val="28"/>
      <w:sz w:val="28"/>
      <w:szCs w:val="20"/>
      <w:lang w:val="x-none" w:eastAsia="x-none"/>
    </w:rPr>
  </w:style>
  <w:style w:type="paragraph" w:customStyle="1" w:styleId="afffffb">
    <w:name w:val="Текст факса"/>
    <w:basedOn w:val="1ff"/>
    <w:rsid w:val="009856FB"/>
    <w:pPr>
      <w:keepNext w:val="0"/>
      <w:ind w:firstLine="851"/>
    </w:pPr>
    <w:rPr>
      <w:caps w:val="0"/>
      <w:smallCaps w:val="0"/>
      <w:spacing w:val="20"/>
      <w:sz w:val="28"/>
    </w:rPr>
  </w:style>
  <w:style w:type="paragraph" w:customStyle="1" w:styleId="-">
    <w:name w:val="Список ГОСТ -"/>
    <w:basedOn w:val="a"/>
    <w:rsid w:val="009856FB"/>
    <w:pPr>
      <w:ind w:firstLine="851"/>
      <w:jc w:val="both"/>
    </w:pPr>
    <w:rPr>
      <w:sz w:val="26"/>
      <w:szCs w:val="20"/>
    </w:rPr>
  </w:style>
  <w:style w:type="paragraph" w:customStyle="1" w:styleId="1ff0">
    <w:name w:val="Список ГОСТ 1"/>
    <w:basedOn w:val="a"/>
    <w:rsid w:val="009856FB"/>
    <w:pPr>
      <w:ind w:firstLine="851"/>
      <w:jc w:val="both"/>
    </w:pPr>
    <w:rPr>
      <w:sz w:val="26"/>
      <w:szCs w:val="20"/>
    </w:rPr>
  </w:style>
  <w:style w:type="character" w:customStyle="1" w:styleId="text1">
    <w:name w:val="text1"/>
    <w:rsid w:val="009856FB"/>
    <w:rPr>
      <w:rFonts w:ascii="Verdana" w:hAnsi="Verdana" w:hint="default"/>
      <w:color w:val="333333"/>
      <w:sz w:val="17"/>
      <w:szCs w:val="17"/>
    </w:rPr>
  </w:style>
  <w:style w:type="paragraph" w:customStyle="1" w:styleId="xl799">
    <w:name w:val="xl799"/>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0">
    <w:name w:val="xl800"/>
    <w:basedOn w:val="a"/>
    <w:rsid w:val="009856FB"/>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01">
    <w:name w:val="xl801"/>
    <w:basedOn w:val="a"/>
    <w:rsid w:val="009856F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2">
    <w:name w:val="xl802"/>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03">
    <w:name w:val="xl80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4">
    <w:name w:val="xl8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5">
    <w:name w:val="xl80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6">
    <w:name w:val="xl80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7">
    <w:name w:val="xl80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8">
    <w:name w:val="xl80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9">
    <w:name w:val="xl809"/>
    <w:basedOn w:val="a"/>
    <w:rsid w:val="009856F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b/>
      <w:bCs/>
      <w:color w:val="000000"/>
    </w:rPr>
  </w:style>
  <w:style w:type="paragraph" w:customStyle="1" w:styleId="xl810">
    <w:name w:val="xl810"/>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rPr>
  </w:style>
  <w:style w:type="paragraph" w:customStyle="1" w:styleId="xl811">
    <w:name w:val="xl811"/>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rPr>
  </w:style>
  <w:style w:type="paragraph" w:customStyle="1" w:styleId="xl812">
    <w:name w:val="xl812"/>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13">
    <w:name w:val="xl813"/>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14">
    <w:name w:val="xl8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15">
    <w:name w:val="xl8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16">
    <w:name w:val="xl8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17">
    <w:name w:val="xl8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18">
    <w:name w:val="xl818"/>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color w:val="000000"/>
    </w:rPr>
  </w:style>
  <w:style w:type="paragraph" w:customStyle="1" w:styleId="xl819">
    <w:name w:val="xl819"/>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0">
    <w:name w:val="xl820"/>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21">
    <w:name w:val="xl821"/>
    <w:basedOn w:val="a"/>
    <w:rsid w:val="009856F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rPr>
  </w:style>
  <w:style w:type="paragraph" w:customStyle="1" w:styleId="xl822">
    <w:name w:val="xl822"/>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823">
    <w:name w:val="xl823"/>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824">
    <w:name w:val="xl8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0000"/>
      <w:u w:val="single"/>
    </w:rPr>
  </w:style>
  <w:style w:type="paragraph" w:customStyle="1" w:styleId="xl825">
    <w:name w:val="xl825"/>
    <w:basedOn w:val="a"/>
    <w:rsid w:val="009856FB"/>
    <w:pPr>
      <w:spacing w:before="100" w:beforeAutospacing="1" w:after="100" w:afterAutospacing="1"/>
    </w:pPr>
    <w:rPr>
      <w:b/>
      <w:bCs/>
    </w:rPr>
  </w:style>
  <w:style w:type="paragraph" w:customStyle="1" w:styleId="xl826">
    <w:name w:val="xl826"/>
    <w:basedOn w:val="a"/>
    <w:rsid w:val="009856FB"/>
    <w:pPr>
      <w:pBdr>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27">
    <w:name w:val="xl827"/>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8">
    <w:name w:val="xl82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9">
    <w:name w:val="xl8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30">
    <w:name w:val="xl8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31">
    <w:name w:val="xl8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2">
    <w:name w:val="xl8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33">
    <w:name w:val="xl833"/>
    <w:basedOn w:val="a"/>
    <w:rsid w:val="009856FB"/>
    <w:pPr>
      <w:spacing w:before="100" w:beforeAutospacing="1" w:after="100" w:afterAutospacing="1"/>
      <w:jc w:val="center"/>
    </w:pPr>
  </w:style>
  <w:style w:type="paragraph" w:customStyle="1" w:styleId="xl834">
    <w:name w:val="xl8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5">
    <w:name w:val="xl8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6">
    <w:name w:val="xl8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837">
    <w:name w:val="xl8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38">
    <w:name w:val="xl8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39">
    <w:name w:val="xl8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0">
    <w:name w:val="xl840"/>
    <w:basedOn w:val="a"/>
    <w:rsid w:val="009856FB"/>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841">
    <w:name w:val="xl841"/>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42">
    <w:name w:val="xl8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character" w:styleId="afffffc">
    <w:name w:val="Placeholder Text"/>
    <w:uiPriority w:val="99"/>
    <w:semiHidden/>
    <w:rsid w:val="009856FB"/>
    <w:rPr>
      <w:color w:val="808080"/>
    </w:rPr>
  </w:style>
  <w:style w:type="paragraph" w:customStyle="1" w:styleId="xl843">
    <w:name w:val="xl8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44">
    <w:name w:val="xl844"/>
    <w:basedOn w:val="a"/>
    <w:rsid w:val="009856FB"/>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5">
    <w:name w:val="xl8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6">
    <w:name w:val="xl8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47">
    <w:name w:val="xl8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rPr>
  </w:style>
  <w:style w:type="paragraph" w:customStyle="1" w:styleId="xl848">
    <w:name w:val="xl8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49">
    <w:name w:val="xl8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50">
    <w:name w:val="xl8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51">
    <w:name w:val="xl851"/>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color w:val="000000"/>
    </w:rPr>
  </w:style>
  <w:style w:type="paragraph" w:customStyle="1" w:styleId="xl852">
    <w:name w:val="xl852"/>
    <w:basedOn w:val="a"/>
    <w:rsid w:val="009856F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style>
  <w:style w:type="paragraph" w:customStyle="1" w:styleId="xl853">
    <w:name w:val="xl853"/>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854">
    <w:name w:val="xl854"/>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rPr>
  </w:style>
  <w:style w:type="paragraph" w:customStyle="1" w:styleId="xl855">
    <w:name w:val="xl8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56">
    <w:name w:val="xl8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57">
    <w:name w:val="xl8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58">
    <w:name w:val="xl8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59">
    <w:name w:val="xl8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i/>
      <w:iCs/>
    </w:rPr>
  </w:style>
  <w:style w:type="paragraph" w:customStyle="1" w:styleId="xl860">
    <w:name w:val="xl8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861">
    <w:name w:val="xl86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62">
    <w:name w:val="xl86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63">
    <w:name w:val="xl86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864">
    <w:name w:val="xl86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rPr>
  </w:style>
  <w:style w:type="paragraph" w:customStyle="1" w:styleId="xl865">
    <w:name w:val="xl865"/>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866">
    <w:name w:val="xl86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867">
    <w:name w:val="xl86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868">
    <w:name w:val="xl86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69">
    <w:name w:val="xl86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0">
    <w:name w:val="xl870"/>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color w:val="000000"/>
    </w:rPr>
  </w:style>
  <w:style w:type="paragraph" w:customStyle="1" w:styleId="xl871">
    <w:name w:val="xl871"/>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72">
    <w:name w:val="xl87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73">
    <w:name w:val="xl873"/>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4">
    <w:name w:val="xl874"/>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5">
    <w:name w:val="xl8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876">
    <w:name w:val="xl876"/>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rPr>
  </w:style>
  <w:style w:type="paragraph" w:customStyle="1" w:styleId="xl877">
    <w:name w:val="xl877"/>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8">
    <w:name w:val="xl8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9">
    <w:name w:val="xl879"/>
    <w:basedOn w:val="a"/>
    <w:rsid w:val="009856FB"/>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880">
    <w:name w:val="xl880"/>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1">
    <w:name w:val="xl881"/>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2">
    <w:name w:val="xl882"/>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3">
    <w:name w:val="xl88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884">
    <w:name w:val="xl88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5">
    <w:name w:val="xl88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6">
    <w:name w:val="xl88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7">
    <w:name w:val="xl887"/>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888">
    <w:name w:val="xl888"/>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889">
    <w:name w:val="xl88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111">
    <w:name w:val="xl1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2">
    <w:name w:val="xl1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3">
    <w:name w:val="xl11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4">
    <w:name w:val="xl114"/>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0"/>
      <w:szCs w:val="20"/>
    </w:rPr>
  </w:style>
  <w:style w:type="paragraph" w:customStyle="1" w:styleId="xl115">
    <w:name w:val="xl115"/>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0"/>
      <w:szCs w:val="20"/>
    </w:rPr>
  </w:style>
  <w:style w:type="paragraph" w:customStyle="1" w:styleId="xl116">
    <w:name w:val="xl1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17">
    <w:name w:val="xl1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8">
    <w:name w:val="xl118"/>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9">
    <w:name w:val="xl1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0">
    <w:name w:val="xl1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121">
    <w:name w:val="xl1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22">
    <w:name w:val="xl122"/>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sz w:val="20"/>
      <w:szCs w:val="20"/>
    </w:rPr>
  </w:style>
  <w:style w:type="numbering" w:customStyle="1" w:styleId="312">
    <w:name w:val="Нет списка31"/>
    <w:next w:val="a2"/>
    <w:uiPriority w:val="99"/>
    <w:semiHidden/>
    <w:unhideWhenUsed/>
    <w:rsid w:val="009856FB"/>
  </w:style>
  <w:style w:type="numbering" w:customStyle="1" w:styleId="1210">
    <w:name w:val="Нет списка121"/>
    <w:next w:val="a2"/>
    <w:semiHidden/>
    <w:rsid w:val="009856FB"/>
  </w:style>
  <w:style w:type="numbering" w:customStyle="1" w:styleId="1ai31">
    <w:name w:val="1 / a / i31"/>
    <w:basedOn w:val="a2"/>
    <w:next w:val="1ai"/>
    <w:rsid w:val="009856FB"/>
  </w:style>
  <w:style w:type="numbering" w:customStyle="1" w:styleId="1ai111">
    <w:name w:val="1 / a / i111"/>
    <w:basedOn w:val="a2"/>
    <w:next w:val="1ai"/>
    <w:rsid w:val="009856FB"/>
  </w:style>
  <w:style w:type="numbering" w:customStyle="1" w:styleId="2111">
    <w:name w:val="Нет списка211"/>
    <w:next w:val="a2"/>
    <w:uiPriority w:val="99"/>
    <w:semiHidden/>
    <w:unhideWhenUsed/>
    <w:rsid w:val="009856FB"/>
  </w:style>
  <w:style w:type="numbering" w:customStyle="1" w:styleId="1121">
    <w:name w:val="Нет списка112"/>
    <w:next w:val="a2"/>
    <w:semiHidden/>
    <w:rsid w:val="009856FB"/>
  </w:style>
  <w:style w:type="numbering" w:customStyle="1" w:styleId="1ai211">
    <w:name w:val="1 / a / i211"/>
    <w:basedOn w:val="a2"/>
    <w:next w:val="1ai"/>
    <w:rsid w:val="009856FB"/>
  </w:style>
  <w:style w:type="numbering" w:customStyle="1" w:styleId="512">
    <w:name w:val="Стиль512"/>
    <w:basedOn w:val="a2"/>
    <w:rsid w:val="009856FB"/>
  </w:style>
  <w:style w:type="numbering" w:customStyle="1" w:styleId="411">
    <w:name w:val="Нет списка41"/>
    <w:next w:val="a2"/>
    <w:uiPriority w:val="99"/>
    <w:semiHidden/>
    <w:unhideWhenUsed/>
    <w:rsid w:val="009856FB"/>
  </w:style>
  <w:style w:type="paragraph" w:customStyle="1" w:styleId="Style4">
    <w:name w:val="Style4"/>
    <w:basedOn w:val="a"/>
    <w:rsid w:val="009856FB"/>
    <w:pPr>
      <w:widowControl w:val="0"/>
      <w:autoSpaceDE w:val="0"/>
      <w:autoSpaceDN w:val="0"/>
      <w:adjustRightInd w:val="0"/>
      <w:spacing w:line="216" w:lineRule="exact"/>
      <w:ind w:firstLine="662"/>
      <w:jc w:val="both"/>
    </w:pPr>
  </w:style>
  <w:style w:type="character" w:customStyle="1" w:styleId="FontStyle15">
    <w:name w:val="Font Style15"/>
    <w:rsid w:val="009856FB"/>
    <w:rPr>
      <w:rFonts w:ascii="Times New Roman" w:hAnsi="Times New Roman" w:cs="Times New Roman"/>
      <w:sz w:val="18"/>
      <w:szCs w:val="18"/>
    </w:rPr>
  </w:style>
  <w:style w:type="character" w:customStyle="1" w:styleId="FontStyle12">
    <w:name w:val="Font Style12"/>
    <w:rsid w:val="009856FB"/>
    <w:rPr>
      <w:rFonts w:ascii="Times New Roman" w:hAnsi="Times New Roman" w:cs="Times New Roman"/>
      <w:sz w:val="30"/>
      <w:szCs w:val="30"/>
    </w:rPr>
  </w:style>
  <w:style w:type="character" w:customStyle="1" w:styleId="FontStyle11">
    <w:name w:val="Font Style11"/>
    <w:rsid w:val="009856FB"/>
    <w:rPr>
      <w:rFonts w:ascii="Times New Roman" w:hAnsi="Times New Roman" w:cs="Times New Roman"/>
      <w:b/>
      <w:bCs/>
      <w:sz w:val="16"/>
      <w:szCs w:val="16"/>
    </w:rPr>
  </w:style>
  <w:style w:type="table" w:customStyle="1" w:styleId="114">
    <w:name w:val="Сетка таблицы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
    <w:name w:val="Style3"/>
    <w:basedOn w:val="a"/>
    <w:rsid w:val="009856FB"/>
    <w:pPr>
      <w:widowControl w:val="0"/>
      <w:autoSpaceDE w:val="0"/>
      <w:autoSpaceDN w:val="0"/>
      <w:adjustRightInd w:val="0"/>
      <w:spacing w:line="256" w:lineRule="exact"/>
      <w:jc w:val="center"/>
    </w:pPr>
    <w:rPr>
      <w:rFonts w:ascii="Bookman Old Style" w:hAnsi="Bookman Old Style"/>
    </w:rPr>
  </w:style>
  <w:style w:type="paragraph" w:customStyle="1" w:styleId="Style5">
    <w:name w:val="Style5"/>
    <w:basedOn w:val="a"/>
    <w:rsid w:val="009856FB"/>
    <w:pPr>
      <w:widowControl w:val="0"/>
      <w:autoSpaceDE w:val="0"/>
      <w:autoSpaceDN w:val="0"/>
      <w:adjustRightInd w:val="0"/>
      <w:spacing w:line="261" w:lineRule="exact"/>
      <w:ind w:firstLine="512"/>
    </w:pPr>
    <w:rPr>
      <w:rFonts w:ascii="Bookman Old Style" w:hAnsi="Bookman Old Style"/>
    </w:rPr>
  </w:style>
  <w:style w:type="character" w:customStyle="1" w:styleId="FontStyle13">
    <w:name w:val="Font Style13"/>
    <w:rsid w:val="009856FB"/>
    <w:rPr>
      <w:rFonts w:ascii="Times New Roman" w:hAnsi="Times New Roman" w:cs="Times New Roman"/>
      <w:spacing w:val="10"/>
      <w:sz w:val="18"/>
      <w:szCs w:val="18"/>
    </w:rPr>
  </w:style>
  <w:style w:type="character" w:customStyle="1" w:styleId="FontStyle14">
    <w:name w:val="Font Style14"/>
    <w:rsid w:val="009856FB"/>
    <w:rPr>
      <w:rFonts w:ascii="Cambria" w:hAnsi="Cambria" w:cs="Cambria"/>
      <w:b/>
      <w:bCs/>
      <w:i/>
      <w:iCs/>
      <w:smallCaps/>
      <w:sz w:val="12"/>
      <w:szCs w:val="12"/>
    </w:rPr>
  </w:style>
  <w:style w:type="character" w:customStyle="1" w:styleId="FontStyle16">
    <w:name w:val="Font Style16"/>
    <w:rsid w:val="009856FB"/>
    <w:rPr>
      <w:rFonts w:ascii="Times New Roman" w:hAnsi="Times New Roman" w:cs="Times New Roman"/>
      <w:b/>
      <w:bCs/>
      <w:smallCaps/>
      <w:sz w:val="18"/>
      <w:szCs w:val="18"/>
    </w:rPr>
  </w:style>
  <w:style w:type="character" w:customStyle="1" w:styleId="FontStyle17">
    <w:name w:val="Font Style17"/>
    <w:rsid w:val="009856FB"/>
    <w:rPr>
      <w:rFonts w:ascii="Times New Roman" w:hAnsi="Times New Roman" w:cs="Times New Roman"/>
      <w:i/>
      <w:iCs/>
      <w:sz w:val="22"/>
      <w:szCs w:val="22"/>
    </w:rPr>
  </w:style>
  <w:style w:type="character" w:customStyle="1" w:styleId="FontStyle19">
    <w:name w:val="Font Style19"/>
    <w:rsid w:val="009856FB"/>
    <w:rPr>
      <w:rFonts w:ascii="Times New Roman" w:hAnsi="Times New Roman" w:cs="Times New Roman"/>
      <w:i/>
      <w:iCs/>
      <w:spacing w:val="10"/>
      <w:sz w:val="22"/>
      <w:szCs w:val="22"/>
    </w:rPr>
  </w:style>
  <w:style w:type="character" w:customStyle="1" w:styleId="FontStyle20">
    <w:name w:val="Font Style20"/>
    <w:rsid w:val="009856FB"/>
    <w:rPr>
      <w:rFonts w:ascii="Times New Roman" w:hAnsi="Times New Roman" w:cs="Times New Roman"/>
      <w:b/>
      <w:bCs/>
      <w:sz w:val="22"/>
      <w:szCs w:val="22"/>
    </w:rPr>
  </w:style>
  <w:style w:type="character" w:customStyle="1" w:styleId="FontStyle21">
    <w:name w:val="Font Style21"/>
    <w:rsid w:val="009856FB"/>
    <w:rPr>
      <w:rFonts w:ascii="Bookman Old Style" w:hAnsi="Bookman Old Style" w:cs="Bookman Old Style"/>
      <w:b/>
      <w:bCs/>
      <w:sz w:val="16"/>
      <w:szCs w:val="16"/>
    </w:rPr>
  </w:style>
  <w:style w:type="paragraph" w:customStyle="1" w:styleId="1ff1">
    <w:name w:val="Таблица_1"/>
    <w:basedOn w:val="a"/>
    <w:link w:val="1ff2"/>
    <w:rsid w:val="009856FB"/>
    <w:rPr>
      <w:sz w:val="28"/>
      <w:szCs w:val="28"/>
      <w:lang w:val="x-none" w:eastAsia="ar-SA"/>
    </w:rPr>
  </w:style>
  <w:style w:type="character" w:customStyle="1" w:styleId="1ff2">
    <w:name w:val="Таблица_1 Знак"/>
    <w:link w:val="1ff1"/>
    <w:rsid w:val="009856FB"/>
    <w:rPr>
      <w:rFonts w:ascii="Times New Roman" w:eastAsia="Times New Roman" w:hAnsi="Times New Roman" w:cs="Times New Roman"/>
      <w:sz w:val="28"/>
      <w:szCs w:val="28"/>
      <w:lang w:val="x-none" w:eastAsia="ar-SA"/>
    </w:rPr>
  </w:style>
  <w:style w:type="paragraph" w:customStyle="1" w:styleId="StylePParagraphparagraph11pt">
    <w:name w:val="Style PParagraphparagraph + 11 pt"/>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1h1Heading1">
    <w:name w:val="Заголовок 1.h1.Heading1"/>
    <w:basedOn w:val="a"/>
    <w:next w:val="a"/>
    <w:rsid w:val="009856FB"/>
    <w:pPr>
      <w:keepNext/>
      <w:widowControl w:val="0"/>
      <w:autoSpaceDE w:val="0"/>
      <w:autoSpaceDN w:val="0"/>
    </w:pPr>
    <w:rPr>
      <w:rFonts w:ascii="Courier New" w:hAnsi="Courier New" w:cs="Courier New"/>
    </w:rPr>
  </w:style>
  <w:style w:type="paragraph" w:customStyle="1" w:styleId="PParagraphparagraphP1Paragraph1Paragraph1Paragraph12">
    <w:name w:val="P.Paragraph.paragraph.P1.Paragraph1 Знак.Paragraph1 Знак Знак Знак Знак.Paragraph1 Знак Знак2"/>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afffffd">
    <w:name w:val="ОТЧЕТ"/>
    <w:basedOn w:val="a"/>
    <w:rsid w:val="009856FB"/>
    <w:pPr>
      <w:ind w:firstLine="680"/>
      <w:jc w:val="both"/>
    </w:pPr>
    <w:rPr>
      <w:lang w:eastAsia="en-US"/>
    </w:rPr>
  </w:style>
  <w:style w:type="paragraph" w:customStyle="1" w:styleId="western">
    <w:name w:val="western"/>
    <w:basedOn w:val="a"/>
    <w:rsid w:val="009856FB"/>
    <w:pPr>
      <w:spacing w:before="100" w:beforeAutospacing="1"/>
      <w:jc w:val="both"/>
    </w:pPr>
  </w:style>
  <w:style w:type="character" w:customStyle="1" w:styleId="94">
    <w:name w:val="Знак Знак9"/>
    <w:rsid w:val="009856FB"/>
    <w:rPr>
      <w:sz w:val="28"/>
    </w:rPr>
  </w:style>
  <w:style w:type="character" w:customStyle="1" w:styleId="afff1">
    <w:name w:val="Основной текст_"/>
    <w:link w:val="1b"/>
    <w:rsid w:val="009856FB"/>
    <w:rPr>
      <w:rFonts w:ascii="Times New Roman" w:eastAsia="Times New Roman" w:hAnsi="Times New Roman" w:cs="Times New Roman"/>
      <w:sz w:val="24"/>
      <w:szCs w:val="24"/>
      <w:lang w:val="ru-RU" w:eastAsia="ru-RU"/>
    </w:rPr>
  </w:style>
  <w:style w:type="character" w:customStyle="1" w:styleId="2ff">
    <w:name w:val="Основной текст (2)_"/>
    <w:link w:val="2ff0"/>
    <w:rsid w:val="009856FB"/>
    <w:rPr>
      <w:spacing w:val="-10"/>
      <w:sz w:val="19"/>
      <w:szCs w:val="19"/>
      <w:shd w:val="clear" w:color="auto" w:fill="FFFFFF"/>
    </w:rPr>
  </w:style>
  <w:style w:type="paragraph" w:customStyle="1" w:styleId="2ff0">
    <w:name w:val="Основной текст (2)"/>
    <w:basedOn w:val="a"/>
    <w:link w:val="2ff"/>
    <w:rsid w:val="009856FB"/>
    <w:pPr>
      <w:shd w:val="clear" w:color="auto" w:fill="FFFFFF"/>
      <w:spacing w:line="302" w:lineRule="exact"/>
    </w:pPr>
    <w:rPr>
      <w:rFonts w:asciiTheme="minorHAnsi" w:eastAsiaTheme="minorHAnsi" w:hAnsiTheme="minorHAnsi" w:cstheme="minorBidi"/>
      <w:spacing w:val="-10"/>
      <w:sz w:val="19"/>
      <w:szCs w:val="19"/>
      <w:shd w:val="clear" w:color="auto" w:fill="FFFFFF"/>
      <w:lang w:val="en-US" w:eastAsia="en-US"/>
    </w:rPr>
  </w:style>
  <w:style w:type="character" w:customStyle="1" w:styleId="SimSun95pt">
    <w:name w:val="Основной текст + SimSun.9.5 pt"/>
    <w:rsid w:val="009856FB"/>
    <w:rPr>
      <w:rFonts w:ascii="SimSun" w:eastAsia="SimSun" w:hAnsi="SimSun" w:cs="SimSun"/>
      <w:b w:val="0"/>
      <w:bCs w:val="0"/>
      <w:i w:val="0"/>
      <w:iCs w:val="0"/>
      <w:smallCaps w:val="0"/>
      <w:strike w:val="0"/>
      <w:snapToGrid/>
      <w:spacing w:val="0"/>
      <w:sz w:val="19"/>
      <w:szCs w:val="19"/>
    </w:rPr>
  </w:style>
  <w:style w:type="character" w:customStyle="1" w:styleId="8pt0pt">
    <w:name w:val="Основной текст + 8 pt.Малые прописные.Интервал 0 pt"/>
    <w:rsid w:val="009856FB"/>
    <w:rPr>
      <w:rFonts w:ascii="Times New Roman" w:eastAsia="Times New Roman" w:hAnsi="Times New Roman" w:cs="Times New Roman"/>
      <w:b w:val="0"/>
      <w:bCs w:val="0"/>
      <w:i w:val="0"/>
      <w:iCs w:val="0"/>
      <w:smallCaps/>
      <w:strike w:val="0"/>
      <w:snapToGrid/>
      <w:spacing w:val="-10"/>
      <w:sz w:val="16"/>
      <w:szCs w:val="16"/>
      <w:lang w:val="en-US"/>
    </w:rPr>
  </w:style>
  <w:style w:type="character" w:customStyle="1" w:styleId="Batang4pt50">
    <w:name w:val="Основной текст + Batang.4 pt.Масштаб 50%"/>
    <w:rsid w:val="009856FB"/>
    <w:rPr>
      <w:rFonts w:ascii="Batang" w:eastAsia="Batang" w:hAnsi="Batang" w:cs="Batang"/>
      <w:b w:val="0"/>
      <w:bCs w:val="0"/>
      <w:i w:val="0"/>
      <w:iCs w:val="0"/>
      <w:smallCaps w:val="0"/>
      <w:strike w:val="0"/>
      <w:snapToGrid/>
      <w:spacing w:val="0"/>
      <w:w w:val="50"/>
      <w:sz w:val="8"/>
      <w:szCs w:val="8"/>
    </w:rPr>
  </w:style>
  <w:style w:type="paragraph" w:customStyle="1" w:styleId="2ff1">
    <w:name w:val="Основной текст2"/>
    <w:basedOn w:val="a"/>
    <w:rsid w:val="009856FB"/>
    <w:pPr>
      <w:shd w:val="clear" w:color="auto" w:fill="FFFFFF"/>
      <w:spacing w:after="420" w:line="0" w:lineRule="atLeast"/>
    </w:pPr>
    <w:rPr>
      <w:color w:val="000000"/>
      <w:sz w:val="17"/>
      <w:szCs w:val="17"/>
    </w:rPr>
  </w:style>
  <w:style w:type="character" w:customStyle="1" w:styleId="4pt50">
    <w:name w:val="Основной текст + 4 pt.Масштаб 50%"/>
    <w:rsid w:val="009856FB"/>
    <w:rPr>
      <w:rFonts w:ascii="Batang" w:eastAsia="Batang" w:hAnsi="Batang" w:cs="Batang"/>
      <w:b w:val="0"/>
      <w:bCs w:val="0"/>
      <w:i w:val="0"/>
      <w:iCs w:val="0"/>
      <w:smallCaps w:val="0"/>
      <w:strike w:val="0"/>
      <w:snapToGrid/>
      <w:spacing w:val="0"/>
      <w:w w:val="50"/>
      <w:sz w:val="8"/>
      <w:szCs w:val="8"/>
    </w:rPr>
  </w:style>
  <w:style w:type="character" w:customStyle="1" w:styleId="Batang4pt">
    <w:name w:val="Основной текст + Batang.4 pt.Курсив"/>
    <w:rsid w:val="009856FB"/>
    <w:rPr>
      <w:rFonts w:ascii="Batang" w:eastAsia="Batang" w:hAnsi="Batang" w:cs="Batang"/>
      <w:b w:val="0"/>
      <w:bCs w:val="0"/>
      <w:i/>
      <w:iCs/>
      <w:smallCaps w:val="0"/>
      <w:strike w:val="0"/>
      <w:snapToGrid/>
      <w:spacing w:val="0"/>
      <w:sz w:val="8"/>
      <w:szCs w:val="8"/>
      <w:lang w:val="zh-CN"/>
    </w:rPr>
  </w:style>
  <w:style w:type="character" w:customStyle="1" w:styleId="7pt0pt">
    <w:name w:val="Основной текст + 7 pt.Курсив.Малые прописные.Интервал 0 pt"/>
    <w:rsid w:val="009856FB"/>
    <w:rPr>
      <w:rFonts w:ascii="Times New Roman" w:eastAsia="Times New Roman" w:hAnsi="Times New Roman" w:cs="Times New Roman"/>
      <w:b w:val="0"/>
      <w:bCs w:val="0"/>
      <w:i/>
      <w:iCs/>
      <w:smallCaps/>
      <w:strike w:val="0"/>
      <w:snapToGrid/>
      <w:spacing w:val="10"/>
      <w:sz w:val="14"/>
      <w:szCs w:val="14"/>
    </w:rPr>
  </w:style>
  <w:style w:type="character" w:customStyle="1" w:styleId="1pt">
    <w:name w:val="Основной текст + Интервал 1 pt"/>
    <w:rsid w:val="009856FB"/>
    <w:rPr>
      <w:rFonts w:ascii="Times New Roman" w:eastAsia="Times New Roman" w:hAnsi="Times New Roman" w:cs="Times New Roman"/>
      <w:b w:val="0"/>
      <w:bCs w:val="0"/>
      <w:i w:val="0"/>
      <w:iCs w:val="0"/>
      <w:smallCaps w:val="0"/>
      <w:strike w:val="0"/>
      <w:snapToGrid/>
      <w:spacing w:val="30"/>
      <w:sz w:val="28"/>
    </w:rPr>
  </w:style>
  <w:style w:type="character" w:customStyle="1" w:styleId="afffffe">
    <w:name w:val="Основной текст + Курсив"/>
    <w:rsid w:val="009856FB"/>
    <w:rPr>
      <w:rFonts w:ascii="Times New Roman" w:eastAsia="Times New Roman" w:hAnsi="Times New Roman" w:cs="Times New Roman"/>
      <w:b w:val="0"/>
      <w:bCs w:val="0"/>
      <w:i/>
      <w:iCs/>
      <w:smallCaps w:val="0"/>
      <w:strike w:val="0"/>
      <w:snapToGrid/>
      <w:spacing w:val="0"/>
      <w:sz w:val="28"/>
    </w:rPr>
  </w:style>
  <w:style w:type="character" w:customStyle="1" w:styleId="affffff">
    <w:name w:val="Подпись к таблице_"/>
    <w:link w:val="affffff0"/>
    <w:rsid w:val="009856FB"/>
    <w:rPr>
      <w:sz w:val="17"/>
      <w:szCs w:val="17"/>
      <w:shd w:val="clear" w:color="auto" w:fill="FFFFFF"/>
    </w:rPr>
  </w:style>
  <w:style w:type="paragraph" w:customStyle="1" w:styleId="affffff0">
    <w:name w:val="Подпись к таблице"/>
    <w:basedOn w:val="a"/>
    <w:link w:val="affffff"/>
    <w:rsid w:val="009856FB"/>
    <w:pPr>
      <w:shd w:val="clear" w:color="auto" w:fill="FFFFFF"/>
      <w:spacing w:line="0" w:lineRule="atLeast"/>
    </w:pPr>
    <w:rPr>
      <w:rFonts w:asciiTheme="minorHAnsi" w:eastAsiaTheme="minorHAnsi" w:hAnsiTheme="minorHAnsi" w:cstheme="minorBidi"/>
      <w:sz w:val="17"/>
      <w:szCs w:val="17"/>
      <w:shd w:val="clear" w:color="auto" w:fill="FFFFFF"/>
      <w:lang w:val="en-US" w:eastAsia="en-US"/>
    </w:rPr>
  </w:style>
  <w:style w:type="character" w:customStyle="1" w:styleId="affffff1">
    <w:name w:val="Подпись к таблице + Курсив"/>
    <w:rsid w:val="009856FB"/>
    <w:rPr>
      <w:i/>
      <w:iCs/>
      <w:sz w:val="17"/>
      <w:szCs w:val="17"/>
      <w:shd w:val="clear" w:color="auto" w:fill="FFFFFF"/>
    </w:rPr>
  </w:style>
  <w:style w:type="character" w:customStyle="1" w:styleId="Batang125pt">
    <w:name w:val="Основной текст + Batang.12.5 pt"/>
    <w:rsid w:val="009856FB"/>
    <w:rPr>
      <w:rFonts w:ascii="Batang" w:eastAsia="Batang" w:hAnsi="Batang" w:cs="Batang"/>
      <w:b w:val="0"/>
      <w:bCs w:val="0"/>
      <w:i w:val="0"/>
      <w:iCs w:val="0"/>
      <w:smallCaps w:val="0"/>
      <w:strike w:val="0"/>
      <w:snapToGrid/>
      <w:spacing w:val="0"/>
      <w:sz w:val="25"/>
      <w:szCs w:val="25"/>
    </w:rPr>
  </w:style>
  <w:style w:type="character" w:customStyle="1" w:styleId="145pt0pt">
    <w:name w:val="Основной текст + 14.5 pt.Интервал 0 pt"/>
    <w:rsid w:val="009856FB"/>
    <w:rPr>
      <w:rFonts w:ascii="Batang" w:eastAsia="Batang" w:hAnsi="Batang" w:cs="Batang"/>
      <w:b w:val="0"/>
      <w:bCs w:val="0"/>
      <w:i w:val="0"/>
      <w:iCs w:val="0"/>
      <w:smallCaps w:val="0"/>
      <w:strike w:val="0"/>
      <w:snapToGrid/>
      <w:spacing w:val="0"/>
      <w:sz w:val="29"/>
      <w:szCs w:val="29"/>
    </w:rPr>
  </w:style>
  <w:style w:type="character" w:customStyle="1" w:styleId="8pt">
    <w:name w:val="Основной текст + 8 pt.Полужирный.Малые прописные"/>
    <w:rsid w:val="009856FB"/>
    <w:rPr>
      <w:rFonts w:ascii="Batang" w:eastAsia="Batang" w:hAnsi="Batang" w:cs="Batang"/>
      <w:b/>
      <w:bCs/>
      <w:i w:val="0"/>
      <w:iCs w:val="0"/>
      <w:smallCaps/>
      <w:strike w:val="0"/>
      <w:snapToGrid/>
      <w:spacing w:val="-10"/>
      <w:sz w:val="16"/>
      <w:szCs w:val="16"/>
      <w:lang w:val="en-US"/>
    </w:rPr>
  </w:style>
  <w:style w:type="character" w:customStyle="1" w:styleId="4pt60">
    <w:name w:val="Основной текст + 4 pt.Масштаб 60%"/>
    <w:rsid w:val="009856FB"/>
    <w:rPr>
      <w:rFonts w:ascii="Batang" w:eastAsia="Batang" w:hAnsi="Batang" w:cs="Batang"/>
      <w:b w:val="0"/>
      <w:bCs w:val="0"/>
      <w:i w:val="0"/>
      <w:iCs w:val="0"/>
      <w:smallCaps w:val="0"/>
      <w:strike w:val="0"/>
      <w:snapToGrid/>
      <w:spacing w:val="0"/>
      <w:w w:val="60"/>
      <w:sz w:val="8"/>
      <w:szCs w:val="8"/>
    </w:rPr>
  </w:style>
  <w:style w:type="character" w:customStyle="1" w:styleId="affffff2">
    <w:name w:val="Подпись к таблице + Не полужирный"/>
    <w:rsid w:val="009856FB"/>
    <w:rPr>
      <w:rFonts w:ascii="Times New Roman" w:eastAsia="Times New Roman" w:hAnsi="Times New Roman" w:cs="Times New Roman"/>
      <w:b/>
      <w:bCs/>
      <w:i w:val="0"/>
      <w:iCs w:val="0"/>
      <w:smallCaps w:val="0"/>
      <w:strike w:val="0"/>
      <w:spacing w:val="0"/>
      <w:sz w:val="17"/>
      <w:szCs w:val="17"/>
      <w:shd w:val="clear" w:color="auto" w:fill="FFFFFF"/>
    </w:rPr>
  </w:style>
  <w:style w:type="character" w:customStyle="1" w:styleId="85pt">
    <w:name w:val="Основной текст + 8.5 pt"/>
    <w:aliases w:val="Полужирный,Основной текст + 16 pt"/>
    <w:rsid w:val="009856FB"/>
    <w:rPr>
      <w:rFonts w:ascii="Times New Roman" w:eastAsia="Times New Roman" w:hAnsi="Times New Roman" w:cs="Times New Roman"/>
      <w:b w:val="0"/>
      <w:bCs w:val="0"/>
      <w:i w:val="0"/>
      <w:iCs w:val="0"/>
      <w:smallCaps w:val="0"/>
      <w:strike w:val="0"/>
      <w:snapToGrid/>
      <w:spacing w:val="0"/>
      <w:sz w:val="17"/>
      <w:szCs w:val="17"/>
    </w:rPr>
  </w:style>
  <w:style w:type="character" w:customStyle="1" w:styleId="8pt0">
    <w:name w:val="Колонтитул + 8 pt"/>
    <w:rsid w:val="009856FB"/>
    <w:rPr>
      <w:rFonts w:ascii="Times New Roman" w:eastAsia="Times New Roman" w:hAnsi="Times New Roman" w:cs="Times New Roman"/>
      <w:b w:val="0"/>
      <w:bCs w:val="0"/>
      <w:i w:val="0"/>
      <w:iCs w:val="0"/>
      <w:smallCaps w:val="0"/>
      <w:strike w:val="0"/>
      <w:spacing w:val="0"/>
      <w:sz w:val="16"/>
      <w:szCs w:val="16"/>
    </w:rPr>
  </w:style>
  <w:style w:type="character" w:customStyle="1" w:styleId="-1pt">
    <w:name w:val="Основной текст + Интервал -1 pt"/>
    <w:rsid w:val="009856FB"/>
    <w:rPr>
      <w:rFonts w:ascii="Times New Roman" w:eastAsia="Times New Roman" w:hAnsi="Times New Roman" w:cs="Times New Roman"/>
      <w:b w:val="0"/>
      <w:bCs w:val="0"/>
      <w:i w:val="0"/>
      <w:iCs w:val="0"/>
      <w:smallCaps w:val="0"/>
      <w:strike w:val="0"/>
      <w:snapToGrid/>
      <w:spacing w:val="-20"/>
      <w:sz w:val="28"/>
    </w:rPr>
  </w:style>
  <w:style w:type="character" w:customStyle="1" w:styleId="26pt">
    <w:name w:val="Основной текст (2) + 6 pt.Не полужирный.Курсив"/>
    <w:rsid w:val="009856FB"/>
    <w:rPr>
      <w:rFonts w:ascii="Times New Roman" w:eastAsia="Times New Roman" w:hAnsi="Times New Roman" w:cs="Times New Roman"/>
      <w:b/>
      <w:bCs/>
      <w:i/>
      <w:iCs/>
      <w:smallCaps w:val="0"/>
      <w:strike w:val="0"/>
      <w:spacing w:val="0"/>
      <w:sz w:val="12"/>
      <w:szCs w:val="12"/>
      <w:shd w:val="clear" w:color="auto" w:fill="FFFFFF"/>
    </w:rPr>
  </w:style>
  <w:style w:type="character" w:customStyle="1" w:styleId="3f2">
    <w:name w:val="Основной текст (3)_"/>
    <w:link w:val="3f3"/>
    <w:rsid w:val="009856FB"/>
    <w:rPr>
      <w:sz w:val="8"/>
      <w:szCs w:val="8"/>
      <w:shd w:val="clear" w:color="auto" w:fill="FFFFFF"/>
    </w:rPr>
  </w:style>
  <w:style w:type="paragraph" w:customStyle="1" w:styleId="3f3">
    <w:name w:val="Основной текст (3)"/>
    <w:basedOn w:val="a"/>
    <w:link w:val="3f2"/>
    <w:rsid w:val="009856FB"/>
    <w:pPr>
      <w:shd w:val="clear" w:color="auto" w:fill="FFFFFF"/>
      <w:spacing w:before="540" w:line="0" w:lineRule="atLeast"/>
    </w:pPr>
    <w:rPr>
      <w:rFonts w:asciiTheme="minorHAnsi" w:eastAsiaTheme="minorHAnsi" w:hAnsiTheme="minorHAnsi" w:cstheme="minorBidi"/>
      <w:sz w:val="8"/>
      <w:szCs w:val="8"/>
      <w:shd w:val="clear" w:color="auto" w:fill="FFFFFF"/>
      <w:lang w:val="en-US" w:eastAsia="en-US"/>
    </w:rPr>
  </w:style>
  <w:style w:type="character" w:customStyle="1" w:styleId="affffff3">
    <w:name w:val="Основной текст + Полужирный"/>
    <w:aliases w:val="Основной текст + Arial,9 pt,Основной текст + 6 pt,Основной текст + 9 pt,Интервал 2 pt,Основной текст + Candara,Основной текст + Franklin Gothic Medium,Основной текст + 8 pt,Основной текст + Century Gothic,9.5 pt,Интервал 0 pt"/>
    <w:rsid w:val="009856FB"/>
    <w:rPr>
      <w:rFonts w:ascii="Times New Roman" w:eastAsia="Times New Roman" w:hAnsi="Times New Roman" w:cs="Times New Roman"/>
      <w:b/>
      <w:bCs/>
      <w:i w:val="0"/>
      <w:iCs w:val="0"/>
      <w:smallCaps w:val="0"/>
      <w:strike w:val="0"/>
      <w:snapToGrid/>
      <w:spacing w:val="0"/>
      <w:sz w:val="20"/>
      <w:szCs w:val="20"/>
    </w:rPr>
  </w:style>
  <w:style w:type="character" w:customStyle="1" w:styleId="Sylfaen75pt">
    <w:name w:val="Колонтитул + Sylfaen.7.5 pt"/>
    <w:rsid w:val="009856FB"/>
    <w:rPr>
      <w:rFonts w:ascii="Sylfaen" w:eastAsia="Sylfaen" w:hAnsi="Sylfaen" w:cs="Sylfaen"/>
      <w:b w:val="0"/>
      <w:bCs w:val="0"/>
      <w:i w:val="0"/>
      <w:iCs w:val="0"/>
      <w:smallCaps w:val="0"/>
      <w:strike w:val="0"/>
      <w:spacing w:val="0"/>
      <w:sz w:val="15"/>
      <w:szCs w:val="15"/>
    </w:rPr>
  </w:style>
  <w:style w:type="character" w:customStyle="1" w:styleId="TrebuchetMS115pt">
    <w:name w:val="Основной текст + Trebuchet MS.11.5 pt"/>
    <w:rsid w:val="009856FB"/>
    <w:rPr>
      <w:rFonts w:ascii="Trebuchet MS" w:eastAsia="Trebuchet MS" w:hAnsi="Trebuchet MS" w:cs="Trebuchet MS"/>
      <w:b w:val="0"/>
      <w:bCs w:val="0"/>
      <w:i w:val="0"/>
      <w:iCs w:val="0"/>
      <w:smallCaps w:val="0"/>
      <w:strike w:val="0"/>
      <w:snapToGrid/>
      <w:spacing w:val="0"/>
      <w:sz w:val="23"/>
      <w:szCs w:val="23"/>
    </w:rPr>
  </w:style>
  <w:style w:type="character" w:customStyle="1" w:styleId="85pt0">
    <w:name w:val="Основной текст + 8.5 pt.Полужирный"/>
    <w:rsid w:val="009856FB"/>
    <w:rPr>
      <w:rFonts w:ascii="Sylfaen" w:eastAsia="Sylfaen" w:hAnsi="Sylfaen" w:cs="Sylfaen"/>
      <w:b/>
      <w:bCs/>
      <w:i w:val="0"/>
      <w:iCs w:val="0"/>
      <w:smallCaps w:val="0"/>
      <w:strike w:val="0"/>
      <w:snapToGrid/>
      <w:spacing w:val="0"/>
      <w:sz w:val="17"/>
      <w:szCs w:val="17"/>
    </w:rPr>
  </w:style>
  <w:style w:type="character" w:customStyle="1" w:styleId="20pt">
    <w:name w:val="Основной текст (2) + Интервал 0 pt"/>
    <w:rsid w:val="009856FB"/>
    <w:rPr>
      <w:spacing w:val="-4"/>
      <w:sz w:val="18"/>
      <w:szCs w:val="18"/>
      <w:shd w:val="clear" w:color="auto" w:fill="FFFFFF"/>
    </w:rPr>
  </w:style>
  <w:style w:type="paragraph" w:styleId="affffff4">
    <w:name w:val="endnote text"/>
    <w:basedOn w:val="a"/>
    <w:link w:val="affffff5"/>
    <w:rsid w:val="009856FB"/>
    <w:pPr>
      <w:widowControl w:val="0"/>
      <w:overflowPunct w:val="0"/>
      <w:autoSpaceDE w:val="0"/>
      <w:autoSpaceDN w:val="0"/>
      <w:adjustRightInd w:val="0"/>
      <w:spacing w:before="100" w:beforeAutospacing="1" w:after="100" w:afterAutospacing="1"/>
      <w:textAlignment w:val="baseline"/>
    </w:pPr>
    <w:rPr>
      <w:sz w:val="20"/>
      <w:szCs w:val="20"/>
    </w:rPr>
  </w:style>
  <w:style w:type="character" w:customStyle="1" w:styleId="affffff5">
    <w:name w:val="Текст концевой сноски Знак"/>
    <w:basedOn w:val="a0"/>
    <w:link w:val="affffff4"/>
    <w:rsid w:val="009856FB"/>
    <w:rPr>
      <w:rFonts w:ascii="Times New Roman" w:eastAsia="Times New Roman" w:hAnsi="Times New Roman" w:cs="Times New Roman"/>
      <w:sz w:val="20"/>
      <w:szCs w:val="20"/>
      <w:lang w:val="ru-RU" w:eastAsia="ru-RU"/>
    </w:rPr>
  </w:style>
  <w:style w:type="paragraph" w:customStyle="1" w:styleId="1ff3">
    <w:name w:val="Стиль Заголовок 1"/>
    <w:basedOn w:val="1"/>
    <w:next w:val="1"/>
    <w:autoRedefine/>
    <w:rsid w:val="009856FB"/>
    <w:pPr>
      <w:spacing w:after="120"/>
      <w:jc w:val="center"/>
    </w:pPr>
    <w:rPr>
      <w:rFonts w:ascii="Times New Roman" w:hAnsi="Times New Roman" w:cs="Times New Roman"/>
      <w:bCs w:val="0"/>
      <w:caps/>
      <w:spacing w:val="20"/>
      <w:kern w:val="0"/>
      <w:sz w:val="26"/>
      <w:szCs w:val="24"/>
      <w:lang w:val="x-none" w:eastAsia="x-none"/>
    </w:rPr>
  </w:style>
  <w:style w:type="paragraph" w:customStyle="1" w:styleId="1ff4">
    <w:name w:val="Стиль Заголовок 1 + не все прописные"/>
    <w:basedOn w:val="1"/>
    <w:autoRedefine/>
    <w:rsid w:val="009856FB"/>
    <w:pPr>
      <w:spacing w:after="120"/>
      <w:jc w:val="center"/>
    </w:pPr>
    <w:rPr>
      <w:rFonts w:ascii="Times New Roman" w:hAnsi="Times New Roman" w:cs="Times New Roman"/>
      <w:bCs w:val="0"/>
      <w:spacing w:val="20"/>
      <w:kern w:val="0"/>
      <w:sz w:val="24"/>
      <w:szCs w:val="24"/>
      <w:lang w:val="x-none" w:eastAsia="x-none"/>
    </w:rPr>
  </w:style>
  <w:style w:type="paragraph" w:customStyle="1" w:styleId="3f4">
    <w:name w:val="Стиль Заголовок 3 + полужирный"/>
    <w:basedOn w:val="3"/>
    <w:autoRedefine/>
    <w:rsid w:val="009856FB"/>
    <w:pPr>
      <w:spacing w:after="120"/>
      <w:ind w:firstLine="709"/>
      <w:jc w:val="center"/>
    </w:pPr>
    <w:rPr>
      <w:rFonts w:ascii="Times New Roman" w:hAnsi="Times New Roman" w:cs="Times New Roman"/>
      <w:b w:val="0"/>
      <w:bCs w:val="0"/>
      <w:sz w:val="28"/>
      <w:szCs w:val="24"/>
      <w:lang w:val="x-none" w:eastAsia="x-none"/>
    </w:rPr>
  </w:style>
  <w:style w:type="paragraph" w:customStyle="1" w:styleId="3TimesNewRoman">
    <w:name w:val="Стиль Заголовок 3 + Times New Roman"/>
    <w:basedOn w:val="3"/>
    <w:autoRedefine/>
    <w:rsid w:val="009856FB"/>
    <w:pPr>
      <w:spacing w:before="120" w:after="120"/>
      <w:jc w:val="center"/>
    </w:pPr>
    <w:rPr>
      <w:rFonts w:ascii="Times New Roman" w:hAnsi="Times New Roman" w:cs="Times New Roman"/>
      <w:b w:val="0"/>
      <w:bCs w:val="0"/>
      <w:sz w:val="24"/>
      <w:szCs w:val="24"/>
      <w:lang w:val="x-none" w:eastAsia="x-none"/>
    </w:rPr>
  </w:style>
  <w:style w:type="paragraph" w:customStyle="1" w:styleId="3075">
    <w:name w:val="Стиль Заголовок 3 + полужирный Первая строка:  075 см"/>
    <w:basedOn w:val="3"/>
    <w:next w:val="3"/>
    <w:autoRedefine/>
    <w:rsid w:val="009856FB"/>
    <w:pPr>
      <w:spacing w:before="120" w:after="120"/>
      <w:ind w:firstLine="425"/>
      <w:jc w:val="center"/>
    </w:pPr>
    <w:rPr>
      <w:rFonts w:ascii="Times New Roman" w:hAnsi="Times New Roman" w:cs="Times New Roman"/>
      <w:b w:val="0"/>
      <w:sz w:val="24"/>
      <w:szCs w:val="24"/>
      <w:lang w:val="x-none" w:eastAsia="x-none"/>
    </w:rPr>
  </w:style>
  <w:style w:type="character" w:customStyle="1" w:styleId="1ff5">
    <w:name w:val="Заголовок №1_"/>
    <w:link w:val="1ff6"/>
    <w:uiPriority w:val="99"/>
    <w:rsid w:val="009856FB"/>
    <w:rPr>
      <w:spacing w:val="6"/>
      <w:sz w:val="21"/>
      <w:szCs w:val="21"/>
    </w:rPr>
  </w:style>
  <w:style w:type="paragraph" w:customStyle="1" w:styleId="1ff6">
    <w:name w:val="Заголовок №1"/>
    <w:basedOn w:val="a"/>
    <w:link w:val="1ff5"/>
    <w:uiPriority w:val="99"/>
    <w:rsid w:val="009856FB"/>
    <w:pPr>
      <w:spacing w:after="360" w:line="0" w:lineRule="atLeast"/>
      <w:ind w:firstLine="700"/>
      <w:jc w:val="both"/>
      <w:outlineLvl w:val="0"/>
    </w:pPr>
    <w:rPr>
      <w:rFonts w:asciiTheme="minorHAnsi" w:eastAsiaTheme="minorHAnsi" w:hAnsiTheme="minorHAnsi" w:cstheme="minorBidi"/>
      <w:spacing w:val="6"/>
      <w:sz w:val="21"/>
      <w:szCs w:val="21"/>
      <w:lang w:val="en-US" w:eastAsia="en-US"/>
    </w:rPr>
  </w:style>
  <w:style w:type="character" w:customStyle="1" w:styleId="SimSun95pt1">
    <w:name w:val="Основной текст + SimSun.9.5 pt1"/>
    <w:rsid w:val="009856FB"/>
    <w:rPr>
      <w:rFonts w:ascii="SimSun" w:eastAsia="SimSun" w:hAnsi="SimSun" w:cs="SimSun"/>
      <w:b w:val="0"/>
      <w:bCs w:val="0"/>
      <w:i w:val="0"/>
      <w:iCs w:val="0"/>
      <w:smallCaps w:val="0"/>
      <w:strike w:val="0"/>
      <w:spacing w:val="0"/>
      <w:sz w:val="19"/>
      <w:szCs w:val="19"/>
      <w:shd w:val="clear" w:color="auto" w:fill="FFFFFF"/>
    </w:rPr>
  </w:style>
  <w:style w:type="character" w:customStyle="1" w:styleId="8pt0pt1">
    <w:name w:val="Основной текст + 8 pt.Малые прописные.Интервал 0 pt1"/>
    <w:rsid w:val="009856FB"/>
    <w:rPr>
      <w:rFonts w:ascii="Times New Roman" w:eastAsia="Times New Roman" w:hAnsi="Times New Roman" w:cs="Times New Roman"/>
      <w:b w:val="0"/>
      <w:bCs w:val="0"/>
      <w:i w:val="0"/>
      <w:iCs w:val="0"/>
      <w:smallCaps/>
      <w:strike w:val="0"/>
      <w:spacing w:val="-10"/>
      <w:sz w:val="16"/>
      <w:szCs w:val="16"/>
      <w:shd w:val="clear" w:color="auto" w:fill="FFFFFF"/>
      <w:lang w:val="en-US"/>
    </w:rPr>
  </w:style>
  <w:style w:type="character" w:customStyle="1" w:styleId="Batang4pt501">
    <w:name w:val="Основной текст + Batang.4 pt.Масштаб 50%1"/>
    <w:rsid w:val="009856FB"/>
    <w:rPr>
      <w:rFonts w:ascii="Batang" w:eastAsia="Batang" w:hAnsi="Batang" w:cs="Batang"/>
      <w:b w:val="0"/>
      <w:bCs w:val="0"/>
      <w:i w:val="0"/>
      <w:iCs w:val="0"/>
      <w:smallCaps w:val="0"/>
      <w:strike w:val="0"/>
      <w:spacing w:val="0"/>
      <w:w w:val="50"/>
      <w:sz w:val="8"/>
      <w:szCs w:val="8"/>
      <w:shd w:val="clear" w:color="auto" w:fill="FFFFFF"/>
    </w:rPr>
  </w:style>
  <w:style w:type="character" w:customStyle="1" w:styleId="4pt501">
    <w:name w:val="Основной текст + 4 pt.Масштаб 50%1"/>
    <w:rsid w:val="009856FB"/>
    <w:rPr>
      <w:rFonts w:ascii="Batang" w:eastAsia="Batang" w:hAnsi="Batang" w:cs="Batang"/>
      <w:b w:val="0"/>
      <w:bCs w:val="0"/>
      <w:i w:val="0"/>
      <w:iCs w:val="0"/>
      <w:smallCaps w:val="0"/>
      <w:strike w:val="0"/>
      <w:spacing w:val="0"/>
      <w:w w:val="50"/>
      <w:sz w:val="8"/>
      <w:szCs w:val="8"/>
      <w:shd w:val="clear" w:color="auto" w:fill="FFFFFF"/>
    </w:rPr>
  </w:style>
  <w:style w:type="character" w:customStyle="1" w:styleId="Batang4pt1">
    <w:name w:val="Основной текст + Batang.4 pt.Курсив1"/>
    <w:rsid w:val="009856FB"/>
    <w:rPr>
      <w:rFonts w:ascii="Batang" w:eastAsia="Batang" w:hAnsi="Batang" w:cs="Batang"/>
      <w:b w:val="0"/>
      <w:bCs w:val="0"/>
      <w:i/>
      <w:iCs/>
      <w:smallCaps w:val="0"/>
      <w:strike w:val="0"/>
      <w:spacing w:val="0"/>
      <w:sz w:val="8"/>
      <w:szCs w:val="8"/>
      <w:shd w:val="clear" w:color="auto" w:fill="FFFFFF"/>
      <w:lang w:val="zh-CN"/>
    </w:rPr>
  </w:style>
  <w:style w:type="character" w:customStyle="1" w:styleId="7pt0pt1">
    <w:name w:val="Основной текст + 7 pt.Курсив.Малые прописные.Интервал 0 pt1"/>
    <w:rsid w:val="009856FB"/>
    <w:rPr>
      <w:rFonts w:ascii="Times New Roman" w:eastAsia="Times New Roman" w:hAnsi="Times New Roman" w:cs="Times New Roman"/>
      <w:b w:val="0"/>
      <w:bCs w:val="0"/>
      <w:i/>
      <w:iCs/>
      <w:smallCaps/>
      <w:strike w:val="0"/>
      <w:spacing w:val="10"/>
      <w:sz w:val="14"/>
      <w:szCs w:val="14"/>
      <w:shd w:val="clear" w:color="auto" w:fill="FFFFFF"/>
    </w:rPr>
  </w:style>
  <w:style w:type="character" w:customStyle="1" w:styleId="Batang125pt1">
    <w:name w:val="Основной текст + Batang.12.5 pt1"/>
    <w:rsid w:val="009856FB"/>
    <w:rPr>
      <w:rFonts w:ascii="Batang" w:eastAsia="Batang" w:hAnsi="Batang" w:cs="Batang"/>
      <w:b w:val="0"/>
      <w:bCs w:val="0"/>
      <w:i w:val="0"/>
      <w:iCs w:val="0"/>
      <w:smallCaps w:val="0"/>
      <w:strike w:val="0"/>
      <w:spacing w:val="0"/>
      <w:sz w:val="25"/>
      <w:szCs w:val="25"/>
      <w:shd w:val="clear" w:color="auto" w:fill="FFFFFF"/>
    </w:rPr>
  </w:style>
  <w:style w:type="character" w:customStyle="1" w:styleId="145pt0pt1">
    <w:name w:val="Основной текст + 14.5 pt.Интервал 0 pt1"/>
    <w:rsid w:val="009856FB"/>
    <w:rPr>
      <w:rFonts w:ascii="Batang" w:eastAsia="Batang" w:hAnsi="Batang" w:cs="Batang"/>
      <w:b w:val="0"/>
      <w:bCs w:val="0"/>
      <w:i w:val="0"/>
      <w:iCs w:val="0"/>
      <w:smallCaps w:val="0"/>
      <w:strike w:val="0"/>
      <w:spacing w:val="0"/>
      <w:sz w:val="29"/>
      <w:szCs w:val="29"/>
      <w:shd w:val="clear" w:color="auto" w:fill="FFFFFF"/>
    </w:rPr>
  </w:style>
  <w:style w:type="character" w:customStyle="1" w:styleId="8pt1">
    <w:name w:val="Основной текст + 8 pt.Полужирный.Малые прописные1"/>
    <w:rsid w:val="009856FB"/>
    <w:rPr>
      <w:rFonts w:ascii="Batang" w:eastAsia="Batang" w:hAnsi="Batang" w:cs="Batang"/>
      <w:b/>
      <w:bCs/>
      <w:i w:val="0"/>
      <w:iCs w:val="0"/>
      <w:smallCaps/>
      <w:strike w:val="0"/>
      <w:spacing w:val="-10"/>
      <w:sz w:val="16"/>
      <w:szCs w:val="16"/>
      <w:shd w:val="clear" w:color="auto" w:fill="FFFFFF"/>
      <w:lang w:val="en-US"/>
    </w:rPr>
  </w:style>
  <w:style w:type="character" w:customStyle="1" w:styleId="4pt601">
    <w:name w:val="Основной текст + 4 pt.Масштаб 60%1"/>
    <w:rsid w:val="009856FB"/>
    <w:rPr>
      <w:rFonts w:ascii="Batang" w:eastAsia="Batang" w:hAnsi="Batang" w:cs="Batang"/>
      <w:b w:val="0"/>
      <w:bCs w:val="0"/>
      <w:i w:val="0"/>
      <w:iCs w:val="0"/>
      <w:smallCaps w:val="0"/>
      <w:strike w:val="0"/>
      <w:spacing w:val="0"/>
      <w:w w:val="60"/>
      <w:sz w:val="8"/>
      <w:szCs w:val="8"/>
      <w:shd w:val="clear" w:color="auto" w:fill="FFFFFF"/>
    </w:rPr>
  </w:style>
  <w:style w:type="character" w:customStyle="1" w:styleId="85pt1">
    <w:name w:val="Основной текст + 8.5 pt1"/>
    <w:rsid w:val="009856FB"/>
    <w:rPr>
      <w:rFonts w:ascii="Times New Roman" w:eastAsia="Times New Roman" w:hAnsi="Times New Roman" w:cs="Times New Roman"/>
      <w:b w:val="0"/>
      <w:bCs w:val="0"/>
      <w:i w:val="0"/>
      <w:iCs w:val="0"/>
      <w:smallCaps w:val="0"/>
      <w:strike w:val="0"/>
      <w:spacing w:val="0"/>
      <w:sz w:val="17"/>
      <w:szCs w:val="17"/>
      <w:shd w:val="clear" w:color="auto" w:fill="FFFFFF"/>
    </w:rPr>
  </w:style>
  <w:style w:type="character" w:customStyle="1" w:styleId="26pt1">
    <w:name w:val="Основной текст (2) + 6 pt.Не полужирный.Курсив1"/>
    <w:rsid w:val="009856FB"/>
    <w:rPr>
      <w:rFonts w:ascii="Times New Roman" w:eastAsia="Times New Roman" w:hAnsi="Times New Roman" w:cs="Times New Roman"/>
      <w:b/>
      <w:bCs/>
      <w:i/>
      <w:iCs/>
      <w:smallCaps w:val="0"/>
      <w:strike w:val="0"/>
      <w:spacing w:val="0"/>
      <w:sz w:val="12"/>
      <w:szCs w:val="12"/>
      <w:shd w:val="clear" w:color="auto" w:fill="FFFFFF"/>
    </w:rPr>
  </w:style>
  <w:style w:type="character" w:customStyle="1" w:styleId="Sylfaen75pt1">
    <w:name w:val="Колонтитул + Sylfaen.7.5 pt1"/>
    <w:rsid w:val="009856FB"/>
    <w:rPr>
      <w:rFonts w:ascii="Sylfaen" w:eastAsia="Sylfaen" w:hAnsi="Sylfaen" w:cs="Sylfaen"/>
      <w:b w:val="0"/>
      <w:bCs w:val="0"/>
      <w:i w:val="0"/>
      <w:iCs w:val="0"/>
      <w:smallCaps w:val="0"/>
      <w:strike w:val="0"/>
      <w:spacing w:val="0"/>
      <w:sz w:val="15"/>
      <w:szCs w:val="15"/>
    </w:rPr>
  </w:style>
  <w:style w:type="character" w:customStyle="1" w:styleId="TrebuchetMS115pt1">
    <w:name w:val="Основной текст + Trebuchet MS.11.5 pt1"/>
    <w:rsid w:val="009856FB"/>
    <w:rPr>
      <w:rFonts w:ascii="Trebuchet MS" w:eastAsia="Trebuchet MS" w:hAnsi="Trebuchet MS" w:cs="Trebuchet MS"/>
      <w:b w:val="0"/>
      <w:bCs w:val="0"/>
      <w:i w:val="0"/>
      <w:iCs w:val="0"/>
      <w:smallCaps w:val="0"/>
      <w:strike w:val="0"/>
      <w:spacing w:val="0"/>
      <w:sz w:val="23"/>
      <w:szCs w:val="23"/>
      <w:shd w:val="clear" w:color="auto" w:fill="FFFFFF"/>
    </w:rPr>
  </w:style>
  <w:style w:type="character" w:customStyle="1" w:styleId="85pt10">
    <w:name w:val="Основной текст + 8.5 pt.Полужирный1"/>
    <w:rsid w:val="009856FB"/>
    <w:rPr>
      <w:rFonts w:ascii="Sylfaen" w:eastAsia="Sylfaen" w:hAnsi="Sylfaen" w:cs="Sylfaen"/>
      <w:b/>
      <w:bCs/>
      <w:i w:val="0"/>
      <w:iCs w:val="0"/>
      <w:smallCaps w:val="0"/>
      <w:strike w:val="0"/>
      <w:spacing w:val="0"/>
      <w:sz w:val="17"/>
      <w:szCs w:val="17"/>
      <w:shd w:val="clear" w:color="auto" w:fill="FFFFFF"/>
    </w:rPr>
  </w:style>
  <w:style w:type="paragraph" w:customStyle="1" w:styleId="chdr">
    <w:name w:val="chdr"/>
    <w:basedOn w:val="a"/>
    <w:rsid w:val="009856FB"/>
    <w:pPr>
      <w:spacing w:before="100" w:beforeAutospacing="1" w:after="100" w:afterAutospacing="1"/>
    </w:pPr>
  </w:style>
  <w:style w:type="character" w:customStyle="1" w:styleId="apple-style-span">
    <w:name w:val="apple-style-span"/>
    <w:rsid w:val="009856FB"/>
  </w:style>
  <w:style w:type="paragraph" w:customStyle="1" w:styleId="affffff6">
    <w:name w:val="a"/>
    <w:basedOn w:val="a"/>
    <w:rsid w:val="009856FB"/>
    <w:pPr>
      <w:spacing w:before="100" w:beforeAutospacing="1" w:after="100" w:afterAutospacing="1"/>
    </w:pPr>
  </w:style>
  <w:style w:type="paragraph" w:customStyle="1" w:styleId="2ff2">
    <w:name w:val="2"/>
    <w:basedOn w:val="a"/>
    <w:rsid w:val="009856FB"/>
    <w:pPr>
      <w:spacing w:before="100" w:beforeAutospacing="1" w:after="100" w:afterAutospacing="1"/>
    </w:pPr>
  </w:style>
  <w:style w:type="numbering" w:customStyle="1" w:styleId="513">
    <w:name w:val="Нет списка51"/>
    <w:next w:val="a2"/>
    <w:uiPriority w:val="99"/>
    <w:semiHidden/>
    <w:unhideWhenUsed/>
    <w:rsid w:val="009856FB"/>
  </w:style>
  <w:style w:type="numbering" w:customStyle="1" w:styleId="64">
    <w:name w:val="Нет списка6"/>
    <w:next w:val="a2"/>
    <w:uiPriority w:val="99"/>
    <w:semiHidden/>
    <w:unhideWhenUsed/>
    <w:rsid w:val="009856FB"/>
  </w:style>
  <w:style w:type="numbering" w:customStyle="1" w:styleId="142">
    <w:name w:val="Нет списка14"/>
    <w:next w:val="a2"/>
    <w:uiPriority w:val="99"/>
    <w:semiHidden/>
    <w:unhideWhenUsed/>
    <w:rsid w:val="009856FB"/>
  </w:style>
  <w:style w:type="table" w:customStyle="1" w:styleId="150">
    <w:name w:val="Сетка таблицы 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0">
    <w:name w:val="Нет списка113"/>
    <w:next w:val="a2"/>
    <w:uiPriority w:val="99"/>
    <w:semiHidden/>
    <w:rsid w:val="009856FB"/>
  </w:style>
  <w:style w:type="numbering" w:customStyle="1" w:styleId="1ai4">
    <w:name w:val="1 / a / i4"/>
    <w:basedOn w:val="a2"/>
    <w:next w:val="1ai"/>
    <w:rsid w:val="009856FB"/>
  </w:style>
  <w:style w:type="numbering" w:customStyle="1" w:styleId="1ai13">
    <w:name w:val="1 / a / i13"/>
    <w:basedOn w:val="a2"/>
    <w:next w:val="1ai"/>
    <w:rsid w:val="009856FB"/>
  </w:style>
  <w:style w:type="numbering" w:customStyle="1" w:styleId="222">
    <w:name w:val="Нет списка22"/>
    <w:next w:val="a2"/>
    <w:uiPriority w:val="99"/>
    <w:semiHidden/>
    <w:unhideWhenUsed/>
    <w:rsid w:val="009856FB"/>
  </w:style>
  <w:style w:type="numbering" w:customStyle="1" w:styleId="11120">
    <w:name w:val="Нет списка1112"/>
    <w:next w:val="a2"/>
    <w:semiHidden/>
    <w:rsid w:val="009856FB"/>
  </w:style>
  <w:style w:type="numbering" w:customStyle="1" w:styleId="1ai22">
    <w:name w:val="1 / a / i22"/>
    <w:basedOn w:val="a2"/>
    <w:next w:val="1ai"/>
    <w:rsid w:val="009856FB"/>
  </w:style>
  <w:style w:type="numbering" w:customStyle="1" w:styleId="540">
    <w:name w:val="Стиль54"/>
    <w:basedOn w:val="a2"/>
    <w:rsid w:val="009856FB"/>
  </w:style>
  <w:style w:type="numbering" w:customStyle="1" w:styleId="320">
    <w:name w:val="Нет списка32"/>
    <w:next w:val="a2"/>
    <w:uiPriority w:val="99"/>
    <w:semiHidden/>
    <w:unhideWhenUsed/>
    <w:rsid w:val="009856FB"/>
  </w:style>
  <w:style w:type="numbering" w:customStyle="1" w:styleId="1220">
    <w:name w:val="Нет списка122"/>
    <w:next w:val="a2"/>
    <w:semiHidden/>
    <w:rsid w:val="009856FB"/>
  </w:style>
  <w:style w:type="numbering" w:customStyle="1" w:styleId="1ai32">
    <w:name w:val="1 / a / i32"/>
    <w:basedOn w:val="a2"/>
    <w:next w:val="1ai"/>
    <w:rsid w:val="009856FB"/>
  </w:style>
  <w:style w:type="numbering" w:customStyle="1" w:styleId="1ai112">
    <w:name w:val="1 / a / i112"/>
    <w:basedOn w:val="a2"/>
    <w:next w:val="1ai"/>
    <w:rsid w:val="009856FB"/>
  </w:style>
  <w:style w:type="numbering" w:customStyle="1" w:styleId="2121">
    <w:name w:val="Нет списка212"/>
    <w:next w:val="a2"/>
    <w:semiHidden/>
    <w:unhideWhenUsed/>
    <w:rsid w:val="009856FB"/>
  </w:style>
  <w:style w:type="numbering" w:customStyle="1" w:styleId="11210">
    <w:name w:val="Нет списка1121"/>
    <w:next w:val="a2"/>
    <w:semiHidden/>
    <w:rsid w:val="009856FB"/>
  </w:style>
  <w:style w:type="numbering" w:customStyle="1" w:styleId="1ai212">
    <w:name w:val="1 / a / i212"/>
    <w:basedOn w:val="a2"/>
    <w:next w:val="1ai"/>
    <w:rsid w:val="009856FB"/>
  </w:style>
  <w:style w:type="numbering" w:customStyle="1" w:styleId="5130">
    <w:name w:val="Стиль513"/>
    <w:basedOn w:val="a2"/>
    <w:rsid w:val="009856FB"/>
  </w:style>
  <w:style w:type="numbering" w:customStyle="1" w:styleId="420">
    <w:name w:val="Нет списка42"/>
    <w:next w:val="a2"/>
    <w:uiPriority w:val="99"/>
    <w:semiHidden/>
    <w:unhideWhenUsed/>
    <w:rsid w:val="009856FB"/>
  </w:style>
  <w:style w:type="table" w:customStyle="1" w:styleId="124">
    <w:name w:val="Сетка таблицы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2"/>
    <w:uiPriority w:val="99"/>
    <w:semiHidden/>
    <w:unhideWhenUsed/>
    <w:rsid w:val="009856FB"/>
  </w:style>
  <w:style w:type="table" w:customStyle="1" w:styleId="3f5">
    <w:name w:val="Сетка таблицы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7">
    <w:name w:val="Style17"/>
    <w:basedOn w:val="a"/>
    <w:uiPriority w:val="99"/>
    <w:rsid w:val="009856FB"/>
    <w:pPr>
      <w:widowControl w:val="0"/>
      <w:autoSpaceDE w:val="0"/>
      <w:autoSpaceDN w:val="0"/>
      <w:adjustRightInd w:val="0"/>
      <w:spacing w:line="302" w:lineRule="exact"/>
      <w:ind w:firstLine="547"/>
    </w:pPr>
  </w:style>
  <w:style w:type="character" w:customStyle="1" w:styleId="FontStyle35">
    <w:name w:val="Font Style35"/>
    <w:uiPriority w:val="99"/>
    <w:rsid w:val="009856FB"/>
    <w:rPr>
      <w:rFonts w:ascii="Times New Roman" w:hAnsi="Times New Roman" w:cs="Times New Roman"/>
      <w:sz w:val="24"/>
      <w:szCs w:val="24"/>
    </w:rPr>
  </w:style>
  <w:style w:type="numbering" w:customStyle="1" w:styleId="73">
    <w:name w:val="Нет списка7"/>
    <w:next w:val="a2"/>
    <w:semiHidden/>
    <w:unhideWhenUsed/>
    <w:rsid w:val="009856FB"/>
  </w:style>
  <w:style w:type="numbering" w:customStyle="1" w:styleId="151">
    <w:name w:val="Нет списка15"/>
    <w:next w:val="a2"/>
    <w:uiPriority w:val="99"/>
    <w:semiHidden/>
    <w:unhideWhenUsed/>
    <w:rsid w:val="009856FB"/>
  </w:style>
  <w:style w:type="table" w:customStyle="1" w:styleId="160">
    <w:name w:val="Сетка таблицы 16"/>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0">
    <w:name w:val="Нет списка114"/>
    <w:next w:val="a2"/>
    <w:semiHidden/>
    <w:rsid w:val="009856FB"/>
  </w:style>
  <w:style w:type="numbering" w:customStyle="1" w:styleId="1ai5">
    <w:name w:val="1 / a / i5"/>
    <w:basedOn w:val="a2"/>
    <w:next w:val="1ai"/>
    <w:rsid w:val="009856FB"/>
  </w:style>
  <w:style w:type="numbering" w:customStyle="1" w:styleId="1ai14">
    <w:name w:val="1 / a / i14"/>
    <w:basedOn w:val="a2"/>
    <w:next w:val="1ai"/>
    <w:rsid w:val="009856FB"/>
  </w:style>
  <w:style w:type="numbering" w:customStyle="1" w:styleId="231">
    <w:name w:val="Нет списка23"/>
    <w:next w:val="a2"/>
    <w:semiHidden/>
    <w:unhideWhenUsed/>
    <w:rsid w:val="009856FB"/>
  </w:style>
  <w:style w:type="numbering" w:customStyle="1" w:styleId="1113">
    <w:name w:val="Нет списка1113"/>
    <w:next w:val="a2"/>
    <w:semiHidden/>
    <w:rsid w:val="009856FB"/>
  </w:style>
  <w:style w:type="numbering" w:customStyle="1" w:styleId="1ai23">
    <w:name w:val="1 / a / i23"/>
    <w:basedOn w:val="a2"/>
    <w:next w:val="1ai"/>
    <w:rsid w:val="009856FB"/>
  </w:style>
  <w:style w:type="numbering" w:customStyle="1" w:styleId="550">
    <w:name w:val="Стиль55"/>
    <w:basedOn w:val="a2"/>
    <w:rsid w:val="009856FB"/>
  </w:style>
  <w:style w:type="numbering" w:customStyle="1" w:styleId="330">
    <w:name w:val="Нет списка33"/>
    <w:next w:val="a2"/>
    <w:uiPriority w:val="99"/>
    <w:semiHidden/>
    <w:unhideWhenUsed/>
    <w:rsid w:val="009856FB"/>
  </w:style>
  <w:style w:type="numbering" w:customStyle="1" w:styleId="1230">
    <w:name w:val="Нет списка123"/>
    <w:next w:val="a2"/>
    <w:semiHidden/>
    <w:rsid w:val="009856FB"/>
  </w:style>
  <w:style w:type="numbering" w:customStyle="1" w:styleId="1ai33">
    <w:name w:val="1 / a / i33"/>
    <w:basedOn w:val="a2"/>
    <w:next w:val="1ai"/>
    <w:rsid w:val="009856FB"/>
  </w:style>
  <w:style w:type="numbering" w:customStyle="1" w:styleId="1ai113">
    <w:name w:val="1 / a / i113"/>
    <w:basedOn w:val="a2"/>
    <w:next w:val="1ai"/>
    <w:rsid w:val="009856FB"/>
  </w:style>
  <w:style w:type="numbering" w:customStyle="1" w:styleId="2130">
    <w:name w:val="Нет списка213"/>
    <w:next w:val="a2"/>
    <w:semiHidden/>
    <w:unhideWhenUsed/>
    <w:rsid w:val="009856FB"/>
  </w:style>
  <w:style w:type="numbering" w:customStyle="1" w:styleId="1122">
    <w:name w:val="Нет списка1122"/>
    <w:next w:val="a2"/>
    <w:semiHidden/>
    <w:rsid w:val="009856FB"/>
  </w:style>
  <w:style w:type="numbering" w:customStyle="1" w:styleId="1ai213">
    <w:name w:val="1 / a / i213"/>
    <w:basedOn w:val="a2"/>
    <w:next w:val="1ai"/>
    <w:rsid w:val="009856FB"/>
  </w:style>
  <w:style w:type="numbering" w:customStyle="1" w:styleId="514">
    <w:name w:val="Стиль514"/>
    <w:basedOn w:val="a2"/>
    <w:rsid w:val="009856FB"/>
  </w:style>
  <w:style w:type="numbering" w:customStyle="1" w:styleId="430">
    <w:name w:val="Нет списка43"/>
    <w:next w:val="a2"/>
    <w:uiPriority w:val="99"/>
    <w:semiHidden/>
    <w:unhideWhenUsed/>
    <w:rsid w:val="009856FB"/>
  </w:style>
  <w:style w:type="table" w:customStyle="1" w:styleId="133">
    <w:name w:val="Сетка таблицы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
    <w:name w:val="Нет списка53"/>
    <w:next w:val="a2"/>
    <w:uiPriority w:val="99"/>
    <w:semiHidden/>
    <w:unhideWhenUsed/>
    <w:rsid w:val="009856FB"/>
  </w:style>
  <w:style w:type="numbering" w:customStyle="1" w:styleId="83">
    <w:name w:val="Нет списка8"/>
    <w:next w:val="a2"/>
    <w:semiHidden/>
    <w:unhideWhenUsed/>
    <w:rsid w:val="009856FB"/>
  </w:style>
  <w:style w:type="table" w:customStyle="1" w:styleId="4b">
    <w:name w:val="Сетка таблицы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7">
    <w:name w:val="Текст сноски Знак1"/>
    <w:uiPriority w:val="99"/>
    <w:semiHidden/>
    <w:rsid w:val="009856FB"/>
    <w:rPr>
      <w:rFonts w:ascii="Times New Roman" w:eastAsia="Times New Roman" w:hAnsi="Times New Roman" w:cs="Times New Roman"/>
      <w:sz w:val="20"/>
      <w:szCs w:val="20"/>
      <w:lang w:eastAsia="ru-RU"/>
    </w:rPr>
  </w:style>
  <w:style w:type="character" w:customStyle="1" w:styleId="1ff8">
    <w:name w:val="Красная строка Знак1"/>
    <w:uiPriority w:val="99"/>
    <w:semiHidden/>
    <w:rsid w:val="009856FB"/>
    <w:rPr>
      <w:rFonts w:ascii="Times New Roman" w:eastAsia="Times New Roman" w:hAnsi="Times New Roman" w:cs="Times New Roman"/>
      <w:sz w:val="24"/>
      <w:szCs w:val="20"/>
      <w:lang w:eastAsia="ru-RU"/>
    </w:rPr>
  </w:style>
  <w:style w:type="character" w:customStyle="1" w:styleId="1ff9">
    <w:name w:val="Текст концевой сноски Знак1"/>
    <w:uiPriority w:val="99"/>
    <w:semiHidden/>
    <w:rsid w:val="009856FB"/>
    <w:rPr>
      <w:rFonts w:ascii="Times New Roman" w:eastAsia="Times New Roman" w:hAnsi="Times New Roman" w:cs="Times New Roman"/>
      <w:sz w:val="20"/>
      <w:szCs w:val="20"/>
      <w:lang w:eastAsia="ru-RU"/>
    </w:rPr>
  </w:style>
  <w:style w:type="character" w:customStyle="1" w:styleId="1ffa">
    <w:name w:val="Схема документа Знак1"/>
    <w:uiPriority w:val="99"/>
    <w:semiHidden/>
    <w:rsid w:val="009856FB"/>
    <w:rPr>
      <w:rFonts w:ascii="Tahoma" w:eastAsia="Times New Roman" w:hAnsi="Tahoma" w:cs="Tahoma"/>
      <w:sz w:val="16"/>
      <w:szCs w:val="16"/>
      <w:lang w:eastAsia="ru-RU"/>
    </w:rPr>
  </w:style>
  <w:style w:type="paragraph" w:customStyle="1" w:styleId="xl274">
    <w:name w:val="xl27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275">
    <w:name w:val="xl2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6">
    <w:name w:val="xl27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7">
    <w:name w:val="xl27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8">
    <w:name w:val="xl2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9">
    <w:name w:val="xl2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0">
    <w:name w:val="xl2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81">
    <w:name w:val="xl281"/>
    <w:basedOn w:val="a"/>
    <w:rsid w:val="009856FB"/>
    <w:pPr>
      <w:spacing w:before="100" w:beforeAutospacing="1" w:after="100" w:afterAutospacing="1"/>
      <w:textAlignment w:val="center"/>
    </w:pPr>
    <w:rPr>
      <w:b/>
      <w:bCs/>
      <w:sz w:val="20"/>
      <w:szCs w:val="20"/>
    </w:rPr>
  </w:style>
  <w:style w:type="paragraph" w:customStyle="1" w:styleId="xl282">
    <w:name w:val="xl2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3">
    <w:name w:val="xl2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4">
    <w:name w:val="xl284"/>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sz w:val="20"/>
      <w:szCs w:val="20"/>
    </w:rPr>
  </w:style>
  <w:style w:type="paragraph" w:customStyle="1" w:styleId="xl285">
    <w:name w:val="xl28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CYR" w:hAnsi="Times New Roman CYR" w:cs="Times New Roman CYR"/>
      <w:b/>
      <w:bCs/>
      <w:sz w:val="20"/>
      <w:szCs w:val="20"/>
      <w:u w:val="single"/>
    </w:rPr>
  </w:style>
  <w:style w:type="paragraph" w:customStyle="1" w:styleId="xl286">
    <w:name w:val="xl28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7">
    <w:name w:val="xl28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8">
    <w:name w:val="xl288"/>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9">
    <w:name w:val="xl289"/>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Times New Roman CYR" w:hAnsi="Times New Roman CYR" w:cs="Times New Roman CYR"/>
      <w:sz w:val="20"/>
      <w:szCs w:val="20"/>
    </w:rPr>
  </w:style>
  <w:style w:type="paragraph" w:customStyle="1" w:styleId="xl290">
    <w:name w:val="xl290"/>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Times New Roman CYR" w:hAnsi="Times New Roman CYR" w:cs="Times New Roman CYR"/>
      <w:sz w:val="20"/>
      <w:szCs w:val="20"/>
    </w:rPr>
  </w:style>
  <w:style w:type="paragraph" w:customStyle="1" w:styleId="xl291">
    <w:name w:val="xl291"/>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2">
    <w:name w:val="xl292"/>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CYR" w:hAnsi="Times New Roman CYR" w:cs="Times New Roman CYR"/>
      <w:sz w:val="20"/>
      <w:szCs w:val="20"/>
    </w:rPr>
  </w:style>
  <w:style w:type="paragraph" w:customStyle="1" w:styleId="xl293">
    <w:name w:val="xl29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4">
    <w:name w:val="xl29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5">
    <w:name w:val="xl29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CYR" w:hAnsi="Times New Roman CYR" w:cs="Times New Roman CYR"/>
      <w:sz w:val="20"/>
      <w:szCs w:val="20"/>
    </w:rPr>
  </w:style>
  <w:style w:type="paragraph" w:customStyle="1" w:styleId="xl296">
    <w:name w:val="xl29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CYR" w:hAnsi="Times New Roman CYR" w:cs="Times New Roman CYR"/>
      <w:sz w:val="20"/>
      <w:szCs w:val="20"/>
    </w:rPr>
  </w:style>
  <w:style w:type="paragraph" w:customStyle="1" w:styleId="xl297">
    <w:name w:val="xl2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u w:val="single"/>
    </w:rPr>
  </w:style>
  <w:style w:type="paragraph" w:customStyle="1" w:styleId="xl298">
    <w:name w:val="xl2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99">
    <w:name w:val="xl2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0">
    <w:name w:val="xl3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301">
    <w:name w:val="xl3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02">
    <w:name w:val="xl30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03">
    <w:name w:val="xl30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304">
    <w:name w:val="xl30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 w:type="paragraph" w:customStyle="1" w:styleId="xl305">
    <w:name w:val="xl30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6">
    <w:name w:val="xl30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u w:val="single"/>
    </w:rPr>
  </w:style>
  <w:style w:type="paragraph" w:customStyle="1" w:styleId="xl307">
    <w:name w:val="xl30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8">
    <w:name w:val="xl308"/>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309">
    <w:name w:val="xl309"/>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10">
    <w:name w:val="xl310"/>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1">
    <w:name w:val="xl3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2">
    <w:name w:val="xl3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3">
    <w:name w:val="xl313"/>
    <w:basedOn w:val="a"/>
    <w:rsid w:val="009856FB"/>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sz w:val="20"/>
      <w:szCs w:val="20"/>
    </w:rPr>
  </w:style>
  <w:style w:type="paragraph" w:customStyle="1" w:styleId="xl314">
    <w:name w:val="xl3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5">
    <w:name w:val="xl3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sz w:val="20"/>
      <w:szCs w:val="20"/>
    </w:rPr>
  </w:style>
  <w:style w:type="paragraph" w:customStyle="1" w:styleId="xl316">
    <w:name w:val="xl3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7">
    <w:name w:val="xl3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318">
    <w:name w:val="xl3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sz w:val="20"/>
      <w:szCs w:val="20"/>
    </w:rPr>
  </w:style>
  <w:style w:type="paragraph" w:customStyle="1" w:styleId="xl319">
    <w:name w:val="xl319"/>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color w:val="000000"/>
      <w:sz w:val="20"/>
      <w:szCs w:val="20"/>
    </w:rPr>
  </w:style>
  <w:style w:type="paragraph" w:customStyle="1" w:styleId="xl320">
    <w:name w:val="xl320"/>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321">
    <w:name w:val="xl3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22">
    <w:name w:val="xl3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23">
    <w:name w:val="xl3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324">
    <w:name w:val="xl32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sz w:val="20"/>
      <w:szCs w:val="20"/>
    </w:rPr>
  </w:style>
  <w:style w:type="paragraph" w:customStyle="1" w:styleId="xl325">
    <w:name w:val="xl325"/>
    <w:basedOn w:val="a"/>
    <w:rsid w:val="009856FB"/>
    <w:pPr>
      <w:pBdr>
        <w:top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26">
    <w:name w:val="xl3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00"/>
      <w:sz w:val="18"/>
      <w:szCs w:val="18"/>
    </w:rPr>
  </w:style>
  <w:style w:type="paragraph" w:customStyle="1" w:styleId="xl327">
    <w:name w:val="xl3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20"/>
      <w:szCs w:val="20"/>
    </w:rPr>
  </w:style>
  <w:style w:type="paragraph" w:customStyle="1" w:styleId="xl328">
    <w:name w:val="xl328"/>
    <w:basedOn w:val="a"/>
    <w:rsid w:val="009856FB"/>
    <w:pPr>
      <w:pBdr>
        <w:top w:val="single" w:sz="4" w:space="0" w:color="auto"/>
        <w:bottom w:val="single" w:sz="4" w:space="0" w:color="auto"/>
      </w:pBdr>
      <w:spacing w:before="100" w:beforeAutospacing="1" w:after="100" w:afterAutospacing="1"/>
      <w:jc w:val="center"/>
      <w:textAlignment w:val="center"/>
    </w:pPr>
    <w:rPr>
      <w:b/>
      <w:bCs/>
      <w:sz w:val="20"/>
      <w:szCs w:val="20"/>
    </w:rPr>
  </w:style>
  <w:style w:type="paragraph" w:customStyle="1" w:styleId="xl329">
    <w:name w:val="xl3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30">
    <w:name w:val="xl330"/>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Times New Roman CYR" w:hAnsi="Times New Roman CYR" w:cs="Times New Roman CYR"/>
      <w:b/>
      <w:bCs/>
      <w:sz w:val="20"/>
      <w:szCs w:val="20"/>
    </w:rPr>
  </w:style>
  <w:style w:type="paragraph" w:customStyle="1" w:styleId="xl331">
    <w:name w:val="xl331"/>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332">
    <w:name w:val="xl332"/>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Times New Roman CYR" w:hAnsi="Times New Roman CYR" w:cs="Times New Roman CYR"/>
      <w:sz w:val="20"/>
      <w:szCs w:val="20"/>
    </w:rPr>
  </w:style>
  <w:style w:type="paragraph" w:customStyle="1" w:styleId="xl333">
    <w:name w:val="xl333"/>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CYR" w:hAnsi="Times New Roman CYR" w:cs="Times New Roman CYR"/>
      <w:sz w:val="20"/>
      <w:szCs w:val="20"/>
    </w:rPr>
  </w:style>
  <w:style w:type="paragraph" w:customStyle="1" w:styleId="xl334">
    <w:name w:val="xl33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35">
    <w:name w:val="xl335"/>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36">
    <w:name w:val="xl3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37">
    <w:name w:val="xl337"/>
    <w:basedOn w:val="a"/>
    <w:rsid w:val="009856FB"/>
    <w:pPr>
      <w:pBdr>
        <w:top w:val="single" w:sz="4" w:space="0" w:color="auto"/>
        <w:right w:val="single" w:sz="4" w:space="0" w:color="auto"/>
      </w:pBdr>
      <w:spacing w:before="100" w:beforeAutospacing="1" w:after="100" w:afterAutospacing="1"/>
      <w:textAlignment w:val="center"/>
    </w:pPr>
    <w:rPr>
      <w:sz w:val="20"/>
      <w:szCs w:val="20"/>
    </w:rPr>
  </w:style>
  <w:style w:type="paragraph" w:customStyle="1" w:styleId="xl338">
    <w:name w:val="xl338"/>
    <w:basedOn w:val="a"/>
    <w:rsid w:val="009856FB"/>
    <w:pPr>
      <w:pBdr>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39">
    <w:name w:val="xl339"/>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340">
    <w:name w:val="xl340"/>
    <w:basedOn w:val="a"/>
    <w:rsid w:val="009856FB"/>
    <w:pPr>
      <w:pBdr>
        <w:top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1">
    <w:name w:val="xl341"/>
    <w:basedOn w:val="a"/>
    <w:rsid w:val="009856FB"/>
    <w:pPr>
      <w:pBdr>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2">
    <w:name w:val="xl342"/>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3">
    <w:name w:val="xl343"/>
    <w:basedOn w:val="a"/>
    <w:rsid w:val="009856FB"/>
    <w:pPr>
      <w:pBdr>
        <w:top w:val="single" w:sz="4" w:space="0" w:color="auto"/>
        <w:left w:val="single" w:sz="4" w:space="0" w:color="auto"/>
      </w:pBdr>
      <w:spacing w:before="100" w:beforeAutospacing="1" w:after="100" w:afterAutospacing="1"/>
      <w:jc w:val="center"/>
      <w:textAlignment w:val="center"/>
    </w:pPr>
    <w:rPr>
      <w:sz w:val="20"/>
      <w:szCs w:val="20"/>
    </w:rPr>
  </w:style>
  <w:style w:type="paragraph" w:customStyle="1" w:styleId="xl344">
    <w:name w:val="xl344"/>
    <w:basedOn w:val="a"/>
    <w:rsid w:val="009856F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affffff7">
    <w:name w:val="Знак Знак Знак Знак"/>
    <w:basedOn w:val="a"/>
    <w:autoRedefine/>
    <w:rsid w:val="009856FB"/>
    <w:pPr>
      <w:spacing w:after="160" w:line="240" w:lineRule="exact"/>
    </w:pPr>
    <w:rPr>
      <w:rFonts w:eastAsia="SimSun"/>
      <w:b/>
      <w:sz w:val="28"/>
      <w:lang w:val="en-US" w:eastAsia="en-US"/>
    </w:rPr>
  </w:style>
  <w:style w:type="character" w:customStyle="1" w:styleId="FontStyle68">
    <w:name w:val="Font Style68"/>
    <w:rsid w:val="009856FB"/>
    <w:rPr>
      <w:rFonts w:ascii="Times New Roman" w:hAnsi="Times New Roman" w:cs="Times New Roman"/>
      <w:sz w:val="22"/>
      <w:szCs w:val="22"/>
    </w:rPr>
  </w:style>
  <w:style w:type="character" w:customStyle="1" w:styleId="FontStyle99">
    <w:name w:val="Font Style99"/>
    <w:rsid w:val="009856FB"/>
    <w:rPr>
      <w:rFonts w:ascii="Times New Roman" w:hAnsi="Times New Roman" w:cs="Times New Roman"/>
      <w:i/>
      <w:iCs/>
      <w:sz w:val="22"/>
      <w:szCs w:val="22"/>
    </w:rPr>
  </w:style>
  <w:style w:type="character" w:customStyle="1" w:styleId="FontStyle80">
    <w:name w:val="Font Style80"/>
    <w:rsid w:val="009856FB"/>
    <w:rPr>
      <w:rFonts w:ascii="Times New Roman" w:hAnsi="Times New Roman" w:cs="Times New Roman"/>
      <w:b/>
      <w:bCs/>
      <w:i/>
      <w:iCs/>
      <w:sz w:val="20"/>
      <w:szCs w:val="20"/>
    </w:rPr>
  </w:style>
  <w:style w:type="character" w:customStyle="1" w:styleId="FontStyle70">
    <w:name w:val="Font Style70"/>
    <w:rsid w:val="009856FB"/>
    <w:rPr>
      <w:rFonts w:ascii="Times New Roman" w:hAnsi="Times New Roman" w:cs="Times New Roman"/>
      <w:b/>
      <w:bCs/>
      <w:sz w:val="24"/>
      <w:szCs w:val="24"/>
    </w:rPr>
  </w:style>
  <w:style w:type="paragraph" w:customStyle="1" w:styleId="Style22">
    <w:name w:val="Style22"/>
    <w:basedOn w:val="a"/>
    <w:rsid w:val="009856FB"/>
    <w:pPr>
      <w:widowControl w:val="0"/>
      <w:autoSpaceDE w:val="0"/>
      <w:autoSpaceDN w:val="0"/>
      <w:adjustRightInd w:val="0"/>
      <w:spacing w:line="283" w:lineRule="exact"/>
    </w:pPr>
  </w:style>
  <w:style w:type="paragraph" w:customStyle="1" w:styleId="Style25">
    <w:name w:val="Style25"/>
    <w:basedOn w:val="a"/>
    <w:rsid w:val="009856FB"/>
    <w:pPr>
      <w:widowControl w:val="0"/>
      <w:autoSpaceDE w:val="0"/>
      <w:autoSpaceDN w:val="0"/>
      <w:adjustRightInd w:val="0"/>
      <w:jc w:val="center"/>
    </w:pPr>
  </w:style>
  <w:style w:type="paragraph" w:customStyle="1" w:styleId="Style28">
    <w:name w:val="Style28"/>
    <w:basedOn w:val="a"/>
    <w:rsid w:val="009856FB"/>
    <w:pPr>
      <w:widowControl w:val="0"/>
      <w:autoSpaceDE w:val="0"/>
      <w:autoSpaceDN w:val="0"/>
      <w:adjustRightInd w:val="0"/>
    </w:pPr>
  </w:style>
  <w:style w:type="paragraph" w:customStyle="1" w:styleId="Style29">
    <w:name w:val="Style29"/>
    <w:basedOn w:val="a"/>
    <w:rsid w:val="009856FB"/>
    <w:pPr>
      <w:widowControl w:val="0"/>
      <w:autoSpaceDE w:val="0"/>
      <w:autoSpaceDN w:val="0"/>
      <w:adjustRightInd w:val="0"/>
    </w:pPr>
  </w:style>
  <w:style w:type="paragraph" w:customStyle="1" w:styleId="Style30">
    <w:name w:val="Style30"/>
    <w:basedOn w:val="a"/>
    <w:rsid w:val="009856FB"/>
    <w:pPr>
      <w:widowControl w:val="0"/>
      <w:autoSpaceDE w:val="0"/>
      <w:autoSpaceDN w:val="0"/>
      <w:adjustRightInd w:val="0"/>
    </w:pPr>
  </w:style>
  <w:style w:type="character" w:customStyle="1" w:styleId="FontStyle65">
    <w:name w:val="Font Style65"/>
    <w:rsid w:val="009856FB"/>
    <w:rPr>
      <w:rFonts w:ascii="Lucida Sans Unicode" w:hAnsi="Lucida Sans Unicode" w:cs="Lucida Sans Unicode"/>
      <w:i/>
      <w:iCs/>
      <w:sz w:val="22"/>
      <w:szCs w:val="22"/>
    </w:rPr>
  </w:style>
  <w:style w:type="character" w:customStyle="1" w:styleId="FontStyle69">
    <w:name w:val="Font Style69"/>
    <w:rsid w:val="009856FB"/>
    <w:rPr>
      <w:rFonts w:ascii="Times New Roman" w:hAnsi="Times New Roman" w:cs="Times New Roman"/>
      <w:b/>
      <w:bCs/>
      <w:sz w:val="14"/>
      <w:szCs w:val="14"/>
    </w:rPr>
  </w:style>
  <w:style w:type="character" w:customStyle="1" w:styleId="FontStyle71">
    <w:name w:val="Font Style71"/>
    <w:rsid w:val="009856FB"/>
    <w:rPr>
      <w:rFonts w:ascii="Bookman Old Style" w:hAnsi="Bookman Old Style" w:cs="Bookman Old Style"/>
      <w:b/>
      <w:bCs/>
      <w:spacing w:val="30"/>
      <w:sz w:val="14"/>
      <w:szCs w:val="14"/>
    </w:rPr>
  </w:style>
  <w:style w:type="character" w:customStyle="1" w:styleId="FontStyle78">
    <w:name w:val="Font Style78"/>
    <w:rsid w:val="009856FB"/>
    <w:rPr>
      <w:rFonts w:ascii="Georgia" w:hAnsi="Georgia" w:cs="Georgia"/>
      <w:b/>
      <w:bCs/>
      <w:sz w:val="12"/>
      <w:szCs w:val="12"/>
    </w:rPr>
  </w:style>
  <w:style w:type="character" w:customStyle="1" w:styleId="FontStyle82">
    <w:name w:val="Font Style82"/>
    <w:rsid w:val="009856FB"/>
    <w:rPr>
      <w:rFonts w:ascii="Franklin Gothic Demi" w:hAnsi="Franklin Gothic Demi" w:cs="Franklin Gothic Demi"/>
      <w:i/>
      <w:iCs/>
      <w:spacing w:val="30"/>
      <w:sz w:val="38"/>
      <w:szCs w:val="38"/>
    </w:rPr>
  </w:style>
  <w:style w:type="character" w:customStyle="1" w:styleId="FontStyle87">
    <w:name w:val="Font Style87"/>
    <w:rsid w:val="009856FB"/>
    <w:rPr>
      <w:rFonts w:ascii="Century Gothic" w:hAnsi="Century Gothic" w:cs="Century Gothic"/>
      <w:b/>
      <w:bCs/>
      <w:sz w:val="48"/>
      <w:szCs w:val="48"/>
    </w:rPr>
  </w:style>
  <w:style w:type="character" w:customStyle="1" w:styleId="FontStyle89">
    <w:name w:val="Font Style89"/>
    <w:rsid w:val="009856FB"/>
    <w:rPr>
      <w:rFonts w:ascii="Lucida Sans Unicode" w:hAnsi="Lucida Sans Unicode" w:cs="Lucida Sans Unicode"/>
      <w:b/>
      <w:bCs/>
      <w:sz w:val="86"/>
      <w:szCs w:val="86"/>
    </w:rPr>
  </w:style>
  <w:style w:type="character" w:customStyle="1" w:styleId="FontStyle96">
    <w:name w:val="Font Style96"/>
    <w:rsid w:val="009856FB"/>
    <w:rPr>
      <w:rFonts w:ascii="Times New Roman" w:hAnsi="Times New Roman" w:cs="Times New Roman"/>
      <w:sz w:val="26"/>
      <w:szCs w:val="26"/>
    </w:rPr>
  </w:style>
  <w:style w:type="character" w:customStyle="1" w:styleId="FontStyle97">
    <w:name w:val="Font Style97"/>
    <w:rsid w:val="009856FB"/>
    <w:rPr>
      <w:rFonts w:ascii="Franklin Gothic Demi" w:hAnsi="Franklin Gothic Demi" w:cs="Franklin Gothic Demi"/>
      <w:i/>
      <w:iCs/>
      <w:spacing w:val="20"/>
      <w:sz w:val="26"/>
      <w:szCs w:val="26"/>
    </w:rPr>
  </w:style>
  <w:style w:type="paragraph" w:customStyle="1" w:styleId="Style32">
    <w:name w:val="Style32"/>
    <w:basedOn w:val="a"/>
    <w:rsid w:val="009856FB"/>
    <w:pPr>
      <w:widowControl w:val="0"/>
      <w:autoSpaceDE w:val="0"/>
      <w:autoSpaceDN w:val="0"/>
      <w:adjustRightInd w:val="0"/>
      <w:spacing w:line="250" w:lineRule="exact"/>
      <w:jc w:val="center"/>
    </w:pPr>
  </w:style>
  <w:style w:type="character" w:customStyle="1" w:styleId="FontStyle73">
    <w:name w:val="Font Style73"/>
    <w:rsid w:val="009856FB"/>
    <w:rPr>
      <w:rFonts w:ascii="Times New Roman" w:hAnsi="Times New Roman" w:cs="Times New Roman"/>
      <w:b/>
      <w:bCs/>
      <w:i/>
      <w:iCs/>
      <w:spacing w:val="-10"/>
      <w:sz w:val="18"/>
      <w:szCs w:val="18"/>
    </w:rPr>
  </w:style>
  <w:style w:type="paragraph" w:customStyle="1" w:styleId="Style20">
    <w:name w:val="Style20"/>
    <w:basedOn w:val="a"/>
    <w:rsid w:val="009856FB"/>
    <w:pPr>
      <w:widowControl w:val="0"/>
      <w:autoSpaceDE w:val="0"/>
      <w:autoSpaceDN w:val="0"/>
      <w:adjustRightInd w:val="0"/>
    </w:pPr>
  </w:style>
  <w:style w:type="paragraph" w:customStyle="1" w:styleId="Style55">
    <w:name w:val="Style55"/>
    <w:basedOn w:val="a"/>
    <w:rsid w:val="009856FB"/>
    <w:pPr>
      <w:widowControl w:val="0"/>
      <w:autoSpaceDE w:val="0"/>
      <w:autoSpaceDN w:val="0"/>
      <w:adjustRightInd w:val="0"/>
    </w:pPr>
  </w:style>
  <w:style w:type="paragraph" w:customStyle="1" w:styleId="Style56">
    <w:name w:val="Style56"/>
    <w:basedOn w:val="a"/>
    <w:rsid w:val="009856FB"/>
    <w:pPr>
      <w:widowControl w:val="0"/>
      <w:autoSpaceDE w:val="0"/>
      <w:autoSpaceDN w:val="0"/>
      <w:adjustRightInd w:val="0"/>
    </w:pPr>
  </w:style>
  <w:style w:type="paragraph" w:customStyle="1" w:styleId="Style57">
    <w:name w:val="Style57"/>
    <w:basedOn w:val="a"/>
    <w:rsid w:val="009856FB"/>
    <w:pPr>
      <w:widowControl w:val="0"/>
      <w:autoSpaceDE w:val="0"/>
      <w:autoSpaceDN w:val="0"/>
      <w:adjustRightInd w:val="0"/>
      <w:spacing w:line="286" w:lineRule="exact"/>
      <w:jc w:val="center"/>
    </w:pPr>
  </w:style>
  <w:style w:type="paragraph" w:customStyle="1" w:styleId="Style58">
    <w:name w:val="Style58"/>
    <w:basedOn w:val="a"/>
    <w:rsid w:val="009856FB"/>
    <w:pPr>
      <w:widowControl w:val="0"/>
      <w:autoSpaceDE w:val="0"/>
      <w:autoSpaceDN w:val="0"/>
      <w:adjustRightInd w:val="0"/>
      <w:spacing w:line="422" w:lineRule="exact"/>
    </w:pPr>
  </w:style>
  <w:style w:type="character" w:customStyle="1" w:styleId="FontStyle76">
    <w:name w:val="Font Style76"/>
    <w:rsid w:val="009856FB"/>
    <w:rPr>
      <w:rFonts w:ascii="Franklin Gothic Demi" w:hAnsi="Franklin Gothic Demi" w:cs="Franklin Gothic Demi"/>
      <w:sz w:val="26"/>
      <w:szCs w:val="26"/>
    </w:rPr>
  </w:style>
  <w:style w:type="character" w:customStyle="1" w:styleId="FontStyle77">
    <w:name w:val="Font Style77"/>
    <w:rsid w:val="009856FB"/>
    <w:rPr>
      <w:rFonts w:ascii="Franklin Gothic Demi Cond" w:hAnsi="Franklin Gothic Demi Cond" w:cs="Franklin Gothic Demi Cond"/>
      <w:b/>
      <w:bCs/>
      <w:sz w:val="28"/>
      <w:szCs w:val="28"/>
    </w:rPr>
  </w:style>
  <w:style w:type="paragraph" w:customStyle="1" w:styleId="Style60">
    <w:name w:val="Style60"/>
    <w:basedOn w:val="a"/>
    <w:rsid w:val="009856FB"/>
    <w:pPr>
      <w:widowControl w:val="0"/>
      <w:autoSpaceDE w:val="0"/>
      <w:autoSpaceDN w:val="0"/>
      <w:adjustRightInd w:val="0"/>
    </w:pPr>
  </w:style>
  <w:style w:type="character" w:customStyle="1" w:styleId="FontStyle81">
    <w:name w:val="Font Style81"/>
    <w:rsid w:val="009856FB"/>
    <w:rPr>
      <w:rFonts w:ascii="Century Gothic" w:hAnsi="Century Gothic" w:cs="Century Gothic"/>
      <w:b/>
      <w:bCs/>
      <w:sz w:val="24"/>
      <w:szCs w:val="24"/>
    </w:rPr>
  </w:style>
  <w:style w:type="character" w:customStyle="1" w:styleId="FontStyle86">
    <w:name w:val="Font Style86"/>
    <w:rsid w:val="009856FB"/>
    <w:rPr>
      <w:rFonts w:ascii="Times New Roman" w:hAnsi="Times New Roman" w:cs="Times New Roman"/>
      <w:sz w:val="24"/>
      <w:szCs w:val="24"/>
    </w:rPr>
  </w:style>
  <w:style w:type="paragraph" w:customStyle="1" w:styleId="Style61">
    <w:name w:val="Style61"/>
    <w:basedOn w:val="a"/>
    <w:rsid w:val="009856FB"/>
    <w:pPr>
      <w:widowControl w:val="0"/>
      <w:autoSpaceDE w:val="0"/>
      <w:autoSpaceDN w:val="0"/>
      <w:adjustRightInd w:val="0"/>
    </w:pPr>
  </w:style>
  <w:style w:type="character" w:customStyle="1" w:styleId="FontStyle91">
    <w:name w:val="Font Style91"/>
    <w:rsid w:val="009856FB"/>
    <w:rPr>
      <w:rFonts w:ascii="Times New Roman" w:hAnsi="Times New Roman" w:cs="Times New Roman"/>
      <w:b/>
      <w:bCs/>
      <w:spacing w:val="-10"/>
      <w:sz w:val="10"/>
      <w:szCs w:val="10"/>
    </w:rPr>
  </w:style>
  <w:style w:type="table" w:customStyle="1" w:styleId="5c">
    <w:name w:val="Сетка таблицы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5">
    <w:name w:val="Нет списка9"/>
    <w:next w:val="a2"/>
    <w:uiPriority w:val="99"/>
    <w:semiHidden/>
    <w:unhideWhenUsed/>
    <w:rsid w:val="009856FB"/>
  </w:style>
  <w:style w:type="paragraph" w:customStyle="1" w:styleId="font11">
    <w:name w:val="font11"/>
    <w:basedOn w:val="a"/>
    <w:rsid w:val="009856FB"/>
    <w:pPr>
      <w:spacing w:before="100" w:beforeAutospacing="1" w:after="100" w:afterAutospacing="1"/>
    </w:pPr>
    <w:rPr>
      <w:b/>
      <w:bCs/>
    </w:rPr>
  </w:style>
  <w:style w:type="paragraph" w:customStyle="1" w:styleId="font12">
    <w:name w:val="font12"/>
    <w:basedOn w:val="a"/>
    <w:rsid w:val="009856FB"/>
    <w:pPr>
      <w:spacing w:before="100" w:beforeAutospacing="1" w:after="100" w:afterAutospacing="1"/>
    </w:pPr>
    <w:rPr>
      <w:b/>
      <w:bCs/>
    </w:rPr>
  </w:style>
  <w:style w:type="paragraph" w:customStyle="1" w:styleId="font13">
    <w:name w:val="font13"/>
    <w:basedOn w:val="a"/>
    <w:rsid w:val="009856FB"/>
    <w:pPr>
      <w:spacing w:before="100" w:beforeAutospacing="1" w:after="100" w:afterAutospacing="1"/>
    </w:pPr>
    <w:rPr>
      <w:color w:val="000000"/>
    </w:rPr>
  </w:style>
  <w:style w:type="paragraph" w:customStyle="1" w:styleId="font14">
    <w:name w:val="font14"/>
    <w:basedOn w:val="a"/>
    <w:rsid w:val="009856FB"/>
    <w:pPr>
      <w:spacing w:before="100" w:beforeAutospacing="1" w:after="100" w:afterAutospacing="1"/>
    </w:pPr>
    <w:rPr>
      <w:b/>
      <w:bCs/>
      <w:color w:val="000000"/>
    </w:rPr>
  </w:style>
  <w:style w:type="numbering" w:customStyle="1" w:styleId="100">
    <w:name w:val="Нет списка10"/>
    <w:next w:val="a2"/>
    <w:uiPriority w:val="99"/>
    <w:semiHidden/>
    <w:unhideWhenUsed/>
    <w:rsid w:val="009856FB"/>
  </w:style>
  <w:style w:type="numbering" w:customStyle="1" w:styleId="161">
    <w:name w:val="Нет списка16"/>
    <w:next w:val="a2"/>
    <w:uiPriority w:val="99"/>
    <w:semiHidden/>
    <w:unhideWhenUsed/>
    <w:rsid w:val="009856FB"/>
  </w:style>
  <w:style w:type="numbering" w:customStyle="1" w:styleId="170">
    <w:name w:val="Нет списка17"/>
    <w:next w:val="a2"/>
    <w:uiPriority w:val="99"/>
    <w:semiHidden/>
    <w:unhideWhenUsed/>
    <w:rsid w:val="009856FB"/>
  </w:style>
  <w:style w:type="numbering" w:customStyle="1" w:styleId="180">
    <w:name w:val="Нет списка18"/>
    <w:next w:val="a2"/>
    <w:uiPriority w:val="99"/>
    <w:semiHidden/>
    <w:unhideWhenUsed/>
    <w:rsid w:val="009856FB"/>
  </w:style>
  <w:style w:type="numbering" w:customStyle="1" w:styleId="190">
    <w:name w:val="Нет списка19"/>
    <w:next w:val="a2"/>
    <w:uiPriority w:val="99"/>
    <w:semiHidden/>
    <w:unhideWhenUsed/>
    <w:rsid w:val="009856FB"/>
  </w:style>
  <w:style w:type="numbering" w:customStyle="1" w:styleId="201">
    <w:name w:val="Нет списка20"/>
    <w:next w:val="a2"/>
    <w:uiPriority w:val="99"/>
    <w:semiHidden/>
    <w:unhideWhenUsed/>
    <w:rsid w:val="009856FB"/>
  </w:style>
  <w:style w:type="numbering" w:customStyle="1" w:styleId="240">
    <w:name w:val="Нет списка24"/>
    <w:next w:val="a2"/>
    <w:uiPriority w:val="99"/>
    <w:semiHidden/>
    <w:unhideWhenUsed/>
    <w:rsid w:val="009856FB"/>
  </w:style>
  <w:style w:type="numbering" w:customStyle="1" w:styleId="1100">
    <w:name w:val="Нет списка110"/>
    <w:next w:val="a2"/>
    <w:uiPriority w:val="99"/>
    <w:semiHidden/>
    <w:unhideWhenUsed/>
    <w:rsid w:val="009856FB"/>
  </w:style>
  <w:style w:type="table" w:customStyle="1" w:styleId="65">
    <w:name w:val="Сетка таблицы6"/>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 17"/>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0">
    <w:name w:val="Стиль56"/>
    <w:rsid w:val="009856FB"/>
  </w:style>
  <w:style w:type="numbering" w:customStyle="1" w:styleId="1ai6">
    <w:name w:val="1 / a / i6"/>
    <w:basedOn w:val="a2"/>
    <w:next w:val="1ai"/>
    <w:rsid w:val="009856FB"/>
  </w:style>
  <w:style w:type="numbering" w:customStyle="1" w:styleId="115">
    <w:name w:val="Нет списка115"/>
    <w:next w:val="a2"/>
    <w:semiHidden/>
    <w:rsid w:val="009856FB"/>
  </w:style>
  <w:style w:type="table" w:customStyle="1" w:styleId="134">
    <w:name w:val="Классическая таблица 13"/>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0">
    <w:name w:val="Нет списка25"/>
    <w:next w:val="a2"/>
    <w:uiPriority w:val="99"/>
    <w:semiHidden/>
    <w:unhideWhenUsed/>
    <w:rsid w:val="009856FB"/>
  </w:style>
  <w:style w:type="table" w:customStyle="1" w:styleId="1131">
    <w:name w:val="Сетка таблицы 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
    <w:name w:val="Нет списка1114"/>
    <w:next w:val="a2"/>
    <w:semiHidden/>
    <w:rsid w:val="009856FB"/>
  </w:style>
  <w:style w:type="table" w:customStyle="1" w:styleId="1115">
    <w:name w:val="Классическая таблица 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0">
    <w:name w:val="Нет списка34"/>
    <w:next w:val="a2"/>
    <w:uiPriority w:val="99"/>
    <w:semiHidden/>
    <w:unhideWhenUsed/>
    <w:rsid w:val="009856FB"/>
  </w:style>
  <w:style w:type="table" w:customStyle="1" w:styleId="1211">
    <w:name w:val="Сетка таблицы 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0">
    <w:name w:val="Нет списка124"/>
    <w:next w:val="a2"/>
    <w:semiHidden/>
    <w:rsid w:val="009856FB"/>
  </w:style>
  <w:style w:type="table" w:customStyle="1" w:styleId="1212">
    <w:name w:val="Классическая таблица 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
    <w:name w:val="Сетка таблицы14"/>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Сетка таблицы2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0">
    <w:name w:val="Нет списка44"/>
    <w:next w:val="a2"/>
    <w:uiPriority w:val="99"/>
    <w:semiHidden/>
    <w:unhideWhenUsed/>
    <w:rsid w:val="009856FB"/>
  </w:style>
  <w:style w:type="table" w:customStyle="1" w:styleId="1320">
    <w:name w:val="Сетка таблицы 132"/>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
    <w:name w:val="Стиль515"/>
    <w:rsid w:val="009856FB"/>
  </w:style>
  <w:style w:type="numbering" w:customStyle="1" w:styleId="1ai15">
    <w:name w:val="1 / a / i15"/>
    <w:basedOn w:val="a2"/>
    <w:next w:val="1ai"/>
    <w:uiPriority w:val="99"/>
    <w:unhideWhenUsed/>
    <w:rsid w:val="009856FB"/>
  </w:style>
  <w:style w:type="table" w:customStyle="1" w:styleId="11121">
    <w:name w:val="Сетка таблицы 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
    <w:name w:val="Стиль5111"/>
    <w:rsid w:val="009856FB"/>
  </w:style>
  <w:style w:type="numbering" w:customStyle="1" w:styleId="1ai114">
    <w:name w:val="1 / a / i114"/>
    <w:basedOn w:val="a2"/>
    <w:next w:val="1ai"/>
    <w:locked/>
    <w:rsid w:val="009856FB"/>
  </w:style>
  <w:style w:type="table" w:customStyle="1" w:styleId="11111">
    <w:name w:val="Сетка таблицы 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
    <w:name w:val="Сетка таблицы 13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0">
    <w:name w:val="Стиль521"/>
    <w:rsid w:val="009856FB"/>
  </w:style>
  <w:style w:type="numbering" w:customStyle="1" w:styleId="1ai24">
    <w:name w:val="1 / a / i24"/>
    <w:basedOn w:val="a2"/>
    <w:next w:val="1ai"/>
    <w:locked/>
    <w:rsid w:val="009856FB"/>
  </w:style>
  <w:style w:type="table" w:customStyle="1" w:styleId="11211">
    <w:name w:val="Сетка таблицы 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1">
    <w:name w:val="Нет списка54"/>
    <w:next w:val="a2"/>
    <w:uiPriority w:val="99"/>
    <w:semiHidden/>
    <w:unhideWhenUsed/>
    <w:rsid w:val="009856FB"/>
  </w:style>
  <w:style w:type="numbering" w:customStyle="1" w:styleId="1312">
    <w:name w:val="Нет списка131"/>
    <w:next w:val="a2"/>
    <w:uiPriority w:val="99"/>
    <w:semiHidden/>
    <w:unhideWhenUsed/>
    <w:rsid w:val="009856FB"/>
  </w:style>
  <w:style w:type="table" w:customStyle="1" w:styleId="1410">
    <w:name w:val="Сетка таблицы 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10">
    <w:name w:val="Нет списка11111"/>
    <w:next w:val="a2"/>
    <w:semiHidden/>
    <w:rsid w:val="009856FB"/>
  </w:style>
  <w:style w:type="numbering" w:customStyle="1" w:styleId="1ai34">
    <w:name w:val="1 / a / i34"/>
    <w:basedOn w:val="a2"/>
    <w:next w:val="1ai"/>
    <w:rsid w:val="009856FB"/>
  </w:style>
  <w:style w:type="numbering" w:customStyle="1" w:styleId="1ai121">
    <w:name w:val="1 / a / i121"/>
    <w:basedOn w:val="a2"/>
    <w:next w:val="1ai"/>
    <w:rsid w:val="009856FB"/>
  </w:style>
  <w:style w:type="numbering" w:customStyle="1" w:styleId="2140">
    <w:name w:val="Нет списка214"/>
    <w:next w:val="a2"/>
    <w:semiHidden/>
    <w:unhideWhenUsed/>
    <w:rsid w:val="009856FB"/>
  </w:style>
  <w:style w:type="numbering" w:customStyle="1" w:styleId="111111">
    <w:name w:val="Нет списка111111"/>
    <w:next w:val="a2"/>
    <w:semiHidden/>
    <w:rsid w:val="009856FB"/>
  </w:style>
  <w:style w:type="numbering" w:customStyle="1" w:styleId="1ai214">
    <w:name w:val="1 / a / i214"/>
    <w:basedOn w:val="a2"/>
    <w:next w:val="1ai"/>
    <w:rsid w:val="009856FB"/>
  </w:style>
  <w:style w:type="numbering" w:customStyle="1" w:styleId="5310">
    <w:name w:val="Стиль531"/>
    <w:basedOn w:val="a2"/>
    <w:rsid w:val="009856FB"/>
  </w:style>
  <w:style w:type="numbering" w:customStyle="1" w:styleId="3110">
    <w:name w:val="Нет списка311"/>
    <w:next w:val="a2"/>
    <w:uiPriority w:val="99"/>
    <w:semiHidden/>
    <w:unhideWhenUsed/>
    <w:rsid w:val="009856FB"/>
  </w:style>
  <w:style w:type="numbering" w:customStyle="1" w:styleId="12110">
    <w:name w:val="Нет списка1211"/>
    <w:next w:val="a2"/>
    <w:semiHidden/>
    <w:rsid w:val="009856FB"/>
  </w:style>
  <w:style w:type="numbering" w:customStyle="1" w:styleId="1ai311">
    <w:name w:val="1 / a / i311"/>
    <w:basedOn w:val="a2"/>
    <w:next w:val="1ai"/>
    <w:rsid w:val="009856FB"/>
  </w:style>
  <w:style w:type="numbering" w:customStyle="1" w:styleId="1ai1111">
    <w:name w:val="1 / a / i1111"/>
    <w:basedOn w:val="a2"/>
    <w:next w:val="1ai"/>
    <w:rsid w:val="009856FB"/>
  </w:style>
  <w:style w:type="numbering" w:customStyle="1" w:styleId="21110">
    <w:name w:val="Нет списка2111"/>
    <w:next w:val="a2"/>
    <w:semiHidden/>
    <w:unhideWhenUsed/>
    <w:rsid w:val="009856FB"/>
  </w:style>
  <w:style w:type="numbering" w:customStyle="1" w:styleId="1123">
    <w:name w:val="Нет списка1123"/>
    <w:next w:val="a2"/>
    <w:semiHidden/>
    <w:rsid w:val="009856FB"/>
  </w:style>
  <w:style w:type="numbering" w:customStyle="1" w:styleId="1ai2111">
    <w:name w:val="1 / a / i2111"/>
    <w:basedOn w:val="a2"/>
    <w:next w:val="1ai"/>
    <w:rsid w:val="009856FB"/>
  </w:style>
  <w:style w:type="numbering" w:customStyle="1" w:styleId="5121">
    <w:name w:val="Стиль5121"/>
    <w:basedOn w:val="a2"/>
    <w:rsid w:val="009856FB"/>
  </w:style>
  <w:style w:type="numbering" w:customStyle="1" w:styleId="4110">
    <w:name w:val="Нет списка411"/>
    <w:next w:val="a2"/>
    <w:uiPriority w:val="99"/>
    <w:semiHidden/>
    <w:unhideWhenUsed/>
    <w:rsid w:val="009856FB"/>
  </w:style>
  <w:style w:type="table" w:customStyle="1" w:styleId="1116">
    <w:name w:val="Сетка таблицы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0">
    <w:name w:val="Нет списка511"/>
    <w:next w:val="a2"/>
    <w:uiPriority w:val="99"/>
    <w:semiHidden/>
    <w:unhideWhenUsed/>
    <w:rsid w:val="009856FB"/>
  </w:style>
  <w:style w:type="numbering" w:customStyle="1" w:styleId="610">
    <w:name w:val="Нет списка61"/>
    <w:next w:val="a2"/>
    <w:uiPriority w:val="99"/>
    <w:semiHidden/>
    <w:unhideWhenUsed/>
    <w:rsid w:val="009856FB"/>
  </w:style>
  <w:style w:type="numbering" w:customStyle="1" w:styleId="1411">
    <w:name w:val="Нет списка141"/>
    <w:next w:val="a2"/>
    <w:uiPriority w:val="99"/>
    <w:semiHidden/>
    <w:unhideWhenUsed/>
    <w:rsid w:val="009856FB"/>
  </w:style>
  <w:style w:type="table" w:customStyle="1" w:styleId="1510">
    <w:name w:val="Сетка таблицы 15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0">
    <w:name w:val="Нет списка1131"/>
    <w:next w:val="a2"/>
    <w:semiHidden/>
    <w:rsid w:val="009856FB"/>
  </w:style>
  <w:style w:type="numbering" w:customStyle="1" w:styleId="1ai41">
    <w:name w:val="1 / a / i41"/>
    <w:basedOn w:val="a2"/>
    <w:next w:val="1ai"/>
    <w:rsid w:val="009856FB"/>
  </w:style>
  <w:style w:type="numbering" w:customStyle="1" w:styleId="1ai131">
    <w:name w:val="1 / a / i131"/>
    <w:basedOn w:val="a2"/>
    <w:next w:val="1ai"/>
    <w:rsid w:val="009856FB"/>
  </w:style>
  <w:style w:type="numbering" w:customStyle="1" w:styleId="2210">
    <w:name w:val="Нет списка221"/>
    <w:next w:val="a2"/>
    <w:semiHidden/>
    <w:unhideWhenUsed/>
    <w:rsid w:val="009856FB"/>
  </w:style>
  <w:style w:type="numbering" w:customStyle="1" w:styleId="111210">
    <w:name w:val="Нет списка11121"/>
    <w:next w:val="a2"/>
    <w:semiHidden/>
    <w:rsid w:val="009856FB"/>
  </w:style>
  <w:style w:type="numbering" w:customStyle="1" w:styleId="1ai221">
    <w:name w:val="1 / a / i221"/>
    <w:basedOn w:val="a2"/>
    <w:next w:val="1ai"/>
    <w:rsid w:val="009856FB"/>
  </w:style>
  <w:style w:type="numbering" w:customStyle="1" w:styleId="5410">
    <w:name w:val="Стиль541"/>
    <w:basedOn w:val="a2"/>
    <w:rsid w:val="009856FB"/>
  </w:style>
  <w:style w:type="numbering" w:customStyle="1" w:styleId="321">
    <w:name w:val="Нет списка321"/>
    <w:next w:val="a2"/>
    <w:uiPriority w:val="99"/>
    <w:semiHidden/>
    <w:unhideWhenUsed/>
    <w:rsid w:val="009856FB"/>
  </w:style>
  <w:style w:type="numbering" w:customStyle="1" w:styleId="1221">
    <w:name w:val="Нет списка1221"/>
    <w:next w:val="a2"/>
    <w:semiHidden/>
    <w:rsid w:val="009856FB"/>
  </w:style>
  <w:style w:type="numbering" w:customStyle="1" w:styleId="1ai321">
    <w:name w:val="1 / a / i321"/>
    <w:basedOn w:val="a2"/>
    <w:next w:val="1ai"/>
    <w:rsid w:val="009856FB"/>
  </w:style>
  <w:style w:type="numbering" w:customStyle="1" w:styleId="1ai1121">
    <w:name w:val="1 / a / i1121"/>
    <w:basedOn w:val="a2"/>
    <w:next w:val="1ai"/>
    <w:rsid w:val="009856FB"/>
  </w:style>
  <w:style w:type="numbering" w:customStyle="1" w:styleId="21210">
    <w:name w:val="Нет списка2121"/>
    <w:next w:val="a2"/>
    <w:semiHidden/>
    <w:unhideWhenUsed/>
    <w:rsid w:val="009856FB"/>
  </w:style>
  <w:style w:type="numbering" w:customStyle="1" w:styleId="112110">
    <w:name w:val="Нет списка11211"/>
    <w:next w:val="a2"/>
    <w:semiHidden/>
    <w:rsid w:val="009856FB"/>
  </w:style>
  <w:style w:type="numbering" w:customStyle="1" w:styleId="1ai2121">
    <w:name w:val="1 / a / i2121"/>
    <w:basedOn w:val="a2"/>
    <w:next w:val="1ai"/>
    <w:rsid w:val="009856FB"/>
  </w:style>
  <w:style w:type="numbering" w:customStyle="1" w:styleId="5131">
    <w:name w:val="Стиль5131"/>
    <w:basedOn w:val="a2"/>
    <w:rsid w:val="009856FB"/>
  </w:style>
  <w:style w:type="numbering" w:customStyle="1" w:styleId="421">
    <w:name w:val="Нет списка421"/>
    <w:next w:val="a2"/>
    <w:uiPriority w:val="99"/>
    <w:semiHidden/>
    <w:unhideWhenUsed/>
    <w:rsid w:val="009856FB"/>
  </w:style>
  <w:style w:type="table" w:customStyle="1" w:styleId="1213">
    <w:name w:val="Сетка таблицы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1">
    <w:name w:val="Нет списка521"/>
    <w:next w:val="a2"/>
    <w:uiPriority w:val="99"/>
    <w:semiHidden/>
    <w:unhideWhenUsed/>
    <w:rsid w:val="009856FB"/>
  </w:style>
  <w:style w:type="table" w:customStyle="1" w:styleId="313">
    <w:name w:val="Сетка таблицы3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0">
    <w:name w:val="Нет списка71"/>
    <w:next w:val="a2"/>
    <w:semiHidden/>
    <w:unhideWhenUsed/>
    <w:rsid w:val="009856FB"/>
  </w:style>
  <w:style w:type="numbering" w:customStyle="1" w:styleId="1511">
    <w:name w:val="Нет списка151"/>
    <w:next w:val="a2"/>
    <w:uiPriority w:val="99"/>
    <w:semiHidden/>
    <w:unhideWhenUsed/>
    <w:rsid w:val="009856FB"/>
  </w:style>
  <w:style w:type="table" w:customStyle="1" w:styleId="1610">
    <w:name w:val="Сетка таблицы 16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
    <w:name w:val="Нет списка1141"/>
    <w:next w:val="a2"/>
    <w:semiHidden/>
    <w:rsid w:val="009856FB"/>
  </w:style>
  <w:style w:type="numbering" w:customStyle="1" w:styleId="1ai51">
    <w:name w:val="1 / a / i51"/>
    <w:basedOn w:val="a2"/>
    <w:next w:val="1ai"/>
    <w:rsid w:val="009856FB"/>
  </w:style>
  <w:style w:type="numbering" w:customStyle="1" w:styleId="1ai141">
    <w:name w:val="1 / a / i141"/>
    <w:basedOn w:val="a2"/>
    <w:next w:val="1ai"/>
    <w:rsid w:val="009856FB"/>
  </w:style>
  <w:style w:type="numbering" w:customStyle="1" w:styleId="2310">
    <w:name w:val="Нет списка231"/>
    <w:next w:val="a2"/>
    <w:semiHidden/>
    <w:unhideWhenUsed/>
    <w:rsid w:val="009856FB"/>
  </w:style>
  <w:style w:type="numbering" w:customStyle="1" w:styleId="11131">
    <w:name w:val="Нет списка11131"/>
    <w:next w:val="a2"/>
    <w:semiHidden/>
    <w:rsid w:val="009856FB"/>
  </w:style>
  <w:style w:type="numbering" w:customStyle="1" w:styleId="1ai231">
    <w:name w:val="1 / a / i231"/>
    <w:basedOn w:val="a2"/>
    <w:next w:val="1ai"/>
    <w:rsid w:val="009856FB"/>
  </w:style>
  <w:style w:type="numbering" w:customStyle="1" w:styleId="551">
    <w:name w:val="Стиль551"/>
    <w:basedOn w:val="a2"/>
    <w:rsid w:val="009856FB"/>
  </w:style>
  <w:style w:type="numbering" w:customStyle="1" w:styleId="331">
    <w:name w:val="Нет списка331"/>
    <w:next w:val="a2"/>
    <w:uiPriority w:val="99"/>
    <w:semiHidden/>
    <w:unhideWhenUsed/>
    <w:rsid w:val="009856FB"/>
  </w:style>
  <w:style w:type="numbering" w:customStyle="1" w:styleId="1231">
    <w:name w:val="Нет списка1231"/>
    <w:next w:val="a2"/>
    <w:semiHidden/>
    <w:rsid w:val="009856FB"/>
  </w:style>
  <w:style w:type="numbering" w:customStyle="1" w:styleId="1ai331">
    <w:name w:val="1 / a / i331"/>
    <w:basedOn w:val="a2"/>
    <w:next w:val="1ai"/>
    <w:rsid w:val="009856FB"/>
  </w:style>
  <w:style w:type="numbering" w:customStyle="1" w:styleId="1ai1131">
    <w:name w:val="1 / a / i1131"/>
    <w:basedOn w:val="a2"/>
    <w:next w:val="1ai"/>
    <w:rsid w:val="009856FB"/>
  </w:style>
  <w:style w:type="numbering" w:customStyle="1" w:styleId="2131">
    <w:name w:val="Нет списка2131"/>
    <w:next w:val="a2"/>
    <w:semiHidden/>
    <w:unhideWhenUsed/>
    <w:rsid w:val="009856FB"/>
  </w:style>
  <w:style w:type="numbering" w:customStyle="1" w:styleId="11221">
    <w:name w:val="Нет списка11221"/>
    <w:next w:val="a2"/>
    <w:semiHidden/>
    <w:rsid w:val="009856FB"/>
  </w:style>
  <w:style w:type="numbering" w:customStyle="1" w:styleId="1ai2131">
    <w:name w:val="1 / a / i2131"/>
    <w:basedOn w:val="a2"/>
    <w:next w:val="1ai"/>
    <w:rsid w:val="009856FB"/>
  </w:style>
  <w:style w:type="numbering" w:customStyle="1" w:styleId="5141">
    <w:name w:val="Стиль5141"/>
    <w:basedOn w:val="a2"/>
    <w:rsid w:val="009856FB"/>
  </w:style>
  <w:style w:type="numbering" w:customStyle="1" w:styleId="431">
    <w:name w:val="Нет списка431"/>
    <w:next w:val="a2"/>
    <w:uiPriority w:val="99"/>
    <w:semiHidden/>
    <w:unhideWhenUsed/>
    <w:rsid w:val="009856FB"/>
  </w:style>
  <w:style w:type="table" w:customStyle="1" w:styleId="1313">
    <w:name w:val="Сетка таблицы1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1">
    <w:name w:val="Нет списка531"/>
    <w:next w:val="a2"/>
    <w:uiPriority w:val="99"/>
    <w:semiHidden/>
    <w:unhideWhenUsed/>
    <w:rsid w:val="009856FB"/>
  </w:style>
  <w:style w:type="numbering" w:customStyle="1" w:styleId="810">
    <w:name w:val="Нет списка81"/>
    <w:next w:val="a2"/>
    <w:semiHidden/>
    <w:unhideWhenUsed/>
    <w:rsid w:val="009856FB"/>
  </w:style>
  <w:style w:type="table" w:customStyle="1" w:styleId="412">
    <w:name w:val="Сетка таблицы4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6">
    <w:name w:val="Сетка таблицы5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0">
    <w:name w:val="Нет списка91"/>
    <w:next w:val="a2"/>
    <w:uiPriority w:val="99"/>
    <w:semiHidden/>
    <w:unhideWhenUsed/>
    <w:rsid w:val="009856FB"/>
  </w:style>
  <w:style w:type="numbering" w:customStyle="1" w:styleId="101">
    <w:name w:val="Нет списка101"/>
    <w:next w:val="a2"/>
    <w:uiPriority w:val="99"/>
    <w:semiHidden/>
    <w:unhideWhenUsed/>
    <w:rsid w:val="009856FB"/>
  </w:style>
  <w:style w:type="numbering" w:customStyle="1" w:styleId="1611">
    <w:name w:val="Нет списка161"/>
    <w:next w:val="a2"/>
    <w:uiPriority w:val="99"/>
    <w:semiHidden/>
    <w:unhideWhenUsed/>
    <w:rsid w:val="009856FB"/>
  </w:style>
  <w:style w:type="numbering" w:customStyle="1" w:styleId="1710">
    <w:name w:val="Нет списка171"/>
    <w:next w:val="a2"/>
    <w:uiPriority w:val="99"/>
    <w:semiHidden/>
    <w:unhideWhenUsed/>
    <w:rsid w:val="009856FB"/>
  </w:style>
  <w:style w:type="numbering" w:customStyle="1" w:styleId="181">
    <w:name w:val="Нет списка181"/>
    <w:next w:val="a2"/>
    <w:uiPriority w:val="99"/>
    <w:semiHidden/>
    <w:unhideWhenUsed/>
    <w:rsid w:val="009856FB"/>
  </w:style>
  <w:style w:type="numbering" w:customStyle="1" w:styleId="191">
    <w:name w:val="Нет списка191"/>
    <w:next w:val="a2"/>
    <w:uiPriority w:val="99"/>
    <w:semiHidden/>
    <w:unhideWhenUsed/>
    <w:rsid w:val="009856FB"/>
  </w:style>
  <w:style w:type="numbering" w:customStyle="1" w:styleId="2010">
    <w:name w:val="Нет списка201"/>
    <w:next w:val="a2"/>
    <w:uiPriority w:val="99"/>
    <w:semiHidden/>
    <w:unhideWhenUsed/>
    <w:rsid w:val="009856FB"/>
  </w:style>
  <w:style w:type="numbering" w:customStyle="1" w:styleId="241">
    <w:name w:val="Нет списка241"/>
    <w:next w:val="a2"/>
    <w:uiPriority w:val="99"/>
    <w:semiHidden/>
    <w:unhideWhenUsed/>
    <w:rsid w:val="009856FB"/>
  </w:style>
  <w:style w:type="numbering" w:customStyle="1" w:styleId="561">
    <w:name w:val="Стиль561"/>
    <w:rsid w:val="009856FB"/>
  </w:style>
  <w:style w:type="numbering" w:customStyle="1" w:styleId="1ai61">
    <w:name w:val="1 / a / i61"/>
    <w:basedOn w:val="a2"/>
    <w:next w:val="1ai"/>
    <w:locked/>
    <w:rsid w:val="009856FB"/>
  </w:style>
  <w:style w:type="numbering" w:customStyle="1" w:styleId="1101">
    <w:name w:val="Нет списка1101"/>
    <w:next w:val="a2"/>
    <w:semiHidden/>
    <w:rsid w:val="009856FB"/>
  </w:style>
  <w:style w:type="numbering" w:customStyle="1" w:styleId="251">
    <w:name w:val="Нет списка251"/>
    <w:next w:val="a2"/>
    <w:uiPriority w:val="99"/>
    <w:semiHidden/>
    <w:unhideWhenUsed/>
    <w:rsid w:val="009856FB"/>
  </w:style>
  <w:style w:type="numbering" w:customStyle="1" w:styleId="1151">
    <w:name w:val="Нет списка1151"/>
    <w:next w:val="a2"/>
    <w:semiHidden/>
    <w:rsid w:val="009856FB"/>
  </w:style>
  <w:style w:type="numbering" w:customStyle="1" w:styleId="341">
    <w:name w:val="Нет списка341"/>
    <w:next w:val="a2"/>
    <w:uiPriority w:val="99"/>
    <w:semiHidden/>
    <w:unhideWhenUsed/>
    <w:rsid w:val="009856FB"/>
  </w:style>
  <w:style w:type="numbering" w:customStyle="1" w:styleId="1241">
    <w:name w:val="Нет списка1241"/>
    <w:next w:val="a2"/>
    <w:semiHidden/>
    <w:rsid w:val="009856FB"/>
  </w:style>
  <w:style w:type="numbering" w:customStyle="1" w:styleId="441">
    <w:name w:val="Нет списка441"/>
    <w:next w:val="a2"/>
    <w:uiPriority w:val="99"/>
    <w:semiHidden/>
    <w:unhideWhenUsed/>
    <w:rsid w:val="009856FB"/>
  </w:style>
  <w:style w:type="numbering" w:customStyle="1" w:styleId="5151">
    <w:name w:val="Стиль5151"/>
    <w:rsid w:val="009856FB"/>
  </w:style>
  <w:style w:type="numbering" w:customStyle="1" w:styleId="1ai151">
    <w:name w:val="1 / a / i151"/>
    <w:basedOn w:val="a2"/>
    <w:next w:val="1ai"/>
    <w:uiPriority w:val="99"/>
    <w:unhideWhenUsed/>
    <w:rsid w:val="009856FB"/>
  </w:style>
  <w:style w:type="numbering" w:customStyle="1" w:styleId="51111">
    <w:name w:val="Стиль51111"/>
    <w:rsid w:val="009856FB"/>
  </w:style>
  <w:style w:type="numbering" w:customStyle="1" w:styleId="1ai1141">
    <w:name w:val="1 / a / i1141"/>
    <w:basedOn w:val="a2"/>
    <w:next w:val="1ai"/>
    <w:locked/>
    <w:rsid w:val="009856FB"/>
  </w:style>
  <w:style w:type="numbering" w:customStyle="1" w:styleId="52110">
    <w:name w:val="Стиль5211"/>
    <w:rsid w:val="009856FB"/>
  </w:style>
  <w:style w:type="numbering" w:customStyle="1" w:styleId="1ai241">
    <w:name w:val="1 / a / i241"/>
    <w:basedOn w:val="a2"/>
    <w:next w:val="1ai"/>
    <w:locked/>
    <w:rsid w:val="009856FB"/>
  </w:style>
  <w:style w:type="numbering" w:customStyle="1" w:styleId="5411">
    <w:name w:val="Нет списка541"/>
    <w:next w:val="a2"/>
    <w:uiPriority w:val="99"/>
    <w:semiHidden/>
    <w:unhideWhenUsed/>
    <w:rsid w:val="009856FB"/>
  </w:style>
  <w:style w:type="numbering" w:customStyle="1" w:styleId="13110">
    <w:name w:val="Нет списка1311"/>
    <w:next w:val="a2"/>
    <w:semiHidden/>
    <w:unhideWhenUsed/>
    <w:rsid w:val="009856FB"/>
  </w:style>
  <w:style w:type="numbering" w:customStyle="1" w:styleId="11141">
    <w:name w:val="Нет списка11141"/>
    <w:next w:val="a2"/>
    <w:semiHidden/>
    <w:rsid w:val="009856FB"/>
  </w:style>
  <w:style w:type="numbering" w:customStyle="1" w:styleId="1ai341">
    <w:name w:val="1 / a / i341"/>
    <w:basedOn w:val="a2"/>
    <w:next w:val="1ai"/>
    <w:rsid w:val="009856FB"/>
  </w:style>
  <w:style w:type="numbering" w:customStyle="1" w:styleId="1ai1211">
    <w:name w:val="1 / a / i1211"/>
    <w:basedOn w:val="a2"/>
    <w:next w:val="1ai"/>
    <w:rsid w:val="009856FB"/>
  </w:style>
  <w:style w:type="numbering" w:customStyle="1" w:styleId="2141">
    <w:name w:val="Нет списка2141"/>
    <w:next w:val="a2"/>
    <w:semiHidden/>
    <w:unhideWhenUsed/>
    <w:rsid w:val="009856FB"/>
  </w:style>
  <w:style w:type="numbering" w:customStyle="1" w:styleId="11112">
    <w:name w:val="Нет списка11112"/>
    <w:next w:val="a2"/>
    <w:semiHidden/>
    <w:rsid w:val="009856FB"/>
  </w:style>
  <w:style w:type="numbering" w:customStyle="1" w:styleId="1ai2141">
    <w:name w:val="1 / a / i2141"/>
    <w:basedOn w:val="a2"/>
    <w:next w:val="1ai"/>
    <w:rsid w:val="009856FB"/>
  </w:style>
  <w:style w:type="numbering" w:customStyle="1" w:styleId="53110">
    <w:name w:val="Стиль5311"/>
    <w:basedOn w:val="a2"/>
    <w:rsid w:val="009856FB"/>
  </w:style>
  <w:style w:type="numbering" w:customStyle="1" w:styleId="3111">
    <w:name w:val="Нет списка3111"/>
    <w:next w:val="a2"/>
    <w:uiPriority w:val="99"/>
    <w:semiHidden/>
    <w:unhideWhenUsed/>
    <w:rsid w:val="009856FB"/>
  </w:style>
  <w:style w:type="numbering" w:customStyle="1" w:styleId="12111">
    <w:name w:val="Нет списка12111"/>
    <w:next w:val="a2"/>
    <w:semiHidden/>
    <w:rsid w:val="009856FB"/>
  </w:style>
  <w:style w:type="numbering" w:customStyle="1" w:styleId="1ai3111">
    <w:name w:val="1 / a / i3111"/>
    <w:basedOn w:val="a2"/>
    <w:next w:val="1ai"/>
    <w:rsid w:val="009856FB"/>
  </w:style>
  <w:style w:type="numbering" w:customStyle="1" w:styleId="1ai11111">
    <w:name w:val="1 / a / i11111"/>
    <w:basedOn w:val="a2"/>
    <w:next w:val="1ai"/>
    <w:rsid w:val="009856FB"/>
  </w:style>
  <w:style w:type="numbering" w:customStyle="1" w:styleId="21111">
    <w:name w:val="Нет списка21111"/>
    <w:next w:val="a2"/>
    <w:semiHidden/>
    <w:unhideWhenUsed/>
    <w:rsid w:val="009856FB"/>
  </w:style>
  <w:style w:type="numbering" w:customStyle="1" w:styleId="11231">
    <w:name w:val="Нет списка11231"/>
    <w:next w:val="a2"/>
    <w:semiHidden/>
    <w:rsid w:val="009856FB"/>
  </w:style>
  <w:style w:type="numbering" w:customStyle="1" w:styleId="1ai21111">
    <w:name w:val="1 / a / i21111"/>
    <w:basedOn w:val="a2"/>
    <w:next w:val="1ai"/>
    <w:rsid w:val="009856FB"/>
  </w:style>
  <w:style w:type="numbering" w:customStyle="1" w:styleId="51211">
    <w:name w:val="Стиль51211"/>
    <w:basedOn w:val="a2"/>
    <w:rsid w:val="009856FB"/>
  </w:style>
  <w:style w:type="numbering" w:customStyle="1" w:styleId="4111">
    <w:name w:val="Нет списка4111"/>
    <w:next w:val="a2"/>
    <w:uiPriority w:val="99"/>
    <w:semiHidden/>
    <w:unhideWhenUsed/>
    <w:rsid w:val="009856FB"/>
  </w:style>
  <w:style w:type="numbering" w:customStyle="1" w:styleId="51110">
    <w:name w:val="Нет списка5111"/>
    <w:next w:val="a2"/>
    <w:uiPriority w:val="99"/>
    <w:semiHidden/>
    <w:unhideWhenUsed/>
    <w:rsid w:val="009856FB"/>
  </w:style>
  <w:style w:type="numbering" w:customStyle="1" w:styleId="611">
    <w:name w:val="Нет списка611"/>
    <w:next w:val="a2"/>
    <w:uiPriority w:val="99"/>
    <w:semiHidden/>
    <w:unhideWhenUsed/>
    <w:rsid w:val="009856FB"/>
  </w:style>
  <w:style w:type="numbering" w:customStyle="1" w:styleId="14110">
    <w:name w:val="Нет списка1411"/>
    <w:next w:val="a2"/>
    <w:semiHidden/>
    <w:unhideWhenUsed/>
    <w:rsid w:val="009856FB"/>
  </w:style>
  <w:style w:type="numbering" w:customStyle="1" w:styleId="11311">
    <w:name w:val="Нет списка11311"/>
    <w:next w:val="a2"/>
    <w:semiHidden/>
    <w:rsid w:val="009856FB"/>
  </w:style>
  <w:style w:type="numbering" w:customStyle="1" w:styleId="1ai411">
    <w:name w:val="1 / a / i411"/>
    <w:basedOn w:val="a2"/>
    <w:next w:val="1ai"/>
    <w:rsid w:val="009856FB"/>
  </w:style>
  <w:style w:type="numbering" w:customStyle="1" w:styleId="1ai1311">
    <w:name w:val="1 / a / i1311"/>
    <w:basedOn w:val="a2"/>
    <w:next w:val="1ai"/>
    <w:rsid w:val="009856FB"/>
  </w:style>
  <w:style w:type="numbering" w:customStyle="1" w:styleId="2211">
    <w:name w:val="Нет списка2211"/>
    <w:next w:val="a2"/>
    <w:semiHidden/>
    <w:unhideWhenUsed/>
    <w:rsid w:val="009856FB"/>
  </w:style>
  <w:style w:type="numbering" w:customStyle="1" w:styleId="111211">
    <w:name w:val="Нет списка111211"/>
    <w:next w:val="a2"/>
    <w:semiHidden/>
    <w:rsid w:val="009856FB"/>
  </w:style>
  <w:style w:type="numbering" w:customStyle="1" w:styleId="1ai2211">
    <w:name w:val="1 / a / i2211"/>
    <w:basedOn w:val="a2"/>
    <w:next w:val="1ai"/>
    <w:rsid w:val="009856FB"/>
  </w:style>
  <w:style w:type="numbering" w:customStyle="1" w:styleId="54110">
    <w:name w:val="Стиль5411"/>
    <w:basedOn w:val="a2"/>
    <w:rsid w:val="009856FB"/>
  </w:style>
  <w:style w:type="numbering" w:customStyle="1" w:styleId="3211">
    <w:name w:val="Нет списка3211"/>
    <w:next w:val="a2"/>
    <w:uiPriority w:val="99"/>
    <w:semiHidden/>
    <w:unhideWhenUsed/>
    <w:rsid w:val="009856FB"/>
  </w:style>
  <w:style w:type="numbering" w:customStyle="1" w:styleId="12211">
    <w:name w:val="Нет списка12211"/>
    <w:next w:val="a2"/>
    <w:semiHidden/>
    <w:rsid w:val="009856FB"/>
  </w:style>
  <w:style w:type="numbering" w:customStyle="1" w:styleId="1ai3211">
    <w:name w:val="1 / a / i3211"/>
    <w:basedOn w:val="a2"/>
    <w:next w:val="1ai"/>
    <w:rsid w:val="009856FB"/>
  </w:style>
  <w:style w:type="numbering" w:customStyle="1" w:styleId="1ai11211">
    <w:name w:val="1 / a / i11211"/>
    <w:basedOn w:val="a2"/>
    <w:next w:val="1ai"/>
    <w:rsid w:val="009856FB"/>
  </w:style>
  <w:style w:type="numbering" w:customStyle="1" w:styleId="21211">
    <w:name w:val="Нет списка21211"/>
    <w:next w:val="a2"/>
    <w:semiHidden/>
    <w:unhideWhenUsed/>
    <w:rsid w:val="009856FB"/>
  </w:style>
  <w:style w:type="numbering" w:customStyle="1" w:styleId="112111">
    <w:name w:val="Нет списка112111"/>
    <w:next w:val="a2"/>
    <w:semiHidden/>
    <w:rsid w:val="009856FB"/>
  </w:style>
  <w:style w:type="numbering" w:customStyle="1" w:styleId="1ai21211">
    <w:name w:val="1 / a / i21211"/>
    <w:basedOn w:val="a2"/>
    <w:next w:val="1ai"/>
    <w:rsid w:val="009856FB"/>
  </w:style>
  <w:style w:type="numbering" w:customStyle="1" w:styleId="51311">
    <w:name w:val="Стиль51311"/>
    <w:basedOn w:val="a2"/>
    <w:rsid w:val="009856FB"/>
  </w:style>
  <w:style w:type="numbering" w:customStyle="1" w:styleId="4211">
    <w:name w:val="Нет списка4211"/>
    <w:next w:val="a2"/>
    <w:uiPriority w:val="99"/>
    <w:semiHidden/>
    <w:unhideWhenUsed/>
    <w:rsid w:val="009856FB"/>
  </w:style>
  <w:style w:type="numbering" w:customStyle="1" w:styleId="52111">
    <w:name w:val="Нет списка5211"/>
    <w:next w:val="a2"/>
    <w:uiPriority w:val="99"/>
    <w:semiHidden/>
    <w:unhideWhenUsed/>
    <w:rsid w:val="009856FB"/>
  </w:style>
  <w:style w:type="numbering" w:customStyle="1" w:styleId="711">
    <w:name w:val="Нет списка711"/>
    <w:next w:val="a2"/>
    <w:semiHidden/>
    <w:unhideWhenUsed/>
    <w:rsid w:val="009856FB"/>
  </w:style>
  <w:style w:type="numbering" w:customStyle="1" w:styleId="15110">
    <w:name w:val="Нет списка1511"/>
    <w:next w:val="a2"/>
    <w:semiHidden/>
    <w:unhideWhenUsed/>
    <w:rsid w:val="009856FB"/>
  </w:style>
  <w:style w:type="numbering" w:customStyle="1" w:styleId="11411">
    <w:name w:val="Нет списка11411"/>
    <w:next w:val="a2"/>
    <w:semiHidden/>
    <w:rsid w:val="009856FB"/>
  </w:style>
  <w:style w:type="numbering" w:customStyle="1" w:styleId="1ai511">
    <w:name w:val="1 / a / i511"/>
    <w:basedOn w:val="a2"/>
    <w:next w:val="1ai"/>
    <w:rsid w:val="009856FB"/>
  </w:style>
  <w:style w:type="numbering" w:customStyle="1" w:styleId="1ai1411">
    <w:name w:val="1 / a / i1411"/>
    <w:basedOn w:val="a2"/>
    <w:next w:val="1ai"/>
    <w:rsid w:val="009856FB"/>
  </w:style>
  <w:style w:type="numbering" w:customStyle="1" w:styleId="2311">
    <w:name w:val="Нет списка2311"/>
    <w:next w:val="a2"/>
    <w:semiHidden/>
    <w:unhideWhenUsed/>
    <w:rsid w:val="009856FB"/>
  </w:style>
  <w:style w:type="numbering" w:customStyle="1" w:styleId="111311">
    <w:name w:val="Нет списка111311"/>
    <w:next w:val="a2"/>
    <w:semiHidden/>
    <w:rsid w:val="009856FB"/>
  </w:style>
  <w:style w:type="numbering" w:customStyle="1" w:styleId="1ai2311">
    <w:name w:val="1 / a / i2311"/>
    <w:basedOn w:val="a2"/>
    <w:next w:val="1ai"/>
    <w:rsid w:val="009856FB"/>
  </w:style>
  <w:style w:type="numbering" w:customStyle="1" w:styleId="5511">
    <w:name w:val="Стиль5511"/>
    <w:basedOn w:val="a2"/>
    <w:rsid w:val="009856FB"/>
  </w:style>
  <w:style w:type="numbering" w:customStyle="1" w:styleId="3311">
    <w:name w:val="Нет списка3311"/>
    <w:next w:val="a2"/>
    <w:uiPriority w:val="99"/>
    <w:semiHidden/>
    <w:unhideWhenUsed/>
    <w:rsid w:val="009856FB"/>
  </w:style>
  <w:style w:type="numbering" w:customStyle="1" w:styleId="12311">
    <w:name w:val="Нет списка12311"/>
    <w:next w:val="a2"/>
    <w:semiHidden/>
    <w:rsid w:val="009856FB"/>
  </w:style>
  <w:style w:type="numbering" w:customStyle="1" w:styleId="1ai3311">
    <w:name w:val="1 / a / i3311"/>
    <w:basedOn w:val="a2"/>
    <w:next w:val="1ai"/>
    <w:rsid w:val="009856FB"/>
  </w:style>
  <w:style w:type="numbering" w:customStyle="1" w:styleId="1ai11311">
    <w:name w:val="1 / a / i11311"/>
    <w:basedOn w:val="a2"/>
    <w:next w:val="1ai"/>
    <w:rsid w:val="009856FB"/>
  </w:style>
  <w:style w:type="numbering" w:customStyle="1" w:styleId="21311">
    <w:name w:val="Нет списка21311"/>
    <w:next w:val="a2"/>
    <w:semiHidden/>
    <w:unhideWhenUsed/>
    <w:rsid w:val="009856FB"/>
  </w:style>
  <w:style w:type="numbering" w:customStyle="1" w:styleId="112211">
    <w:name w:val="Нет списка112211"/>
    <w:next w:val="a2"/>
    <w:semiHidden/>
    <w:rsid w:val="009856FB"/>
  </w:style>
  <w:style w:type="numbering" w:customStyle="1" w:styleId="1ai21311">
    <w:name w:val="1 / a / i21311"/>
    <w:basedOn w:val="a2"/>
    <w:next w:val="1ai"/>
    <w:rsid w:val="009856FB"/>
  </w:style>
  <w:style w:type="numbering" w:customStyle="1" w:styleId="51411">
    <w:name w:val="Стиль51411"/>
    <w:basedOn w:val="a2"/>
    <w:rsid w:val="009856FB"/>
  </w:style>
  <w:style w:type="numbering" w:customStyle="1" w:styleId="4311">
    <w:name w:val="Нет списка4311"/>
    <w:next w:val="a2"/>
    <w:uiPriority w:val="99"/>
    <w:semiHidden/>
    <w:unhideWhenUsed/>
    <w:rsid w:val="009856FB"/>
  </w:style>
  <w:style w:type="numbering" w:customStyle="1" w:styleId="53111">
    <w:name w:val="Нет списка5311"/>
    <w:next w:val="a2"/>
    <w:uiPriority w:val="99"/>
    <w:semiHidden/>
    <w:unhideWhenUsed/>
    <w:rsid w:val="009856FB"/>
  </w:style>
  <w:style w:type="numbering" w:customStyle="1" w:styleId="811">
    <w:name w:val="Нет списка811"/>
    <w:next w:val="a2"/>
    <w:semiHidden/>
    <w:unhideWhenUsed/>
    <w:rsid w:val="009856FB"/>
  </w:style>
  <w:style w:type="numbering" w:customStyle="1" w:styleId="911">
    <w:name w:val="Нет списка911"/>
    <w:next w:val="a2"/>
    <w:uiPriority w:val="99"/>
    <w:semiHidden/>
    <w:unhideWhenUsed/>
    <w:rsid w:val="009856FB"/>
  </w:style>
  <w:style w:type="numbering" w:customStyle="1" w:styleId="1011">
    <w:name w:val="Нет списка1011"/>
    <w:next w:val="a2"/>
    <w:uiPriority w:val="99"/>
    <w:semiHidden/>
    <w:unhideWhenUsed/>
    <w:rsid w:val="009856FB"/>
  </w:style>
  <w:style w:type="numbering" w:customStyle="1" w:styleId="16110">
    <w:name w:val="Нет списка1611"/>
    <w:next w:val="a2"/>
    <w:uiPriority w:val="99"/>
    <w:semiHidden/>
    <w:unhideWhenUsed/>
    <w:rsid w:val="009856FB"/>
  </w:style>
  <w:style w:type="numbering" w:customStyle="1" w:styleId="1711">
    <w:name w:val="Нет списка1711"/>
    <w:next w:val="a2"/>
    <w:uiPriority w:val="99"/>
    <w:semiHidden/>
    <w:unhideWhenUsed/>
    <w:rsid w:val="009856FB"/>
  </w:style>
  <w:style w:type="numbering" w:customStyle="1" w:styleId="1811">
    <w:name w:val="Нет списка1811"/>
    <w:next w:val="a2"/>
    <w:uiPriority w:val="99"/>
    <w:semiHidden/>
    <w:unhideWhenUsed/>
    <w:rsid w:val="009856FB"/>
  </w:style>
  <w:style w:type="numbering" w:customStyle="1" w:styleId="1911">
    <w:name w:val="Нет списка1911"/>
    <w:next w:val="a2"/>
    <w:uiPriority w:val="99"/>
    <w:semiHidden/>
    <w:unhideWhenUsed/>
    <w:rsid w:val="009856FB"/>
  </w:style>
  <w:style w:type="numbering" w:customStyle="1" w:styleId="2011">
    <w:name w:val="Нет списка2011"/>
    <w:next w:val="a2"/>
    <w:uiPriority w:val="99"/>
    <w:semiHidden/>
    <w:unhideWhenUsed/>
    <w:rsid w:val="009856FB"/>
  </w:style>
  <w:style w:type="numbering" w:customStyle="1" w:styleId="260">
    <w:name w:val="Нет списка26"/>
    <w:next w:val="a2"/>
    <w:uiPriority w:val="99"/>
    <w:semiHidden/>
    <w:unhideWhenUsed/>
    <w:rsid w:val="009856FB"/>
  </w:style>
  <w:style w:type="paragraph" w:customStyle="1" w:styleId="xl890">
    <w:name w:val="xl89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1">
    <w:name w:val="xl89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2">
    <w:name w:val="xl8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3">
    <w:name w:val="xl89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4">
    <w:name w:val="xl89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8"/>
      <w:szCs w:val="28"/>
    </w:rPr>
  </w:style>
  <w:style w:type="numbering" w:customStyle="1" w:styleId="270">
    <w:name w:val="Нет списка27"/>
    <w:next w:val="a2"/>
    <w:uiPriority w:val="99"/>
    <w:semiHidden/>
    <w:unhideWhenUsed/>
    <w:rsid w:val="009856FB"/>
  </w:style>
  <w:style w:type="numbering" w:customStyle="1" w:styleId="116">
    <w:name w:val="Нет списка116"/>
    <w:next w:val="a2"/>
    <w:uiPriority w:val="99"/>
    <w:semiHidden/>
    <w:unhideWhenUsed/>
    <w:rsid w:val="009856FB"/>
  </w:style>
  <w:style w:type="table" w:customStyle="1" w:styleId="74">
    <w:name w:val="Сетка таблицы7"/>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Сетка таблицы 18"/>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0">
    <w:name w:val="Стиль57"/>
    <w:rsid w:val="009856FB"/>
  </w:style>
  <w:style w:type="numbering" w:customStyle="1" w:styleId="1ai7">
    <w:name w:val="1 / a / i7"/>
    <w:basedOn w:val="a2"/>
    <w:next w:val="1ai"/>
    <w:rsid w:val="009856FB"/>
  </w:style>
  <w:style w:type="numbering" w:customStyle="1" w:styleId="117">
    <w:name w:val="Нет списка117"/>
    <w:next w:val="a2"/>
    <w:semiHidden/>
    <w:rsid w:val="009856FB"/>
  </w:style>
  <w:style w:type="table" w:customStyle="1" w:styleId="144">
    <w:name w:val="Классическая таблица 14"/>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80">
    <w:name w:val="Нет списка28"/>
    <w:next w:val="a2"/>
    <w:uiPriority w:val="99"/>
    <w:semiHidden/>
    <w:unhideWhenUsed/>
    <w:rsid w:val="009856FB"/>
  </w:style>
  <w:style w:type="table" w:customStyle="1" w:styleId="1142">
    <w:name w:val="Сетка таблицы 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50">
    <w:name w:val="Нет списка1115"/>
    <w:next w:val="a2"/>
    <w:semiHidden/>
    <w:rsid w:val="009856FB"/>
  </w:style>
  <w:style w:type="table" w:customStyle="1" w:styleId="1124">
    <w:name w:val="Классическая таблица 1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50">
    <w:name w:val="Нет списка35"/>
    <w:next w:val="a2"/>
    <w:uiPriority w:val="99"/>
    <w:semiHidden/>
    <w:unhideWhenUsed/>
    <w:rsid w:val="009856FB"/>
  </w:style>
  <w:style w:type="table" w:customStyle="1" w:styleId="1222">
    <w:name w:val="Сетка таблицы 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5">
    <w:name w:val="Нет списка125"/>
    <w:next w:val="a2"/>
    <w:semiHidden/>
    <w:rsid w:val="009856FB"/>
  </w:style>
  <w:style w:type="table" w:customStyle="1" w:styleId="1223">
    <w:name w:val="Классическая таблица 12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
    <w:name w:val="Сетка таблицы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9856FB"/>
  </w:style>
  <w:style w:type="table" w:customStyle="1" w:styleId="1330">
    <w:name w:val="Сетка таблицы 13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60">
    <w:name w:val="Стиль516"/>
    <w:rsid w:val="009856FB"/>
  </w:style>
  <w:style w:type="numbering" w:customStyle="1" w:styleId="1ai16">
    <w:name w:val="1 / a / i16"/>
    <w:basedOn w:val="a2"/>
    <w:next w:val="1ai"/>
    <w:uiPriority w:val="99"/>
    <w:unhideWhenUsed/>
    <w:rsid w:val="009856FB"/>
  </w:style>
  <w:style w:type="table" w:customStyle="1" w:styleId="11130">
    <w:name w:val="Сетка таблицы 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2">
    <w:name w:val="Стиль5112"/>
    <w:rsid w:val="009856FB"/>
  </w:style>
  <w:style w:type="numbering" w:customStyle="1" w:styleId="1ai115">
    <w:name w:val="1 / a / i115"/>
    <w:basedOn w:val="a2"/>
    <w:next w:val="1ai"/>
    <w:locked/>
    <w:rsid w:val="009856FB"/>
  </w:style>
  <w:style w:type="table" w:customStyle="1" w:styleId="111120">
    <w:name w:val="Сетка таблицы 1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20">
    <w:name w:val="Сетка таблицы 13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2">
    <w:name w:val="Стиль522"/>
    <w:rsid w:val="009856FB"/>
  </w:style>
  <w:style w:type="numbering" w:customStyle="1" w:styleId="1ai25">
    <w:name w:val="1 / a / i25"/>
    <w:basedOn w:val="a2"/>
    <w:next w:val="1ai"/>
    <w:locked/>
    <w:rsid w:val="009856FB"/>
  </w:style>
  <w:style w:type="table" w:customStyle="1" w:styleId="11220">
    <w:name w:val="Сетка таблицы 1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2">
    <w:name w:val="Нет списка55"/>
    <w:next w:val="a2"/>
    <w:uiPriority w:val="99"/>
    <w:semiHidden/>
    <w:unhideWhenUsed/>
    <w:rsid w:val="009856FB"/>
  </w:style>
  <w:style w:type="numbering" w:customStyle="1" w:styleId="1321">
    <w:name w:val="Нет списка132"/>
    <w:next w:val="a2"/>
    <w:semiHidden/>
    <w:unhideWhenUsed/>
    <w:rsid w:val="009856FB"/>
  </w:style>
  <w:style w:type="table" w:customStyle="1" w:styleId="1420">
    <w:name w:val="Сетка таблицы 14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3">
    <w:name w:val="Нет списка11113"/>
    <w:next w:val="a2"/>
    <w:semiHidden/>
    <w:rsid w:val="009856FB"/>
  </w:style>
  <w:style w:type="numbering" w:customStyle="1" w:styleId="1ai35">
    <w:name w:val="1 / a / i35"/>
    <w:basedOn w:val="a2"/>
    <w:next w:val="1ai"/>
    <w:rsid w:val="009856FB"/>
  </w:style>
  <w:style w:type="numbering" w:customStyle="1" w:styleId="1ai122">
    <w:name w:val="1 / a / i122"/>
    <w:basedOn w:val="a2"/>
    <w:next w:val="1ai"/>
    <w:rsid w:val="009856FB"/>
  </w:style>
  <w:style w:type="numbering" w:customStyle="1" w:styleId="2150">
    <w:name w:val="Нет списка215"/>
    <w:next w:val="a2"/>
    <w:semiHidden/>
    <w:unhideWhenUsed/>
    <w:rsid w:val="009856FB"/>
  </w:style>
  <w:style w:type="numbering" w:customStyle="1" w:styleId="111112">
    <w:name w:val="Нет списка111112"/>
    <w:next w:val="a2"/>
    <w:semiHidden/>
    <w:rsid w:val="009856FB"/>
  </w:style>
  <w:style w:type="numbering" w:customStyle="1" w:styleId="1ai215">
    <w:name w:val="1 / a / i215"/>
    <w:basedOn w:val="a2"/>
    <w:next w:val="1ai"/>
    <w:rsid w:val="009856FB"/>
  </w:style>
  <w:style w:type="numbering" w:customStyle="1" w:styleId="532">
    <w:name w:val="Стиль532"/>
    <w:basedOn w:val="a2"/>
    <w:rsid w:val="009856FB"/>
  </w:style>
  <w:style w:type="numbering" w:customStyle="1" w:styleId="3120">
    <w:name w:val="Нет списка312"/>
    <w:next w:val="a2"/>
    <w:uiPriority w:val="99"/>
    <w:semiHidden/>
    <w:unhideWhenUsed/>
    <w:rsid w:val="009856FB"/>
  </w:style>
  <w:style w:type="numbering" w:customStyle="1" w:styleId="12120">
    <w:name w:val="Нет списка1212"/>
    <w:next w:val="a2"/>
    <w:semiHidden/>
    <w:rsid w:val="009856FB"/>
  </w:style>
  <w:style w:type="numbering" w:customStyle="1" w:styleId="1ai312">
    <w:name w:val="1 / a / i312"/>
    <w:basedOn w:val="a2"/>
    <w:next w:val="1ai"/>
    <w:rsid w:val="009856FB"/>
  </w:style>
  <w:style w:type="numbering" w:customStyle="1" w:styleId="1ai1112">
    <w:name w:val="1 / a / i1112"/>
    <w:basedOn w:val="a2"/>
    <w:next w:val="1ai"/>
    <w:rsid w:val="009856FB"/>
  </w:style>
  <w:style w:type="numbering" w:customStyle="1" w:styleId="2112">
    <w:name w:val="Нет списка2112"/>
    <w:next w:val="a2"/>
    <w:semiHidden/>
    <w:unhideWhenUsed/>
    <w:rsid w:val="009856FB"/>
  </w:style>
  <w:style w:type="numbering" w:customStyle="1" w:styleId="11240">
    <w:name w:val="Нет списка1124"/>
    <w:next w:val="a2"/>
    <w:semiHidden/>
    <w:rsid w:val="009856FB"/>
  </w:style>
  <w:style w:type="numbering" w:customStyle="1" w:styleId="1ai2112">
    <w:name w:val="1 / a / i2112"/>
    <w:basedOn w:val="a2"/>
    <w:next w:val="1ai"/>
    <w:rsid w:val="009856FB"/>
  </w:style>
  <w:style w:type="numbering" w:customStyle="1" w:styleId="5122">
    <w:name w:val="Стиль5122"/>
    <w:basedOn w:val="a2"/>
    <w:rsid w:val="009856FB"/>
  </w:style>
  <w:style w:type="numbering" w:customStyle="1" w:styleId="4120">
    <w:name w:val="Нет списка412"/>
    <w:next w:val="a2"/>
    <w:uiPriority w:val="99"/>
    <w:semiHidden/>
    <w:unhideWhenUsed/>
    <w:rsid w:val="009856FB"/>
  </w:style>
  <w:style w:type="table" w:customStyle="1" w:styleId="1125">
    <w:name w:val="Сетка таблицы1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0">
    <w:name w:val="Нет списка512"/>
    <w:next w:val="a2"/>
    <w:uiPriority w:val="99"/>
    <w:semiHidden/>
    <w:unhideWhenUsed/>
    <w:rsid w:val="009856FB"/>
  </w:style>
  <w:style w:type="numbering" w:customStyle="1" w:styleId="620">
    <w:name w:val="Нет списка62"/>
    <w:next w:val="a2"/>
    <w:uiPriority w:val="99"/>
    <w:semiHidden/>
    <w:unhideWhenUsed/>
    <w:rsid w:val="009856FB"/>
  </w:style>
  <w:style w:type="numbering" w:customStyle="1" w:styleId="1421">
    <w:name w:val="Нет списка142"/>
    <w:next w:val="a2"/>
    <w:semiHidden/>
    <w:unhideWhenUsed/>
    <w:rsid w:val="009856FB"/>
  </w:style>
  <w:style w:type="table" w:customStyle="1" w:styleId="1520">
    <w:name w:val="Сетка таблицы 15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2">
    <w:name w:val="Нет списка1132"/>
    <w:next w:val="a2"/>
    <w:semiHidden/>
    <w:rsid w:val="009856FB"/>
  </w:style>
  <w:style w:type="numbering" w:customStyle="1" w:styleId="1ai42">
    <w:name w:val="1 / a / i42"/>
    <w:basedOn w:val="a2"/>
    <w:next w:val="1ai"/>
    <w:rsid w:val="009856FB"/>
  </w:style>
  <w:style w:type="numbering" w:customStyle="1" w:styleId="1ai132">
    <w:name w:val="1 / a / i132"/>
    <w:basedOn w:val="a2"/>
    <w:next w:val="1ai"/>
    <w:rsid w:val="009856FB"/>
  </w:style>
  <w:style w:type="numbering" w:customStyle="1" w:styleId="2220">
    <w:name w:val="Нет списка222"/>
    <w:next w:val="a2"/>
    <w:semiHidden/>
    <w:unhideWhenUsed/>
    <w:rsid w:val="009856FB"/>
  </w:style>
  <w:style w:type="numbering" w:customStyle="1" w:styleId="11122">
    <w:name w:val="Нет списка11122"/>
    <w:next w:val="a2"/>
    <w:semiHidden/>
    <w:rsid w:val="009856FB"/>
  </w:style>
  <w:style w:type="numbering" w:customStyle="1" w:styleId="1ai222">
    <w:name w:val="1 / a / i222"/>
    <w:basedOn w:val="a2"/>
    <w:next w:val="1ai"/>
    <w:rsid w:val="009856FB"/>
  </w:style>
  <w:style w:type="numbering" w:customStyle="1" w:styleId="542">
    <w:name w:val="Стиль542"/>
    <w:basedOn w:val="a2"/>
    <w:rsid w:val="009856FB"/>
  </w:style>
  <w:style w:type="numbering" w:customStyle="1" w:styleId="322">
    <w:name w:val="Нет списка322"/>
    <w:next w:val="a2"/>
    <w:uiPriority w:val="99"/>
    <w:semiHidden/>
    <w:unhideWhenUsed/>
    <w:rsid w:val="009856FB"/>
  </w:style>
  <w:style w:type="numbering" w:customStyle="1" w:styleId="12220">
    <w:name w:val="Нет списка1222"/>
    <w:next w:val="a2"/>
    <w:semiHidden/>
    <w:rsid w:val="009856FB"/>
  </w:style>
  <w:style w:type="numbering" w:customStyle="1" w:styleId="1ai322">
    <w:name w:val="1 / a / i322"/>
    <w:basedOn w:val="a2"/>
    <w:next w:val="1ai"/>
    <w:rsid w:val="009856FB"/>
  </w:style>
  <w:style w:type="numbering" w:customStyle="1" w:styleId="1ai1122">
    <w:name w:val="1 / a / i1122"/>
    <w:basedOn w:val="a2"/>
    <w:next w:val="1ai"/>
    <w:rsid w:val="009856FB"/>
  </w:style>
  <w:style w:type="numbering" w:customStyle="1" w:styleId="2122">
    <w:name w:val="Нет списка2122"/>
    <w:next w:val="a2"/>
    <w:semiHidden/>
    <w:unhideWhenUsed/>
    <w:rsid w:val="009856FB"/>
  </w:style>
  <w:style w:type="numbering" w:customStyle="1" w:styleId="11212">
    <w:name w:val="Нет списка11212"/>
    <w:next w:val="a2"/>
    <w:semiHidden/>
    <w:rsid w:val="009856FB"/>
  </w:style>
  <w:style w:type="numbering" w:customStyle="1" w:styleId="1ai2122">
    <w:name w:val="1 / a / i2122"/>
    <w:basedOn w:val="a2"/>
    <w:next w:val="1ai"/>
    <w:rsid w:val="009856FB"/>
  </w:style>
  <w:style w:type="numbering" w:customStyle="1" w:styleId="5132">
    <w:name w:val="Стиль5132"/>
    <w:basedOn w:val="a2"/>
    <w:rsid w:val="009856FB"/>
  </w:style>
  <w:style w:type="numbering" w:customStyle="1" w:styleId="422">
    <w:name w:val="Нет списка422"/>
    <w:next w:val="a2"/>
    <w:uiPriority w:val="99"/>
    <w:semiHidden/>
    <w:unhideWhenUsed/>
    <w:rsid w:val="009856FB"/>
  </w:style>
  <w:style w:type="table" w:customStyle="1" w:styleId="1224">
    <w:name w:val="Сетка таблицы12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20">
    <w:name w:val="Нет списка522"/>
    <w:next w:val="a2"/>
    <w:uiPriority w:val="99"/>
    <w:semiHidden/>
    <w:unhideWhenUsed/>
    <w:rsid w:val="009856FB"/>
  </w:style>
  <w:style w:type="table" w:customStyle="1" w:styleId="323">
    <w:name w:val="Сетка таблицы3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0">
    <w:name w:val="Нет списка72"/>
    <w:next w:val="a2"/>
    <w:semiHidden/>
    <w:unhideWhenUsed/>
    <w:rsid w:val="009856FB"/>
  </w:style>
  <w:style w:type="numbering" w:customStyle="1" w:styleId="1521">
    <w:name w:val="Нет списка152"/>
    <w:next w:val="a2"/>
    <w:semiHidden/>
    <w:unhideWhenUsed/>
    <w:rsid w:val="009856FB"/>
  </w:style>
  <w:style w:type="table" w:customStyle="1" w:styleId="162">
    <w:name w:val="Сетка таблицы 16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20">
    <w:name w:val="Нет списка1142"/>
    <w:next w:val="a2"/>
    <w:semiHidden/>
    <w:rsid w:val="009856FB"/>
  </w:style>
  <w:style w:type="numbering" w:customStyle="1" w:styleId="1ai52">
    <w:name w:val="1 / a / i52"/>
    <w:basedOn w:val="a2"/>
    <w:next w:val="1ai"/>
    <w:rsid w:val="009856FB"/>
  </w:style>
  <w:style w:type="numbering" w:customStyle="1" w:styleId="1ai142">
    <w:name w:val="1 / a / i142"/>
    <w:basedOn w:val="a2"/>
    <w:next w:val="1ai"/>
    <w:rsid w:val="009856FB"/>
  </w:style>
  <w:style w:type="numbering" w:customStyle="1" w:styleId="232">
    <w:name w:val="Нет списка232"/>
    <w:next w:val="a2"/>
    <w:semiHidden/>
    <w:unhideWhenUsed/>
    <w:rsid w:val="009856FB"/>
  </w:style>
  <w:style w:type="numbering" w:customStyle="1" w:styleId="11132">
    <w:name w:val="Нет списка11132"/>
    <w:next w:val="a2"/>
    <w:semiHidden/>
    <w:rsid w:val="009856FB"/>
  </w:style>
  <w:style w:type="numbering" w:customStyle="1" w:styleId="1ai232">
    <w:name w:val="1 / a / i232"/>
    <w:basedOn w:val="a2"/>
    <w:next w:val="1ai"/>
    <w:rsid w:val="009856FB"/>
  </w:style>
  <w:style w:type="numbering" w:customStyle="1" w:styleId="5520">
    <w:name w:val="Стиль552"/>
    <w:basedOn w:val="a2"/>
    <w:rsid w:val="009856FB"/>
  </w:style>
  <w:style w:type="numbering" w:customStyle="1" w:styleId="332">
    <w:name w:val="Нет списка332"/>
    <w:next w:val="a2"/>
    <w:uiPriority w:val="99"/>
    <w:semiHidden/>
    <w:unhideWhenUsed/>
    <w:rsid w:val="009856FB"/>
  </w:style>
  <w:style w:type="numbering" w:customStyle="1" w:styleId="1232">
    <w:name w:val="Нет списка1232"/>
    <w:next w:val="a2"/>
    <w:semiHidden/>
    <w:rsid w:val="009856FB"/>
  </w:style>
  <w:style w:type="numbering" w:customStyle="1" w:styleId="1ai332">
    <w:name w:val="1 / a / i332"/>
    <w:basedOn w:val="a2"/>
    <w:next w:val="1ai"/>
    <w:rsid w:val="009856FB"/>
  </w:style>
  <w:style w:type="numbering" w:customStyle="1" w:styleId="1ai1132">
    <w:name w:val="1 / a / i1132"/>
    <w:basedOn w:val="a2"/>
    <w:next w:val="1ai"/>
    <w:rsid w:val="009856FB"/>
  </w:style>
  <w:style w:type="numbering" w:customStyle="1" w:styleId="2132">
    <w:name w:val="Нет списка2132"/>
    <w:next w:val="a2"/>
    <w:semiHidden/>
    <w:unhideWhenUsed/>
    <w:rsid w:val="009856FB"/>
  </w:style>
  <w:style w:type="numbering" w:customStyle="1" w:styleId="11222">
    <w:name w:val="Нет списка11222"/>
    <w:next w:val="a2"/>
    <w:semiHidden/>
    <w:rsid w:val="009856FB"/>
  </w:style>
  <w:style w:type="numbering" w:customStyle="1" w:styleId="1ai2132">
    <w:name w:val="1 / a / i2132"/>
    <w:basedOn w:val="a2"/>
    <w:next w:val="1ai"/>
    <w:rsid w:val="009856FB"/>
  </w:style>
  <w:style w:type="numbering" w:customStyle="1" w:styleId="5142">
    <w:name w:val="Стиль5142"/>
    <w:basedOn w:val="a2"/>
    <w:rsid w:val="009856FB"/>
  </w:style>
  <w:style w:type="numbering" w:customStyle="1" w:styleId="432">
    <w:name w:val="Нет списка432"/>
    <w:next w:val="a2"/>
    <w:uiPriority w:val="99"/>
    <w:semiHidden/>
    <w:unhideWhenUsed/>
    <w:rsid w:val="009856FB"/>
  </w:style>
  <w:style w:type="table" w:customStyle="1" w:styleId="1322">
    <w:name w:val="Сетка таблицы13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20">
    <w:name w:val="Нет списка532"/>
    <w:next w:val="a2"/>
    <w:uiPriority w:val="99"/>
    <w:semiHidden/>
    <w:unhideWhenUsed/>
    <w:rsid w:val="009856FB"/>
  </w:style>
  <w:style w:type="numbering" w:customStyle="1" w:styleId="820">
    <w:name w:val="Нет списка82"/>
    <w:next w:val="a2"/>
    <w:semiHidden/>
    <w:unhideWhenUsed/>
    <w:rsid w:val="009856FB"/>
  </w:style>
  <w:style w:type="table" w:customStyle="1" w:styleId="423">
    <w:name w:val="Сетка таблицы4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3">
    <w:name w:val="Сетка таблицы5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0">
    <w:name w:val="Нет списка92"/>
    <w:next w:val="a2"/>
    <w:uiPriority w:val="99"/>
    <w:semiHidden/>
    <w:unhideWhenUsed/>
    <w:rsid w:val="009856FB"/>
  </w:style>
  <w:style w:type="numbering" w:customStyle="1" w:styleId="102">
    <w:name w:val="Нет списка102"/>
    <w:next w:val="a2"/>
    <w:uiPriority w:val="99"/>
    <w:semiHidden/>
    <w:unhideWhenUsed/>
    <w:rsid w:val="009856FB"/>
  </w:style>
  <w:style w:type="numbering" w:customStyle="1" w:styleId="1620">
    <w:name w:val="Нет списка162"/>
    <w:next w:val="a2"/>
    <w:uiPriority w:val="99"/>
    <w:semiHidden/>
    <w:unhideWhenUsed/>
    <w:rsid w:val="009856FB"/>
  </w:style>
  <w:style w:type="numbering" w:customStyle="1" w:styleId="172">
    <w:name w:val="Нет списка172"/>
    <w:next w:val="a2"/>
    <w:uiPriority w:val="99"/>
    <w:semiHidden/>
    <w:unhideWhenUsed/>
    <w:rsid w:val="009856FB"/>
  </w:style>
  <w:style w:type="numbering" w:customStyle="1" w:styleId="1820">
    <w:name w:val="Нет списка182"/>
    <w:next w:val="a2"/>
    <w:uiPriority w:val="99"/>
    <w:semiHidden/>
    <w:unhideWhenUsed/>
    <w:rsid w:val="009856FB"/>
  </w:style>
  <w:style w:type="numbering" w:customStyle="1" w:styleId="192">
    <w:name w:val="Нет списка192"/>
    <w:next w:val="a2"/>
    <w:uiPriority w:val="99"/>
    <w:semiHidden/>
    <w:unhideWhenUsed/>
    <w:rsid w:val="009856FB"/>
  </w:style>
  <w:style w:type="numbering" w:customStyle="1" w:styleId="202">
    <w:name w:val="Нет списка202"/>
    <w:next w:val="a2"/>
    <w:uiPriority w:val="99"/>
    <w:semiHidden/>
    <w:unhideWhenUsed/>
    <w:rsid w:val="009856FB"/>
  </w:style>
  <w:style w:type="numbering" w:customStyle="1" w:styleId="242">
    <w:name w:val="Нет списка242"/>
    <w:next w:val="a2"/>
    <w:uiPriority w:val="99"/>
    <w:semiHidden/>
    <w:unhideWhenUsed/>
    <w:rsid w:val="009856FB"/>
  </w:style>
  <w:style w:type="table" w:customStyle="1" w:styleId="612">
    <w:name w:val="Сетка таблицы6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2">
    <w:name w:val="Сетка таблицы 17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2">
    <w:name w:val="Стиль562"/>
    <w:rsid w:val="009856FB"/>
  </w:style>
  <w:style w:type="numbering" w:customStyle="1" w:styleId="1ai62">
    <w:name w:val="1 / a / i62"/>
    <w:basedOn w:val="a2"/>
    <w:next w:val="1ai"/>
    <w:locked/>
    <w:rsid w:val="009856FB"/>
  </w:style>
  <w:style w:type="numbering" w:customStyle="1" w:styleId="1102">
    <w:name w:val="Нет списка1102"/>
    <w:next w:val="a2"/>
    <w:semiHidden/>
    <w:rsid w:val="009856FB"/>
  </w:style>
  <w:style w:type="table" w:customStyle="1" w:styleId="1314">
    <w:name w:val="Классическая таблица 131"/>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2">
    <w:name w:val="Нет списка252"/>
    <w:next w:val="a2"/>
    <w:uiPriority w:val="99"/>
    <w:semiHidden/>
    <w:unhideWhenUsed/>
    <w:rsid w:val="009856FB"/>
  </w:style>
  <w:style w:type="table" w:customStyle="1" w:styleId="11312">
    <w:name w:val="Сетка таблицы 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2">
    <w:name w:val="Нет списка1152"/>
    <w:next w:val="a2"/>
    <w:semiHidden/>
    <w:rsid w:val="009856FB"/>
  </w:style>
  <w:style w:type="table" w:customStyle="1" w:styleId="11114">
    <w:name w:val="Классическая таблица 1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2">
    <w:name w:val="Нет списка342"/>
    <w:next w:val="a2"/>
    <w:uiPriority w:val="99"/>
    <w:semiHidden/>
    <w:unhideWhenUsed/>
    <w:rsid w:val="009856FB"/>
  </w:style>
  <w:style w:type="table" w:customStyle="1" w:styleId="12112">
    <w:name w:val="Сетка таблицы 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2">
    <w:name w:val="Нет списка1242"/>
    <w:next w:val="a2"/>
    <w:semiHidden/>
    <w:rsid w:val="009856FB"/>
  </w:style>
  <w:style w:type="table" w:customStyle="1" w:styleId="12113">
    <w:name w:val="Классическая таблица 12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
    <w:name w:val="Сетка таблицы14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
    <w:name w:val="Сетка таблицы2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2">
    <w:name w:val="Нет списка442"/>
    <w:next w:val="a2"/>
    <w:uiPriority w:val="99"/>
    <w:semiHidden/>
    <w:unhideWhenUsed/>
    <w:rsid w:val="009856FB"/>
  </w:style>
  <w:style w:type="table" w:customStyle="1" w:styleId="13210">
    <w:name w:val="Сетка таблицы 132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2">
    <w:name w:val="Стиль5152"/>
    <w:rsid w:val="009856FB"/>
  </w:style>
  <w:style w:type="numbering" w:customStyle="1" w:styleId="1ai152">
    <w:name w:val="1 / a / i152"/>
    <w:basedOn w:val="a2"/>
    <w:next w:val="1ai"/>
    <w:uiPriority w:val="99"/>
    <w:unhideWhenUsed/>
    <w:rsid w:val="009856FB"/>
  </w:style>
  <w:style w:type="table" w:customStyle="1" w:styleId="111212">
    <w:name w:val="Сетка таблицы 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2">
    <w:name w:val="Стиль51112"/>
    <w:rsid w:val="009856FB"/>
  </w:style>
  <w:style w:type="numbering" w:customStyle="1" w:styleId="1ai1142">
    <w:name w:val="1 / a / i1142"/>
    <w:basedOn w:val="a2"/>
    <w:next w:val="1ai"/>
    <w:locked/>
    <w:rsid w:val="009856FB"/>
  </w:style>
  <w:style w:type="table" w:customStyle="1" w:styleId="1111110">
    <w:name w:val="Сетка таблицы 1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1">
    <w:name w:val="Сетка таблицы 13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2">
    <w:name w:val="Стиль5212"/>
    <w:rsid w:val="009856FB"/>
  </w:style>
  <w:style w:type="numbering" w:customStyle="1" w:styleId="1ai242">
    <w:name w:val="1 / a / i242"/>
    <w:basedOn w:val="a2"/>
    <w:next w:val="1ai"/>
    <w:locked/>
    <w:rsid w:val="009856FB"/>
  </w:style>
  <w:style w:type="table" w:customStyle="1" w:styleId="112112">
    <w:name w:val="Сетка таблицы 1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20">
    <w:name w:val="Нет списка542"/>
    <w:next w:val="a2"/>
    <w:uiPriority w:val="99"/>
    <w:semiHidden/>
    <w:unhideWhenUsed/>
    <w:rsid w:val="009856FB"/>
  </w:style>
  <w:style w:type="numbering" w:customStyle="1" w:styleId="13121">
    <w:name w:val="Нет списка1312"/>
    <w:next w:val="a2"/>
    <w:semiHidden/>
    <w:unhideWhenUsed/>
    <w:rsid w:val="009856FB"/>
  </w:style>
  <w:style w:type="table" w:customStyle="1" w:styleId="14111">
    <w:name w:val="Сетка таблицы 14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2">
    <w:name w:val="Нет списка11142"/>
    <w:next w:val="a2"/>
    <w:semiHidden/>
    <w:rsid w:val="009856FB"/>
  </w:style>
  <w:style w:type="numbering" w:customStyle="1" w:styleId="1ai342">
    <w:name w:val="1 / a / i342"/>
    <w:basedOn w:val="a2"/>
    <w:next w:val="1ai"/>
    <w:rsid w:val="009856FB"/>
  </w:style>
  <w:style w:type="numbering" w:customStyle="1" w:styleId="1ai1212">
    <w:name w:val="1 / a / i1212"/>
    <w:basedOn w:val="a2"/>
    <w:next w:val="1ai"/>
    <w:rsid w:val="009856FB"/>
  </w:style>
  <w:style w:type="numbering" w:customStyle="1" w:styleId="2142">
    <w:name w:val="Нет списка2142"/>
    <w:next w:val="a2"/>
    <w:semiHidden/>
    <w:unhideWhenUsed/>
    <w:rsid w:val="009856FB"/>
  </w:style>
  <w:style w:type="numbering" w:customStyle="1" w:styleId="111121">
    <w:name w:val="Нет списка111121"/>
    <w:next w:val="a2"/>
    <w:semiHidden/>
    <w:rsid w:val="009856FB"/>
  </w:style>
  <w:style w:type="numbering" w:customStyle="1" w:styleId="1ai2142">
    <w:name w:val="1 / a / i2142"/>
    <w:basedOn w:val="a2"/>
    <w:next w:val="1ai"/>
    <w:rsid w:val="009856FB"/>
  </w:style>
  <w:style w:type="numbering" w:customStyle="1" w:styleId="5312">
    <w:name w:val="Стиль5312"/>
    <w:basedOn w:val="a2"/>
    <w:rsid w:val="009856FB"/>
  </w:style>
  <w:style w:type="numbering" w:customStyle="1" w:styleId="3112">
    <w:name w:val="Нет списка3112"/>
    <w:next w:val="a2"/>
    <w:uiPriority w:val="99"/>
    <w:semiHidden/>
    <w:unhideWhenUsed/>
    <w:rsid w:val="009856FB"/>
  </w:style>
  <w:style w:type="numbering" w:customStyle="1" w:styleId="121120">
    <w:name w:val="Нет списка12112"/>
    <w:next w:val="a2"/>
    <w:semiHidden/>
    <w:rsid w:val="009856FB"/>
  </w:style>
  <w:style w:type="numbering" w:customStyle="1" w:styleId="1ai3112">
    <w:name w:val="1 / a / i3112"/>
    <w:basedOn w:val="a2"/>
    <w:next w:val="1ai"/>
    <w:rsid w:val="009856FB"/>
  </w:style>
  <w:style w:type="numbering" w:customStyle="1" w:styleId="1ai11112">
    <w:name w:val="1 / a / i11112"/>
    <w:basedOn w:val="a2"/>
    <w:next w:val="1ai"/>
    <w:rsid w:val="009856FB"/>
  </w:style>
  <w:style w:type="numbering" w:customStyle="1" w:styleId="21112">
    <w:name w:val="Нет списка21112"/>
    <w:next w:val="a2"/>
    <w:semiHidden/>
    <w:unhideWhenUsed/>
    <w:rsid w:val="009856FB"/>
  </w:style>
  <w:style w:type="numbering" w:customStyle="1" w:styleId="11232">
    <w:name w:val="Нет списка11232"/>
    <w:next w:val="a2"/>
    <w:semiHidden/>
    <w:rsid w:val="009856FB"/>
  </w:style>
  <w:style w:type="numbering" w:customStyle="1" w:styleId="1ai21112">
    <w:name w:val="1 / a / i21112"/>
    <w:basedOn w:val="a2"/>
    <w:next w:val="1ai"/>
    <w:rsid w:val="009856FB"/>
  </w:style>
  <w:style w:type="numbering" w:customStyle="1" w:styleId="51212">
    <w:name w:val="Стиль51212"/>
    <w:basedOn w:val="a2"/>
    <w:rsid w:val="009856FB"/>
  </w:style>
  <w:style w:type="numbering" w:customStyle="1" w:styleId="4112">
    <w:name w:val="Нет списка4112"/>
    <w:next w:val="a2"/>
    <w:uiPriority w:val="99"/>
    <w:semiHidden/>
    <w:unhideWhenUsed/>
    <w:rsid w:val="009856FB"/>
  </w:style>
  <w:style w:type="table" w:customStyle="1" w:styleId="11115">
    <w:name w:val="Сетка таблицы1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20">
    <w:name w:val="Нет списка5112"/>
    <w:next w:val="a2"/>
    <w:uiPriority w:val="99"/>
    <w:semiHidden/>
    <w:unhideWhenUsed/>
    <w:rsid w:val="009856FB"/>
  </w:style>
  <w:style w:type="numbering" w:customStyle="1" w:styleId="6120">
    <w:name w:val="Нет списка612"/>
    <w:next w:val="a2"/>
    <w:uiPriority w:val="99"/>
    <w:semiHidden/>
    <w:unhideWhenUsed/>
    <w:rsid w:val="009856FB"/>
  </w:style>
  <w:style w:type="numbering" w:customStyle="1" w:styleId="14120">
    <w:name w:val="Нет списка1412"/>
    <w:next w:val="a2"/>
    <w:semiHidden/>
    <w:unhideWhenUsed/>
    <w:rsid w:val="009856FB"/>
  </w:style>
  <w:style w:type="table" w:customStyle="1" w:styleId="15111">
    <w:name w:val="Сетка таблицы 15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20">
    <w:name w:val="Нет списка11312"/>
    <w:next w:val="a2"/>
    <w:semiHidden/>
    <w:rsid w:val="009856FB"/>
  </w:style>
  <w:style w:type="numbering" w:customStyle="1" w:styleId="1ai412">
    <w:name w:val="1 / a / i412"/>
    <w:basedOn w:val="a2"/>
    <w:next w:val="1ai"/>
    <w:rsid w:val="009856FB"/>
  </w:style>
  <w:style w:type="numbering" w:customStyle="1" w:styleId="1ai1312">
    <w:name w:val="1 / a / i1312"/>
    <w:basedOn w:val="a2"/>
    <w:next w:val="1ai"/>
    <w:rsid w:val="009856FB"/>
  </w:style>
  <w:style w:type="numbering" w:customStyle="1" w:styleId="2212">
    <w:name w:val="Нет списка2212"/>
    <w:next w:val="a2"/>
    <w:semiHidden/>
    <w:unhideWhenUsed/>
    <w:rsid w:val="009856FB"/>
  </w:style>
  <w:style w:type="numbering" w:customStyle="1" w:styleId="1112120">
    <w:name w:val="Нет списка111212"/>
    <w:next w:val="a2"/>
    <w:semiHidden/>
    <w:rsid w:val="009856FB"/>
  </w:style>
  <w:style w:type="numbering" w:customStyle="1" w:styleId="1ai2212">
    <w:name w:val="1 / a / i2212"/>
    <w:basedOn w:val="a2"/>
    <w:next w:val="1ai"/>
    <w:rsid w:val="009856FB"/>
  </w:style>
  <w:style w:type="numbering" w:customStyle="1" w:styleId="5412">
    <w:name w:val="Стиль5412"/>
    <w:basedOn w:val="a2"/>
    <w:rsid w:val="009856FB"/>
  </w:style>
  <w:style w:type="numbering" w:customStyle="1" w:styleId="3212">
    <w:name w:val="Нет списка3212"/>
    <w:next w:val="a2"/>
    <w:uiPriority w:val="99"/>
    <w:semiHidden/>
    <w:unhideWhenUsed/>
    <w:rsid w:val="009856FB"/>
  </w:style>
  <w:style w:type="numbering" w:customStyle="1" w:styleId="12212">
    <w:name w:val="Нет списка12212"/>
    <w:next w:val="a2"/>
    <w:semiHidden/>
    <w:rsid w:val="009856FB"/>
  </w:style>
  <w:style w:type="numbering" w:customStyle="1" w:styleId="1ai3212">
    <w:name w:val="1 / a / i3212"/>
    <w:basedOn w:val="a2"/>
    <w:next w:val="1ai"/>
    <w:rsid w:val="009856FB"/>
  </w:style>
  <w:style w:type="numbering" w:customStyle="1" w:styleId="1ai11212">
    <w:name w:val="1 / a / i11212"/>
    <w:basedOn w:val="a2"/>
    <w:next w:val="1ai"/>
    <w:rsid w:val="009856FB"/>
  </w:style>
  <w:style w:type="numbering" w:customStyle="1" w:styleId="21212">
    <w:name w:val="Нет списка21212"/>
    <w:next w:val="a2"/>
    <w:semiHidden/>
    <w:unhideWhenUsed/>
    <w:rsid w:val="009856FB"/>
  </w:style>
  <w:style w:type="numbering" w:customStyle="1" w:styleId="1121120">
    <w:name w:val="Нет списка112112"/>
    <w:next w:val="a2"/>
    <w:semiHidden/>
    <w:rsid w:val="009856FB"/>
  </w:style>
  <w:style w:type="numbering" w:customStyle="1" w:styleId="1ai21212">
    <w:name w:val="1 / a / i21212"/>
    <w:basedOn w:val="a2"/>
    <w:next w:val="1ai"/>
    <w:rsid w:val="009856FB"/>
  </w:style>
  <w:style w:type="numbering" w:customStyle="1" w:styleId="51312">
    <w:name w:val="Стиль51312"/>
    <w:basedOn w:val="a2"/>
    <w:rsid w:val="009856FB"/>
  </w:style>
  <w:style w:type="numbering" w:customStyle="1" w:styleId="4212">
    <w:name w:val="Нет списка4212"/>
    <w:next w:val="a2"/>
    <w:uiPriority w:val="99"/>
    <w:semiHidden/>
    <w:unhideWhenUsed/>
    <w:rsid w:val="009856FB"/>
  </w:style>
  <w:style w:type="table" w:customStyle="1" w:styleId="12114">
    <w:name w:val="Сетка таблицы12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20">
    <w:name w:val="Нет списка5212"/>
    <w:next w:val="a2"/>
    <w:uiPriority w:val="99"/>
    <w:semiHidden/>
    <w:unhideWhenUsed/>
    <w:rsid w:val="009856FB"/>
  </w:style>
  <w:style w:type="table" w:customStyle="1" w:styleId="3113">
    <w:name w:val="Сетка таблицы3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2">
    <w:name w:val="Нет списка712"/>
    <w:next w:val="a2"/>
    <w:uiPriority w:val="99"/>
    <w:semiHidden/>
    <w:unhideWhenUsed/>
    <w:rsid w:val="009856FB"/>
  </w:style>
  <w:style w:type="numbering" w:customStyle="1" w:styleId="1512">
    <w:name w:val="Нет списка1512"/>
    <w:next w:val="a2"/>
    <w:semiHidden/>
    <w:unhideWhenUsed/>
    <w:rsid w:val="009856FB"/>
  </w:style>
  <w:style w:type="table" w:customStyle="1" w:styleId="16111">
    <w:name w:val="Сетка таблицы 16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2">
    <w:name w:val="Нет списка11412"/>
    <w:next w:val="a2"/>
    <w:semiHidden/>
    <w:rsid w:val="009856FB"/>
  </w:style>
  <w:style w:type="numbering" w:customStyle="1" w:styleId="1ai512">
    <w:name w:val="1 / a / i512"/>
    <w:basedOn w:val="a2"/>
    <w:next w:val="1ai"/>
    <w:rsid w:val="009856FB"/>
  </w:style>
  <w:style w:type="numbering" w:customStyle="1" w:styleId="1ai1412">
    <w:name w:val="1 / a / i1412"/>
    <w:basedOn w:val="a2"/>
    <w:next w:val="1ai"/>
    <w:rsid w:val="009856FB"/>
  </w:style>
  <w:style w:type="numbering" w:customStyle="1" w:styleId="2312">
    <w:name w:val="Нет списка2312"/>
    <w:next w:val="a2"/>
    <w:semiHidden/>
    <w:unhideWhenUsed/>
    <w:rsid w:val="009856FB"/>
  </w:style>
  <w:style w:type="numbering" w:customStyle="1" w:styleId="111312">
    <w:name w:val="Нет списка111312"/>
    <w:next w:val="a2"/>
    <w:semiHidden/>
    <w:rsid w:val="009856FB"/>
  </w:style>
  <w:style w:type="numbering" w:customStyle="1" w:styleId="1ai2312">
    <w:name w:val="1 / a / i2312"/>
    <w:basedOn w:val="a2"/>
    <w:next w:val="1ai"/>
    <w:rsid w:val="009856FB"/>
  </w:style>
  <w:style w:type="numbering" w:customStyle="1" w:styleId="5512">
    <w:name w:val="Стиль5512"/>
    <w:basedOn w:val="a2"/>
    <w:rsid w:val="009856FB"/>
  </w:style>
  <w:style w:type="numbering" w:customStyle="1" w:styleId="3312">
    <w:name w:val="Нет списка3312"/>
    <w:next w:val="a2"/>
    <w:uiPriority w:val="99"/>
    <w:semiHidden/>
    <w:unhideWhenUsed/>
    <w:rsid w:val="009856FB"/>
  </w:style>
  <w:style w:type="numbering" w:customStyle="1" w:styleId="12312">
    <w:name w:val="Нет списка12312"/>
    <w:next w:val="a2"/>
    <w:semiHidden/>
    <w:rsid w:val="009856FB"/>
  </w:style>
  <w:style w:type="numbering" w:customStyle="1" w:styleId="1ai3312">
    <w:name w:val="1 / a / i3312"/>
    <w:basedOn w:val="a2"/>
    <w:next w:val="1ai"/>
    <w:rsid w:val="009856FB"/>
  </w:style>
  <w:style w:type="numbering" w:customStyle="1" w:styleId="1ai11312">
    <w:name w:val="1 / a / i11312"/>
    <w:basedOn w:val="a2"/>
    <w:next w:val="1ai"/>
    <w:rsid w:val="009856FB"/>
  </w:style>
  <w:style w:type="numbering" w:customStyle="1" w:styleId="21312">
    <w:name w:val="Нет списка21312"/>
    <w:next w:val="a2"/>
    <w:semiHidden/>
    <w:unhideWhenUsed/>
    <w:rsid w:val="009856FB"/>
  </w:style>
  <w:style w:type="numbering" w:customStyle="1" w:styleId="112212">
    <w:name w:val="Нет списка112212"/>
    <w:next w:val="a2"/>
    <w:semiHidden/>
    <w:rsid w:val="009856FB"/>
  </w:style>
  <w:style w:type="numbering" w:customStyle="1" w:styleId="1ai21312">
    <w:name w:val="1 / a / i21312"/>
    <w:basedOn w:val="a2"/>
    <w:next w:val="1ai"/>
    <w:rsid w:val="009856FB"/>
  </w:style>
  <w:style w:type="numbering" w:customStyle="1" w:styleId="51412">
    <w:name w:val="Стиль51412"/>
    <w:basedOn w:val="a2"/>
    <w:rsid w:val="009856FB"/>
  </w:style>
  <w:style w:type="numbering" w:customStyle="1" w:styleId="4312">
    <w:name w:val="Нет списка4312"/>
    <w:next w:val="a2"/>
    <w:uiPriority w:val="99"/>
    <w:semiHidden/>
    <w:unhideWhenUsed/>
    <w:rsid w:val="009856FB"/>
  </w:style>
  <w:style w:type="table" w:customStyle="1" w:styleId="13112">
    <w:name w:val="Сетка таблицы13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20">
    <w:name w:val="Нет списка5312"/>
    <w:next w:val="a2"/>
    <w:uiPriority w:val="99"/>
    <w:semiHidden/>
    <w:unhideWhenUsed/>
    <w:rsid w:val="009856FB"/>
  </w:style>
  <w:style w:type="numbering" w:customStyle="1" w:styleId="812">
    <w:name w:val="Нет списка812"/>
    <w:next w:val="a2"/>
    <w:uiPriority w:val="99"/>
    <w:semiHidden/>
    <w:unhideWhenUsed/>
    <w:rsid w:val="009856FB"/>
  </w:style>
  <w:style w:type="table" w:customStyle="1" w:styleId="4113">
    <w:name w:val="Сетка таблицы4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13">
    <w:name w:val="Сетка таблицы5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2">
    <w:name w:val="Нет списка912"/>
    <w:next w:val="a2"/>
    <w:uiPriority w:val="99"/>
    <w:semiHidden/>
    <w:unhideWhenUsed/>
    <w:rsid w:val="009856FB"/>
  </w:style>
  <w:style w:type="numbering" w:customStyle="1" w:styleId="1012">
    <w:name w:val="Нет списка1012"/>
    <w:next w:val="a2"/>
    <w:uiPriority w:val="99"/>
    <w:semiHidden/>
    <w:unhideWhenUsed/>
    <w:rsid w:val="009856FB"/>
  </w:style>
  <w:style w:type="numbering" w:customStyle="1" w:styleId="1612">
    <w:name w:val="Нет списка1612"/>
    <w:next w:val="a2"/>
    <w:uiPriority w:val="99"/>
    <w:semiHidden/>
    <w:unhideWhenUsed/>
    <w:rsid w:val="009856FB"/>
  </w:style>
  <w:style w:type="numbering" w:customStyle="1" w:styleId="17120">
    <w:name w:val="Нет списка1712"/>
    <w:next w:val="a2"/>
    <w:uiPriority w:val="99"/>
    <w:semiHidden/>
    <w:unhideWhenUsed/>
    <w:rsid w:val="009856FB"/>
  </w:style>
  <w:style w:type="numbering" w:customStyle="1" w:styleId="1812">
    <w:name w:val="Нет списка1812"/>
    <w:next w:val="a2"/>
    <w:uiPriority w:val="99"/>
    <w:semiHidden/>
    <w:unhideWhenUsed/>
    <w:rsid w:val="009856FB"/>
  </w:style>
  <w:style w:type="numbering" w:customStyle="1" w:styleId="1912">
    <w:name w:val="Нет списка1912"/>
    <w:next w:val="a2"/>
    <w:uiPriority w:val="99"/>
    <w:semiHidden/>
    <w:unhideWhenUsed/>
    <w:rsid w:val="009856FB"/>
  </w:style>
  <w:style w:type="numbering" w:customStyle="1" w:styleId="2012">
    <w:name w:val="Нет списка2012"/>
    <w:next w:val="a2"/>
    <w:uiPriority w:val="99"/>
    <w:semiHidden/>
    <w:unhideWhenUsed/>
    <w:rsid w:val="009856FB"/>
  </w:style>
  <w:style w:type="paragraph" w:customStyle="1" w:styleId="xl895">
    <w:name w:val="xl89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 w:type="paragraph" w:customStyle="1" w:styleId="xl896">
    <w:name w:val="xl89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897">
    <w:name w:val="xl89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numbering" w:customStyle="1" w:styleId="290">
    <w:name w:val="Нет списка29"/>
    <w:next w:val="a2"/>
    <w:uiPriority w:val="99"/>
    <w:semiHidden/>
    <w:unhideWhenUsed/>
    <w:rsid w:val="009856FB"/>
  </w:style>
  <w:style w:type="numbering" w:customStyle="1" w:styleId="118">
    <w:name w:val="Нет списка118"/>
    <w:next w:val="a2"/>
    <w:uiPriority w:val="99"/>
    <w:semiHidden/>
    <w:unhideWhenUsed/>
    <w:rsid w:val="009856FB"/>
  </w:style>
  <w:style w:type="table" w:customStyle="1" w:styleId="84">
    <w:name w:val="Сетка таблицы8"/>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3">
    <w:name w:val="Сетка таблицы 19"/>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80">
    <w:name w:val="Стиль58"/>
    <w:rsid w:val="009856FB"/>
  </w:style>
  <w:style w:type="numbering" w:customStyle="1" w:styleId="1ai8">
    <w:name w:val="1 / a / i8"/>
    <w:basedOn w:val="a2"/>
    <w:next w:val="1ai"/>
    <w:rsid w:val="009856FB"/>
  </w:style>
  <w:style w:type="numbering" w:customStyle="1" w:styleId="119">
    <w:name w:val="Нет списка119"/>
    <w:next w:val="a2"/>
    <w:semiHidden/>
    <w:rsid w:val="009856FB"/>
  </w:style>
  <w:style w:type="table" w:customStyle="1" w:styleId="153">
    <w:name w:val="Классическая таблица 1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00">
    <w:name w:val="Нет списка210"/>
    <w:next w:val="a2"/>
    <w:uiPriority w:val="99"/>
    <w:semiHidden/>
    <w:unhideWhenUsed/>
    <w:rsid w:val="009856FB"/>
  </w:style>
  <w:style w:type="table" w:customStyle="1" w:styleId="1150">
    <w:name w:val="Сетка таблицы 1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60">
    <w:name w:val="Нет списка1116"/>
    <w:next w:val="a2"/>
    <w:semiHidden/>
    <w:rsid w:val="009856FB"/>
  </w:style>
  <w:style w:type="table" w:customStyle="1" w:styleId="1133">
    <w:name w:val="Классическая таблица 1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60">
    <w:name w:val="Нет списка36"/>
    <w:next w:val="a2"/>
    <w:uiPriority w:val="99"/>
    <w:semiHidden/>
    <w:unhideWhenUsed/>
    <w:rsid w:val="009856FB"/>
  </w:style>
  <w:style w:type="table" w:customStyle="1" w:styleId="1233">
    <w:name w:val="Сетка таблицы 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6">
    <w:name w:val="Нет списка126"/>
    <w:next w:val="a2"/>
    <w:semiHidden/>
    <w:rsid w:val="009856FB"/>
  </w:style>
  <w:style w:type="table" w:customStyle="1" w:styleId="1234">
    <w:name w:val="Классическая таблица 12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
    <w:name w:val="Сетка таблицы16"/>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
    <w:name w:val="Сетка таблицы2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unhideWhenUsed/>
    <w:rsid w:val="009856FB"/>
  </w:style>
  <w:style w:type="table" w:customStyle="1" w:styleId="1340">
    <w:name w:val="Сетка таблицы 134"/>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7">
    <w:name w:val="Стиль517"/>
    <w:rsid w:val="009856FB"/>
  </w:style>
  <w:style w:type="numbering" w:customStyle="1" w:styleId="1ai17">
    <w:name w:val="1 / a / i17"/>
    <w:basedOn w:val="a2"/>
    <w:next w:val="1ai"/>
    <w:uiPriority w:val="99"/>
    <w:unhideWhenUsed/>
    <w:rsid w:val="009856FB"/>
  </w:style>
  <w:style w:type="table" w:customStyle="1" w:styleId="11140">
    <w:name w:val="Сетка таблицы 1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30">
    <w:name w:val="Стиль5113"/>
    <w:rsid w:val="009856FB"/>
  </w:style>
  <w:style w:type="numbering" w:customStyle="1" w:styleId="1ai116">
    <w:name w:val="1 / a / i116"/>
    <w:basedOn w:val="a2"/>
    <w:next w:val="1ai"/>
    <w:locked/>
    <w:rsid w:val="009856FB"/>
  </w:style>
  <w:style w:type="table" w:customStyle="1" w:styleId="111130">
    <w:name w:val="Сетка таблицы 1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30">
    <w:name w:val="Сетка таблицы 13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30">
    <w:name w:val="Стиль523"/>
    <w:rsid w:val="009856FB"/>
  </w:style>
  <w:style w:type="numbering" w:customStyle="1" w:styleId="1ai26">
    <w:name w:val="1 / a / i26"/>
    <w:basedOn w:val="a2"/>
    <w:next w:val="1ai"/>
    <w:locked/>
    <w:rsid w:val="009856FB"/>
  </w:style>
  <w:style w:type="table" w:customStyle="1" w:styleId="11230">
    <w:name w:val="Сетка таблицы 1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
    <w:name w:val="Нет списка56"/>
    <w:next w:val="a2"/>
    <w:uiPriority w:val="99"/>
    <w:semiHidden/>
    <w:unhideWhenUsed/>
    <w:rsid w:val="009856FB"/>
  </w:style>
  <w:style w:type="numbering" w:customStyle="1" w:styleId="1331">
    <w:name w:val="Нет списка133"/>
    <w:next w:val="a2"/>
    <w:semiHidden/>
    <w:unhideWhenUsed/>
    <w:rsid w:val="009856FB"/>
  </w:style>
  <w:style w:type="table" w:customStyle="1" w:styleId="1430">
    <w:name w:val="Сетка таблицы 14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40">
    <w:name w:val="Нет списка11114"/>
    <w:next w:val="a2"/>
    <w:semiHidden/>
    <w:rsid w:val="009856FB"/>
  </w:style>
  <w:style w:type="numbering" w:customStyle="1" w:styleId="1ai36">
    <w:name w:val="1 / a / i36"/>
    <w:basedOn w:val="a2"/>
    <w:next w:val="1ai"/>
    <w:rsid w:val="009856FB"/>
  </w:style>
  <w:style w:type="numbering" w:customStyle="1" w:styleId="1ai123">
    <w:name w:val="1 / a / i123"/>
    <w:basedOn w:val="a2"/>
    <w:next w:val="1ai"/>
    <w:rsid w:val="009856FB"/>
  </w:style>
  <w:style w:type="numbering" w:customStyle="1" w:styleId="2160">
    <w:name w:val="Нет списка216"/>
    <w:next w:val="a2"/>
    <w:semiHidden/>
    <w:unhideWhenUsed/>
    <w:rsid w:val="009856FB"/>
  </w:style>
  <w:style w:type="numbering" w:customStyle="1" w:styleId="111113">
    <w:name w:val="Нет списка111113"/>
    <w:next w:val="a2"/>
    <w:semiHidden/>
    <w:rsid w:val="009856FB"/>
  </w:style>
  <w:style w:type="numbering" w:customStyle="1" w:styleId="1ai216">
    <w:name w:val="1 / a / i216"/>
    <w:basedOn w:val="a2"/>
    <w:next w:val="1ai"/>
    <w:rsid w:val="009856FB"/>
  </w:style>
  <w:style w:type="numbering" w:customStyle="1" w:styleId="533">
    <w:name w:val="Стиль533"/>
    <w:basedOn w:val="a2"/>
    <w:rsid w:val="009856FB"/>
  </w:style>
  <w:style w:type="numbering" w:customStyle="1" w:styleId="3130">
    <w:name w:val="Нет списка313"/>
    <w:next w:val="a2"/>
    <w:uiPriority w:val="99"/>
    <w:semiHidden/>
    <w:unhideWhenUsed/>
    <w:rsid w:val="009856FB"/>
  </w:style>
  <w:style w:type="numbering" w:customStyle="1" w:styleId="12130">
    <w:name w:val="Нет списка1213"/>
    <w:next w:val="a2"/>
    <w:semiHidden/>
    <w:rsid w:val="009856FB"/>
  </w:style>
  <w:style w:type="numbering" w:customStyle="1" w:styleId="1ai313">
    <w:name w:val="1 / a / i313"/>
    <w:basedOn w:val="a2"/>
    <w:next w:val="1ai"/>
    <w:rsid w:val="009856FB"/>
  </w:style>
  <w:style w:type="numbering" w:customStyle="1" w:styleId="1ai1113">
    <w:name w:val="1 / a / i1113"/>
    <w:basedOn w:val="a2"/>
    <w:next w:val="1ai"/>
    <w:rsid w:val="009856FB"/>
  </w:style>
  <w:style w:type="numbering" w:customStyle="1" w:styleId="21130">
    <w:name w:val="Нет списка2113"/>
    <w:next w:val="a2"/>
    <w:semiHidden/>
    <w:unhideWhenUsed/>
    <w:rsid w:val="009856FB"/>
  </w:style>
  <w:style w:type="numbering" w:customStyle="1" w:styleId="11250">
    <w:name w:val="Нет списка1125"/>
    <w:next w:val="a2"/>
    <w:semiHidden/>
    <w:rsid w:val="009856FB"/>
  </w:style>
  <w:style w:type="numbering" w:customStyle="1" w:styleId="1ai2113">
    <w:name w:val="1 / a / i2113"/>
    <w:basedOn w:val="a2"/>
    <w:next w:val="1ai"/>
    <w:rsid w:val="009856FB"/>
  </w:style>
  <w:style w:type="numbering" w:customStyle="1" w:styleId="5123">
    <w:name w:val="Стиль5123"/>
    <w:basedOn w:val="a2"/>
    <w:rsid w:val="009856FB"/>
  </w:style>
  <w:style w:type="numbering" w:customStyle="1" w:styleId="413">
    <w:name w:val="Нет списка413"/>
    <w:next w:val="a2"/>
    <w:uiPriority w:val="99"/>
    <w:semiHidden/>
    <w:unhideWhenUsed/>
    <w:rsid w:val="009856FB"/>
  </w:style>
  <w:style w:type="table" w:customStyle="1" w:styleId="1134">
    <w:name w:val="Сетка таблицы1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3">
    <w:name w:val="Нет списка513"/>
    <w:next w:val="a2"/>
    <w:uiPriority w:val="99"/>
    <w:semiHidden/>
    <w:unhideWhenUsed/>
    <w:rsid w:val="009856FB"/>
  </w:style>
  <w:style w:type="numbering" w:customStyle="1" w:styleId="630">
    <w:name w:val="Нет списка63"/>
    <w:next w:val="a2"/>
    <w:uiPriority w:val="99"/>
    <w:semiHidden/>
    <w:unhideWhenUsed/>
    <w:rsid w:val="009856FB"/>
  </w:style>
  <w:style w:type="numbering" w:customStyle="1" w:styleId="1431">
    <w:name w:val="Нет списка143"/>
    <w:next w:val="a2"/>
    <w:semiHidden/>
    <w:unhideWhenUsed/>
    <w:rsid w:val="009856FB"/>
  </w:style>
  <w:style w:type="table" w:customStyle="1" w:styleId="1530">
    <w:name w:val="Сетка таблицы 15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30">
    <w:name w:val="Нет списка1133"/>
    <w:next w:val="a2"/>
    <w:semiHidden/>
    <w:rsid w:val="009856FB"/>
  </w:style>
  <w:style w:type="numbering" w:customStyle="1" w:styleId="1ai43">
    <w:name w:val="1 / a / i43"/>
    <w:basedOn w:val="a2"/>
    <w:next w:val="1ai"/>
    <w:rsid w:val="009856FB"/>
  </w:style>
  <w:style w:type="numbering" w:customStyle="1" w:styleId="1ai133">
    <w:name w:val="1 / a / i133"/>
    <w:basedOn w:val="a2"/>
    <w:next w:val="1ai"/>
    <w:rsid w:val="009856FB"/>
  </w:style>
  <w:style w:type="numbering" w:customStyle="1" w:styleId="2230">
    <w:name w:val="Нет списка223"/>
    <w:next w:val="a2"/>
    <w:semiHidden/>
    <w:unhideWhenUsed/>
    <w:rsid w:val="009856FB"/>
  </w:style>
  <w:style w:type="numbering" w:customStyle="1" w:styleId="11123">
    <w:name w:val="Нет списка11123"/>
    <w:next w:val="a2"/>
    <w:semiHidden/>
    <w:rsid w:val="009856FB"/>
  </w:style>
  <w:style w:type="numbering" w:customStyle="1" w:styleId="1ai223">
    <w:name w:val="1 / a / i223"/>
    <w:basedOn w:val="a2"/>
    <w:next w:val="1ai"/>
    <w:rsid w:val="009856FB"/>
  </w:style>
  <w:style w:type="numbering" w:customStyle="1" w:styleId="543">
    <w:name w:val="Стиль543"/>
    <w:basedOn w:val="a2"/>
    <w:rsid w:val="009856FB"/>
  </w:style>
  <w:style w:type="numbering" w:customStyle="1" w:styleId="3230">
    <w:name w:val="Нет списка323"/>
    <w:next w:val="a2"/>
    <w:uiPriority w:val="99"/>
    <w:semiHidden/>
    <w:unhideWhenUsed/>
    <w:rsid w:val="009856FB"/>
  </w:style>
  <w:style w:type="numbering" w:customStyle="1" w:styleId="12230">
    <w:name w:val="Нет списка1223"/>
    <w:next w:val="a2"/>
    <w:semiHidden/>
    <w:rsid w:val="009856FB"/>
  </w:style>
  <w:style w:type="numbering" w:customStyle="1" w:styleId="1ai323">
    <w:name w:val="1 / a / i323"/>
    <w:basedOn w:val="a2"/>
    <w:next w:val="1ai"/>
    <w:rsid w:val="009856FB"/>
  </w:style>
  <w:style w:type="numbering" w:customStyle="1" w:styleId="1ai1123">
    <w:name w:val="1 / a / i1123"/>
    <w:basedOn w:val="a2"/>
    <w:next w:val="1ai"/>
    <w:rsid w:val="009856FB"/>
  </w:style>
  <w:style w:type="numbering" w:customStyle="1" w:styleId="2123">
    <w:name w:val="Нет списка2123"/>
    <w:next w:val="a2"/>
    <w:semiHidden/>
    <w:unhideWhenUsed/>
    <w:rsid w:val="009856FB"/>
  </w:style>
  <w:style w:type="numbering" w:customStyle="1" w:styleId="11213">
    <w:name w:val="Нет списка11213"/>
    <w:next w:val="a2"/>
    <w:semiHidden/>
    <w:rsid w:val="009856FB"/>
  </w:style>
  <w:style w:type="numbering" w:customStyle="1" w:styleId="1ai2123">
    <w:name w:val="1 / a / i2123"/>
    <w:basedOn w:val="a2"/>
    <w:next w:val="1ai"/>
    <w:rsid w:val="009856FB"/>
  </w:style>
  <w:style w:type="numbering" w:customStyle="1" w:styleId="51330">
    <w:name w:val="Стиль5133"/>
    <w:basedOn w:val="a2"/>
    <w:rsid w:val="009856FB"/>
  </w:style>
  <w:style w:type="numbering" w:customStyle="1" w:styleId="4230">
    <w:name w:val="Нет списка423"/>
    <w:next w:val="a2"/>
    <w:uiPriority w:val="99"/>
    <w:semiHidden/>
    <w:unhideWhenUsed/>
    <w:rsid w:val="009856FB"/>
  </w:style>
  <w:style w:type="table" w:customStyle="1" w:styleId="1235">
    <w:name w:val="Сетка таблицы12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32">
    <w:name w:val="Нет списка523"/>
    <w:next w:val="a2"/>
    <w:uiPriority w:val="99"/>
    <w:semiHidden/>
    <w:unhideWhenUsed/>
    <w:rsid w:val="009856FB"/>
  </w:style>
  <w:style w:type="table" w:customStyle="1" w:styleId="333">
    <w:name w:val="Сетка таблицы3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0">
    <w:name w:val="Нет списка73"/>
    <w:next w:val="a2"/>
    <w:uiPriority w:val="99"/>
    <w:semiHidden/>
    <w:unhideWhenUsed/>
    <w:rsid w:val="009856FB"/>
  </w:style>
  <w:style w:type="numbering" w:customStyle="1" w:styleId="1531">
    <w:name w:val="Нет списка153"/>
    <w:next w:val="a2"/>
    <w:semiHidden/>
    <w:unhideWhenUsed/>
    <w:rsid w:val="009856FB"/>
  </w:style>
  <w:style w:type="table" w:customStyle="1" w:styleId="1630">
    <w:name w:val="Сетка таблицы 16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3">
    <w:name w:val="Нет списка1143"/>
    <w:next w:val="a2"/>
    <w:semiHidden/>
    <w:rsid w:val="009856FB"/>
  </w:style>
  <w:style w:type="numbering" w:customStyle="1" w:styleId="1ai53">
    <w:name w:val="1 / a / i53"/>
    <w:basedOn w:val="a2"/>
    <w:next w:val="1ai"/>
    <w:rsid w:val="009856FB"/>
  </w:style>
  <w:style w:type="numbering" w:customStyle="1" w:styleId="1ai143">
    <w:name w:val="1 / a / i143"/>
    <w:basedOn w:val="a2"/>
    <w:next w:val="1ai"/>
    <w:rsid w:val="009856FB"/>
  </w:style>
  <w:style w:type="numbering" w:customStyle="1" w:styleId="2330">
    <w:name w:val="Нет списка233"/>
    <w:next w:val="a2"/>
    <w:semiHidden/>
    <w:unhideWhenUsed/>
    <w:rsid w:val="009856FB"/>
  </w:style>
  <w:style w:type="numbering" w:customStyle="1" w:styleId="11133">
    <w:name w:val="Нет списка11133"/>
    <w:next w:val="a2"/>
    <w:semiHidden/>
    <w:rsid w:val="009856FB"/>
  </w:style>
  <w:style w:type="numbering" w:customStyle="1" w:styleId="1ai233">
    <w:name w:val="1 / a / i233"/>
    <w:basedOn w:val="a2"/>
    <w:next w:val="1ai"/>
    <w:rsid w:val="009856FB"/>
  </w:style>
  <w:style w:type="numbering" w:customStyle="1" w:styleId="553">
    <w:name w:val="Стиль553"/>
    <w:basedOn w:val="a2"/>
    <w:rsid w:val="009856FB"/>
  </w:style>
  <w:style w:type="numbering" w:customStyle="1" w:styleId="3330">
    <w:name w:val="Нет списка333"/>
    <w:next w:val="a2"/>
    <w:uiPriority w:val="99"/>
    <w:semiHidden/>
    <w:unhideWhenUsed/>
    <w:rsid w:val="009856FB"/>
  </w:style>
  <w:style w:type="numbering" w:customStyle="1" w:styleId="12330">
    <w:name w:val="Нет списка1233"/>
    <w:next w:val="a2"/>
    <w:semiHidden/>
    <w:rsid w:val="009856FB"/>
  </w:style>
  <w:style w:type="numbering" w:customStyle="1" w:styleId="1ai333">
    <w:name w:val="1 / a / i333"/>
    <w:basedOn w:val="a2"/>
    <w:next w:val="1ai"/>
    <w:rsid w:val="009856FB"/>
  </w:style>
  <w:style w:type="numbering" w:customStyle="1" w:styleId="1ai1133">
    <w:name w:val="1 / a / i1133"/>
    <w:basedOn w:val="a2"/>
    <w:next w:val="1ai"/>
    <w:rsid w:val="009856FB"/>
  </w:style>
  <w:style w:type="numbering" w:customStyle="1" w:styleId="2133">
    <w:name w:val="Нет списка2133"/>
    <w:next w:val="a2"/>
    <w:semiHidden/>
    <w:unhideWhenUsed/>
    <w:rsid w:val="009856FB"/>
  </w:style>
  <w:style w:type="numbering" w:customStyle="1" w:styleId="11223">
    <w:name w:val="Нет списка11223"/>
    <w:next w:val="a2"/>
    <w:semiHidden/>
    <w:rsid w:val="009856FB"/>
  </w:style>
  <w:style w:type="numbering" w:customStyle="1" w:styleId="1ai2133">
    <w:name w:val="1 / a / i2133"/>
    <w:basedOn w:val="a2"/>
    <w:next w:val="1ai"/>
    <w:rsid w:val="009856FB"/>
  </w:style>
  <w:style w:type="numbering" w:customStyle="1" w:styleId="5143">
    <w:name w:val="Стиль5143"/>
    <w:basedOn w:val="a2"/>
    <w:rsid w:val="009856FB"/>
  </w:style>
  <w:style w:type="numbering" w:customStyle="1" w:styleId="433">
    <w:name w:val="Нет списка433"/>
    <w:next w:val="a2"/>
    <w:uiPriority w:val="99"/>
    <w:semiHidden/>
    <w:unhideWhenUsed/>
    <w:rsid w:val="009856FB"/>
  </w:style>
  <w:style w:type="table" w:customStyle="1" w:styleId="1332">
    <w:name w:val="Сетка таблицы13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30">
    <w:name w:val="Нет списка533"/>
    <w:next w:val="a2"/>
    <w:uiPriority w:val="99"/>
    <w:semiHidden/>
    <w:unhideWhenUsed/>
    <w:rsid w:val="009856FB"/>
  </w:style>
  <w:style w:type="numbering" w:customStyle="1" w:styleId="830">
    <w:name w:val="Нет списка83"/>
    <w:next w:val="a2"/>
    <w:uiPriority w:val="99"/>
    <w:semiHidden/>
    <w:unhideWhenUsed/>
    <w:rsid w:val="009856FB"/>
  </w:style>
  <w:style w:type="table" w:customStyle="1" w:styleId="434">
    <w:name w:val="Сетка таблицы4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34">
    <w:name w:val="Сетка таблицы5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30">
    <w:name w:val="Нет списка93"/>
    <w:next w:val="a2"/>
    <w:uiPriority w:val="99"/>
    <w:semiHidden/>
    <w:unhideWhenUsed/>
    <w:rsid w:val="009856FB"/>
  </w:style>
  <w:style w:type="numbering" w:customStyle="1" w:styleId="103">
    <w:name w:val="Нет списка103"/>
    <w:next w:val="a2"/>
    <w:uiPriority w:val="99"/>
    <w:semiHidden/>
    <w:unhideWhenUsed/>
    <w:rsid w:val="009856FB"/>
  </w:style>
  <w:style w:type="numbering" w:customStyle="1" w:styleId="1631">
    <w:name w:val="Нет списка163"/>
    <w:next w:val="a2"/>
    <w:uiPriority w:val="99"/>
    <w:semiHidden/>
    <w:unhideWhenUsed/>
    <w:rsid w:val="009856FB"/>
  </w:style>
  <w:style w:type="numbering" w:customStyle="1" w:styleId="173">
    <w:name w:val="Нет списка173"/>
    <w:next w:val="a2"/>
    <w:uiPriority w:val="99"/>
    <w:semiHidden/>
    <w:unhideWhenUsed/>
    <w:rsid w:val="009856FB"/>
  </w:style>
  <w:style w:type="numbering" w:customStyle="1" w:styleId="183">
    <w:name w:val="Нет списка183"/>
    <w:next w:val="a2"/>
    <w:uiPriority w:val="99"/>
    <w:semiHidden/>
    <w:unhideWhenUsed/>
    <w:rsid w:val="009856FB"/>
  </w:style>
  <w:style w:type="numbering" w:customStyle="1" w:styleId="1930">
    <w:name w:val="Нет списка193"/>
    <w:next w:val="a2"/>
    <w:uiPriority w:val="99"/>
    <w:semiHidden/>
    <w:unhideWhenUsed/>
    <w:rsid w:val="009856FB"/>
  </w:style>
  <w:style w:type="numbering" w:customStyle="1" w:styleId="203">
    <w:name w:val="Нет списка203"/>
    <w:next w:val="a2"/>
    <w:uiPriority w:val="99"/>
    <w:semiHidden/>
    <w:unhideWhenUsed/>
    <w:rsid w:val="009856FB"/>
  </w:style>
  <w:style w:type="numbering" w:customStyle="1" w:styleId="243">
    <w:name w:val="Нет списка243"/>
    <w:next w:val="a2"/>
    <w:uiPriority w:val="99"/>
    <w:semiHidden/>
    <w:unhideWhenUsed/>
    <w:rsid w:val="009856FB"/>
  </w:style>
  <w:style w:type="table" w:customStyle="1" w:styleId="621">
    <w:name w:val="Сетка таблицы62"/>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0">
    <w:name w:val="Сетка таблицы 17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0">
    <w:name w:val="Стиль563"/>
    <w:rsid w:val="009856FB"/>
  </w:style>
  <w:style w:type="numbering" w:customStyle="1" w:styleId="1ai63">
    <w:name w:val="1 / a / i63"/>
    <w:basedOn w:val="a2"/>
    <w:next w:val="1ai"/>
    <w:locked/>
    <w:rsid w:val="009856FB"/>
  </w:style>
  <w:style w:type="numbering" w:customStyle="1" w:styleId="1103">
    <w:name w:val="Нет списка1103"/>
    <w:next w:val="a2"/>
    <w:semiHidden/>
    <w:rsid w:val="009856FB"/>
  </w:style>
  <w:style w:type="table" w:customStyle="1" w:styleId="1323">
    <w:name w:val="Классическая таблица 132"/>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3">
    <w:name w:val="Нет списка253"/>
    <w:next w:val="a2"/>
    <w:uiPriority w:val="99"/>
    <w:semiHidden/>
    <w:unhideWhenUsed/>
    <w:rsid w:val="009856FB"/>
  </w:style>
  <w:style w:type="table" w:customStyle="1" w:styleId="11320">
    <w:name w:val="Сетка таблицы 113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3">
    <w:name w:val="Нет списка1153"/>
    <w:next w:val="a2"/>
    <w:semiHidden/>
    <w:rsid w:val="009856FB"/>
  </w:style>
  <w:style w:type="table" w:customStyle="1" w:styleId="11124">
    <w:name w:val="Классическая таблица 11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3">
    <w:name w:val="Нет списка343"/>
    <w:next w:val="a2"/>
    <w:uiPriority w:val="99"/>
    <w:semiHidden/>
    <w:unhideWhenUsed/>
    <w:rsid w:val="009856FB"/>
  </w:style>
  <w:style w:type="table" w:customStyle="1" w:styleId="12121">
    <w:name w:val="Сетка таблицы 12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3">
    <w:name w:val="Нет списка1243"/>
    <w:next w:val="a2"/>
    <w:semiHidden/>
    <w:rsid w:val="009856FB"/>
  </w:style>
  <w:style w:type="table" w:customStyle="1" w:styleId="12122">
    <w:name w:val="Классическая таблица 12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
    <w:name w:val="Сетка таблицы14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
    <w:name w:val="Сетка таблицы2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3">
    <w:name w:val="Нет списка443"/>
    <w:next w:val="a2"/>
    <w:uiPriority w:val="99"/>
    <w:semiHidden/>
    <w:unhideWhenUsed/>
    <w:rsid w:val="009856FB"/>
  </w:style>
  <w:style w:type="table" w:customStyle="1" w:styleId="13220">
    <w:name w:val="Сетка таблицы 1322"/>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3">
    <w:name w:val="Стиль5153"/>
    <w:rsid w:val="009856FB"/>
  </w:style>
  <w:style w:type="numbering" w:customStyle="1" w:styleId="1ai153">
    <w:name w:val="1 / a / i153"/>
    <w:basedOn w:val="a2"/>
    <w:next w:val="1ai"/>
    <w:uiPriority w:val="99"/>
    <w:unhideWhenUsed/>
    <w:rsid w:val="009856FB"/>
  </w:style>
  <w:style w:type="table" w:customStyle="1" w:styleId="111220">
    <w:name w:val="Сетка таблицы 11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3">
    <w:name w:val="Стиль51113"/>
    <w:rsid w:val="009856FB"/>
  </w:style>
  <w:style w:type="numbering" w:customStyle="1" w:styleId="1ai1143">
    <w:name w:val="1 / a / i1143"/>
    <w:basedOn w:val="a2"/>
    <w:next w:val="1ai"/>
    <w:locked/>
    <w:rsid w:val="009856FB"/>
  </w:style>
  <w:style w:type="table" w:customStyle="1" w:styleId="1111120">
    <w:name w:val="Сетка таблицы 11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20">
    <w:name w:val="Сетка таблицы 13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3">
    <w:name w:val="Стиль5213"/>
    <w:rsid w:val="009856FB"/>
  </w:style>
  <w:style w:type="numbering" w:customStyle="1" w:styleId="1ai243">
    <w:name w:val="1 / a / i243"/>
    <w:basedOn w:val="a2"/>
    <w:next w:val="1ai"/>
    <w:locked/>
    <w:rsid w:val="009856FB"/>
  </w:style>
  <w:style w:type="table" w:customStyle="1" w:styleId="112120">
    <w:name w:val="Сетка таблицы 112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30">
    <w:name w:val="Нет списка543"/>
    <w:next w:val="a2"/>
    <w:uiPriority w:val="99"/>
    <w:semiHidden/>
    <w:unhideWhenUsed/>
    <w:rsid w:val="009856FB"/>
  </w:style>
  <w:style w:type="numbering" w:customStyle="1" w:styleId="13131">
    <w:name w:val="Нет списка1313"/>
    <w:next w:val="a2"/>
    <w:semiHidden/>
    <w:unhideWhenUsed/>
    <w:rsid w:val="009856FB"/>
  </w:style>
  <w:style w:type="table" w:customStyle="1" w:styleId="14121">
    <w:name w:val="Сетка таблицы 14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3">
    <w:name w:val="Нет списка11143"/>
    <w:next w:val="a2"/>
    <w:semiHidden/>
    <w:rsid w:val="009856FB"/>
  </w:style>
  <w:style w:type="numbering" w:customStyle="1" w:styleId="1ai343">
    <w:name w:val="1 / a / i343"/>
    <w:basedOn w:val="a2"/>
    <w:next w:val="1ai"/>
    <w:rsid w:val="009856FB"/>
  </w:style>
  <w:style w:type="numbering" w:customStyle="1" w:styleId="1ai1213">
    <w:name w:val="1 / a / i1213"/>
    <w:basedOn w:val="a2"/>
    <w:next w:val="1ai"/>
    <w:rsid w:val="009856FB"/>
  </w:style>
  <w:style w:type="numbering" w:customStyle="1" w:styleId="2143">
    <w:name w:val="Нет списка2143"/>
    <w:next w:val="a2"/>
    <w:semiHidden/>
    <w:unhideWhenUsed/>
    <w:rsid w:val="009856FB"/>
  </w:style>
  <w:style w:type="numbering" w:customStyle="1" w:styleId="111122">
    <w:name w:val="Нет списка111122"/>
    <w:next w:val="a2"/>
    <w:semiHidden/>
    <w:rsid w:val="009856FB"/>
  </w:style>
  <w:style w:type="numbering" w:customStyle="1" w:styleId="1ai2143">
    <w:name w:val="1 / a / i2143"/>
    <w:basedOn w:val="a2"/>
    <w:next w:val="1ai"/>
    <w:rsid w:val="009856FB"/>
  </w:style>
  <w:style w:type="numbering" w:customStyle="1" w:styleId="5313">
    <w:name w:val="Стиль5313"/>
    <w:basedOn w:val="a2"/>
    <w:rsid w:val="009856FB"/>
  </w:style>
  <w:style w:type="numbering" w:customStyle="1" w:styleId="31130">
    <w:name w:val="Нет списка3113"/>
    <w:next w:val="a2"/>
    <w:uiPriority w:val="99"/>
    <w:semiHidden/>
    <w:unhideWhenUsed/>
    <w:rsid w:val="009856FB"/>
  </w:style>
  <w:style w:type="numbering" w:customStyle="1" w:styleId="121130">
    <w:name w:val="Нет списка12113"/>
    <w:next w:val="a2"/>
    <w:semiHidden/>
    <w:rsid w:val="009856FB"/>
  </w:style>
  <w:style w:type="numbering" w:customStyle="1" w:styleId="1ai3113">
    <w:name w:val="1 / a / i3113"/>
    <w:basedOn w:val="a2"/>
    <w:next w:val="1ai"/>
    <w:rsid w:val="009856FB"/>
  </w:style>
  <w:style w:type="numbering" w:customStyle="1" w:styleId="1ai11113">
    <w:name w:val="1 / a / i11113"/>
    <w:basedOn w:val="a2"/>
    <w:next w:val="1ai"/>
    <w:rsid w:val="009856FB"/>
  </w:style>
  <w:style w:type="numbering" w:customStyle="1" w:styleId="21113">
    <w:name w:val="Нет списка21113"/>
    <w:next w:val="a2"/>
    <w:semiHidden/>
    <w:unhideWhenUsed/>
    <w:rsid w:val="009856FB"/>
  </w:style>
  <w:style w:type="numbering" w:customStyle="1" w:styleId="11233">
    <w:name w:val="Нет списка11233"/>
    <w:next w:val="a2"/>
    <w:semiHidden/>
    <w:rsid w:val="009856FB"/>
  </w:style>
  <w:style w:type="numbering" w:customStyle="1" w:styleId="1ai21113">
    <w:name w:val="1 / a / i21113"/>
    <w:basedOn w:val="a2"/>
    <w:next w:val="1ai"/>
    <w:rsid w:val="009856FB"/>
  </w:style>
  <w:style w:type="numbering" w:customStyle="1" w:styleId="51213">
    <w:name w:val="Стиль51213"/>
    <w:basedOn w:val="a2"/>
    <w:rsid w:val="009856FB"/>
  </w:style>
  <w:style w:type="numbering" w:customStyle="1" w:styleId="41130">
    <w:name w:val="Нет списка4113"/>
    <w:next w:val="a2"/>
    <w:uiPriority w:val="99"/>
    <w:semiHidden/>
    <w:unhideWhenUsed/>
    <w:rsid w:val="009856FB"/>
  </w:style>
  <w:style w:type="table" w:customStyle="1" w:styleId="11125">
    <w:name w:val="Сетка таблицы11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31">
    <w:name w:val="Нет списка5113"/>
    <w:next w:val="a2"/>
    <w:uiPriority w:val="99"/>
    <w:semiHidden/>
    <w:unhideWhenUsed/>
    <w:rsid w:val="009856FB"/>
  </w:style>
  <w:style w:type="numbering" w:customStyle="1" w:styleId="613">
    <w:name w:val="Нет списка613"/>
    <w:next w:val="a2"/>
    <w:uiPriority w:val="99"/>
    <w:semiHidden/>
    <w:unhideWhenUsed/>
    <w:rsid w:val="009856FB"/>
  </w:style>
  <w:style w:type="numbering" w:customStyle="1" w:styleId="1413">
    <w:name w:val="Нет списка1413"/>
    <w:next w:val="a2"/>
    <w:semiHidden/>
    <w:unhideWhenUsed/>
    <w:rsid w:val="009856FB"/>
  </w:style>
  <w:style w:type="table" w:customStyle="1" w:styleId="15120">
    <w:name w:val="Сетка таблицы 15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3">
    <w:name w:val="Нет списка11313"/>
    <w:next w:val="a2"/>
    <w:semiHidden/>
    <w:rsid w:val="009856FB"/>
  </w:style>
  <w:style w:type="numbering" w:customStyle="1" w:styleId="1ai413">
    <w:name w:val="1 / a / i413"/>
    <w:basedOn w:val="a2"/>
    <w:next w:val="1ai"/>
    <w:rsid w:val="009856FB"/>
  </w:style>
  <w:style w:type="numbering" w:customStyle="1" w:styleId="1ai1313">
    <w:name w:val="1 / a / i1313"/>
    <w:basedOn w:val="a2"/>
    <w:next w:val="1ai"/>
    <w:rsid w:val="009856FB"/>
  </w:style>
  <w:style w:type="numbering" w:customStyle="1" w:styleId="2213">
    <w:name w:val="Нет списка2213"/>
    <w:next w:val="a2"/>
    <w:semiHidden/>
    <w:unhideWhenUsed/>
    <w:rsid w:val="009856FB"/>
  </w:style>
  <w:style w:type="numbering" w:customStyle="1" w:styleId="111213">
    <w:name w:val="Нет списка111213"/>
    <w:next w:val="a2"/>
    <w:semiHidden/>
    <w:rsid w:val="009856FB"/>
  </w:style>
  <w:style w:type="numbering" w:customStyle="1" w:styleId="1ai2213">
    <w:name w:val="1 / a / i2213"/>
    <w:basedOn w:val="a2"/>
    <w:next w:val="1ai"/>
    <w:rsid w:val="009856FB"/>
  </w:style>
  <w:style w:type="numbering" w:customStyle="1" w:styleId="5413">
    <w:name w:val="Стиль5413"/>
    <w:basedOn w:val="a2"/>
    <w:rsid w:val="009856FB"/>
  </w:style>
  <w:style w:type="numbering" w:customStyle="1" w:styleId="3213">
    <w:name w:val="Нет списка3213"/>
    <w:next w:val="a2"/>
    <w:uiPriority w:val="99"/>
    <w:semiHidden/>
    <w:unhideWhenUsed/>
    <w:rsid w:val="009856FB"/>
  </w:style>
  <w:style w:type="numbering" w:customStyle="1" w:styleId="12213">
    <w:name w:val="Нет списка12213"/>
    <w:next w:val="a2"/>
    <w:semiHidden/>
    <w:rsid w:val="009856FB"/>
  </w:style>
  <w:style w:type="numbering" w:customStyle="1" w:styleId="1ai3213">
    <w:name w:val="1 / a / i3213"/>
    <w:basedOn w:val="a2"/>
    <w:next w:val="1ai"/>
    <w:rsid w:val="009856FB"/>
  </w:style>
  <w:style w:type="numbering" w:customStyle="1" w:styleId="1ai11213">
    <w:name w:val="1 / a / i11213"/>
    <w:basedOn w:val="a2"/>
    <w:next w:val="1ai"/>
    <w:rsid w:val="009856FB"/>
  </w:style>
  <w:style w:type="numbering" w:customStyle="1" w:styleId="21213">
    <w:name w:val="Нет списка21213"/>
    <w:next w:val="a2"/>
    <w:semiHidden/>
    <w:unhideWhenUsed/>
    <w:rsid w:val="009856FB"/>
  </w:style>
  <w:style w:type="numbering" w:customStyle="1" w:styleId="112113">
    <w:name w:val="Нет списка112113"/>
    <w:next w:val="a2"/>
    <w:semiHidden/>
    <w:rsid w:val="009856FB"/>
  </w:style>
  <w:style w:type="numbering" w:customStyle="1" w:styleId="1ai21213">
    <w:name w:val="1 / a / i21213"/>
    <w:basedOn w:val="a2"/>
    <w:next w:val="1ai"/>
    <w:rsid w:val="009856FB"/>
  </w:style>
  <w:style w:type="numbering" w:customStyle="1" w:styleId="51313">
    <w:name w:val="Стиль51313"/>
    <w:basedOn w:val="a2"/>
    <w:rsid w:val="009856FB"/>
  </w:style>
  <w:style w:type="numbering" w:customStyle="1" w:styleId="4213">
    <w:name w:val="Нет списка4213"/>
    <w:next w:val="a2"/>
    <w:uiPriority w:val="99"/>
    <w:semiHidden/>
    <w:unhideWhenUsed/>
    <w:rsid w:val="009856FB"/>
  </w:style>
  <w:style w:type="table" w:customStyle="1" w:styleId="12123">
    <w:name w:val="Сетка таблицы12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30">
    <w:name w:val="Нет списка5213"/>
    <w:next w:val="a2"/>
    <w:uiPriority w:val="99"/>
    <w:semiHidden/>
    <w:unhideWhenUsed/>
    <w:rsid w:val="009856FB"/>
  </w:style>
  <w:style w:type="table" w:customStyle="1" w:styleId="3121">
    <w:name w:val="Сетка таблицы3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3">
    <w:name w:val="Нет списка713"/>
    <w:next w:val="a2"/>
    <w:uiPriority w:val="99"/>
    <w:semiHidden/>
    <w:unhideWhenUsed/>
    <w:rsid w:val="009856FB"/>
  </w:style>
  <w:style w:type="numbering" w:customStyle="1" w:styleId="1513">
    <w:name w:val="Нет списка1513"/>
    <w:next w:val="a2"/>
    <w:semiHidden/>
    <w:unhideWhenUsed/>
    <w:rsid w:val="009856FB"/>
  </w:style>
  <w:style w:type="table" w:customStyle="1" w:styleId="16120">
    <w:name w:val="Сетка таблицы 16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3">
    <w:name w:val="Нет списка11413"/>
    <w:next w:val="a2"/>
    <w:semiHidden/>
    <w:rsid w:val="009856FB"/>
  </w:style>
  <w:style w:type="numbering" w:customStyle="1" w:styleId="1ai513">
    <w:name w:val="1 / a / i513"/>
    <w:basedOn w:val="a2"/>
    <w:next w:val="1ai"/>
    <w:rsid w:val="009856FB"/>
  </w:style>
  <w:style w:type="numbering" w:customStyle="1" w:styleId="1ai1413">
    <w:name w:val="1 / a / i1413"/>
    <w:basedOn w:val="a2"/>
    <w:next w:val="1ai"/>
    <w:rsid w:val="009856FB"/>
  </w:style>
  <w:style w:type="numbering" w:customStyle="1" w:styleId="2313">
    <w:name w:val="Нет списка2313"/>
    <w:next w:val="a2"/>
    <w:semiHidden/>
    <w:unhideWhenUsed/>
    <w:rsid w:val="009856FB"/>
  </w:style>
  <w:style w:type="numbering" w:customStyle="1" w:styleId="111313">
    <w:name w:val="Нет списка111313"/>
    <w:next w:val="a2"/>
    <w:semiHidden/>
    <w:rsid w:val="009856FB"/>
  </w:style>
  <w:style w:type="numbering" w:customStyle="1" w:styleId="1ai2313">
    <w:name w:val="1 / a / i2313"/>
    <w:basedOn w:val="a2"/>
    <w:next w:val="1ai"/>
    <w:rsid w:val="009856FB"/>
  </w:style>
  <w:style w:type="numbering" w:customStyle="1" w:styleId="5513">
    <w:name w:val="Стиль5513"/>
    <w:basedOn w:val="a2"/>
    <w:rsid w:val="009856FB"/>
  </w:style>
  <w:style w:type="numbering" w:customStyle="1" w:styleId="3313">
    <w:name w:val="Нет списка3313"/>
    <w:next w:val="a2"/>
    <w:uiPriority w:val="99"/>
    <w:semiHidden/>
    <w:unhideWhenUsed/>
    <w:rsid w:val="009856FB"/>
  </w:style>
  <w:style w:type="numbering" w:customStyle="1" w:styleId="12313">
    <w:name w:val="Нет списка12313"/>
    <w:next w:val="a2"/>
    <w:semiHidden/>
    <w:rsid w:val="009856FB"/>
  </w:style>
  <w:style w:type="numbering" w:customStyle="1" w:styleId="1ai3313">
    <w:name w:val="1 / a / i3313"/>
    <w:basedOn w:val="a2"/>
    <w:next w:val="1ai"/>
    <w:rsid w:val="009856FB"/>
  </w:style>
  <w:style w:type="numbering" w:customStyle="1" w:styleId="1ai11313">
    <w:name w:val="1 / a / i11313"/>
    <w:basedOn w:val="a2"/>
    <w:next w:val="1ai"/>
    <w:rsid w:val="009856FB"/>
  </w:style>
  <w:style w:type="numbering" w:customStyle="1" w:styleId="21313">
    <w:name w:val="Нет списка21313"/>
    <w:next w:val="a2"/>
    <w:semiHidden/>
    <w:unhideWhenUsed/>
    <w:rsid w:val="009856FB"/>
  </w:style>
  <w:style w:type="numbering" w:customStyle="1" w:styleId="112213">
    <w:name w:val="Нет списка112213"/>
    <w:next w:val="a2"/>
    <w:semiHidden/>
    <w:rsid w:val="009856FB"/>
  </w:style>
  <w:style w:type="numbering" w:customStyle="1" w:styleId="1ai21313">
    <w:name w:val="1 / a / i21313"/>
    <w:basedOn w:val="a2"/>
    <w:next w:val="1ai"/>
    <w:rsid w:val="009856FB"/>
  </w:style>
  <w:style w:type="numbering" w:customStyle="1" w:styleId="51413">
    <w:name w:val="Стиль51413"/>
    <w:basedOn w:val="a2"/>
    <w:rsid w:val="009856FB"/>
  </w:style>
  <w:style w:type="numbering" w:customStyle="1" w:styleId="4313">
    <w:name w:val="Нет списка4313"/>
    <w:next w:val="a2"/>
    <w:uiPriority w:val="99"/>
    <w:semiHidden/>
    <w:unhideWhenUsed/>
    <w:rsid w:val="009856FB"/>
  </w:style>
  <w:style w:type="table" w:customStyle="1" w:styleId="13122">
    <w:name w:val="Сетка таблицы13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30">
    <w:name w:val="Нет списка5313"/>
    <w:next w:val="a2"/>
    <w:uiPriority w:val="99"/>
    <w:semiHidden/>
    <w:unhideWhenUsed/>
    <w:rsid w:val="009856FB"/>
  </w:style>
  <w:style w:type="numbering" w:customStyle="1" w:styleId="813">
    <w:name w:val="Нет списка813"/>
    <w:next w:val="a2"/>
    <w:uiPriority w:val="99"/>
    <w:semiHidden/>
    <w:unhideWhenUsed/>
    <w:rsid w:val="009856FB"/>
  </w:style>
  <w:style w:type="table" w:customStyle="1" w:styleId="4121">
    <w:name w:val="Сетка таблицы4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24">
    <w:name w:val="Сетка таблицы5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3">
    <w:name w:val="Нет списка913"/>
    <w:next w:val="a2"/>
    <w:uiPriority w:val="99"/>
    <w:semiHidden/>
    <w:unhideWhenUsed/>
    <w:rsid w:val="009856FB"/>
  </w:style>
  <w:style w:type="numbering" w:customStyle="1" w:styleId="1013">
    <w:name w:val="Нет списка1013"/>
    <w:next w:val="a2"/>
    <w:uiPriority w:val="99"/>
    <w:semiHidden/>
    <w:unhideWhenUsed/>
    <w:rsid w:val="009856FB"/>
  </w:style>
  <w:style w:type="numbering" w:customStyle="1" w:styleId="1613">
    <w:name w:val="Нет списка1613"/>
    <w:next w:val="a2"/>
    <w:uiPriority w:val="99"/>
    <w:semiHidden/>
    <w:unhideWhenUsed/>
    <w:rsid w:val="009856FB"/>
  </w:style>
  <w:style w:type="numbering" w:customStyle="1" w:styleId="1713">
    <w:name w:val="Нет списка1713"/>
    <w:next w:val="a2"/>
    <w:uiPriority w:val="99"/>
    <w:semiHidden/>
    <w:unhideWhenUsed/>
    <w:rsid w:val="009856FB"/>
  </w:style>
  <w:style w:type="numbering" w:customStyle="1" w:styleId="1813">
    <w:name w:val="Нет списка1813"/>
    <w:next w:val="a2"/>
    <w:uiPriority w:val="99"/>
    <w:semiHidden/>
    <w:unhideWhenUsed/>
    <w:rsid w:val="009856FB"/>
  </w:style>
  <w:style w:type="numbering" w:customStyle="1" w:styleId="1913">
    <w:name w:val="Нет списка1913"/>
    <w:next w:val="a2"/>
    <w:uiPriority w:val="99"/>
    <w:semiHidden/>
    <w:unhideWhenUsed/>
    <w:rsid w:val="009856FB"/>
  </w:style>
  <w:style w:type="numbering" w:customStyle="1" w:styleId="2013">
    <w:name w:val="Нет списка2013"/>
    <w:next w:val="a2"/>
    <w:uiPriority w:val="99"/>
    <w:semiHidden/>
    <w:unhideWhenUsed/>
    <w:rsid w:val="009856FB"/>
  </w:style>
  <w:style w:type="numbering" w:customStyle="1" w:styleId="300">
    <w:name w:val="Нет списка30"/>
    <w:next w:val="a2"/>
    <w:uiPriority w:val="99"/>
    <w:semiHidden/>
    <w:unhideWhenUsed/>
    <w:rsid w:val="009856FB"/>
  </w:style>
  <w:style w:type="numbering" w:customStyle="1" w:styleId="590">
    <w:name w:val="Стиль59"/>
    <w:rsid w:val="009856FB"/>
  </w:style>
  <w:style w:type="numbering" w:customStyle="1" w:styleId="1ai9">
    <w:name w:val="1 / a / i9"/>
    <w:basedOn w:val="a2"/>
    <w:next w:val="1ai"/>
    <w:rsid w:val="009856FB"/>
  </w:style>
  <w:style w:type="table" w:customStyle="1" w:styleId="164">
    <w:name w:val="Классическая таблица 16"/>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74">
    <w:name w:val="Сетка таблицы1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4">
    <w:name w:val="Сетка таблицы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8">
    <w:name w:val="Стиль518"/>
    <w:rsid w:val="009856FB"/>
  </w:style>
  <w:style w:type="numbering" w:customStyle="1" w:styleId="1ai18">
    <w:name w:val="1 / a / i18"/>
    <w:basedOn w:val="a2"/>
    <w:next w:val="1ai"/>
    <w:uiPriority w:val="99"/>
    <w:unhideWhenUsed/>
    <w:rsid w:val="009856FB"/>
  </w:style>
  <w:style w:type="numbering" w:customStyle="1" w:styleId="5114">
    <w:name w:val="Стиль5114"/>
    <w:rsid w:val="009856FB"/>
  </w:style>
  <w:style w:type="numbering" w:customStyle="1" w:styleId="1ai117">
    <w:name w:val="1 / a / i117"/>
    <w:basedOn w:val="a2"/>
    <w:next w:val="1ai"/>
    <w:locked/>
    <w:rsid w:val="009856FB"/>
  </w:style>
  <w:style w:type="numbering" w:customStyle="1" w:styleId="524">
    <w:name w:val="Стиль524"/>
    <w:rsid w:val="009856FB"/>
  </w:style>
  <w:style w:type="numbering" w:customStyle="1" w:styleId="1ai27">
    <w:name w:val="1 / a / i27"/>
    <w:basedOn w:val="a2"/>
    <w:next w:val="1ai"/>
    <w:locked/>
    <w:rsid w:val="009856FB"/>
  </w:style>
  <w:style w:type="numbering" w:customStyle="1" w:styleId="1ai124">
    <w:name w:val="1 / a / i124"/>
    <w:basedOn w:val="a2"/>
    <w:next w:val="1ai"/>
    <w:rsid w:val="009856FB"/>
  </w:style>
  <w:style w:type="numbering" w:customStyle="1" w:styleId="1ai217">
    <w:name w:val="1 / a / i217"/>
    <w:basedOn w:val="a2"/>
    <w:next w:val="1ai"/>
    <w:rsid w:val="009856FB"/>
  </w:style>
  <w:style w:type="numbering" w:customStyle="1" w:styleId="5340">
    <w:name w:val="Стиль534"/>
    <w:basedOn w:val="a2"/>
    <w:rsid w:val="009856FB"/>
  </w:style>
  <w:style w:type="numbering" w:customStyle="1" w:styleId="1ai1114">
    <w:name w:val="1 / a / i1114"/>
    <w:basedOn w:val="a2"/>
    <w:next w:val="1ai"/>
    <w:rsid w:val="009856FB"/>
  </w:style>
  <w:style w:type="numbering" w:customStyle="1" w:styleId="1ai2114">
    <w:name w:val="1 / a / i2114"/>
    <w:basedOn w:val="a2"/>
    <w:next w:val="1ai"/>
    <w:rsid w:val="009856FB"/>
  </w:style>
  <w:style w:type="numbering" w:customStyle="1" w:styleId="51240">
    <w:name w:val="Стиль5124"/>
    <w:basedOn w:val="a2"/>
    <w:rsid w:val="009856FB"/>
  </w:style>
  <w:style w:type="numbering" w:customStyle="1" w:styleId="1ai134">
    <w:name w:val="1 / a / i134"/>
    <w:basedOn w:val="a2"/>
    <w:next w:val="1ai"/>
    <w:rsid w:val="009856FB"/>
  </w:style>
  <w:style w:type="numbering" w:customStyle="1" w:styleId="1ai224">
    <w:name w:val="1 / a / i224"/>
    <w:basedOn w:val="a2"/>
    <w:next w:val="1ai"/>
    <w:rsid w:val="009856FB"/>
  </w:style>
  <w:style w:type="numbering" w:customStyle="1" w:styleId="544">
    <w:name w:val="Стиль544"/>
    <w:basedOn w:val="a2"/>
    <w:rsid w:val="009856FB"/>
  </w:style>
  <w:style w:type="numbering" w:customStyle="1" w:styleId="1ai1124">
    <w:name w:val="1 / a / i1124"/>
    <w:basedOn w:val="a2"/>
    <w:next w:val="1ai"/>
    <w:rsid w:val="009856FB"/>
  </w:style>
  <w:style w:type="numbering" w:customStyle="1" w:styleId="1ai2124">
    <w:name w:val="1 / a / i2124"/>
    <w:basedOn w:val="a2"/>
    <w:next w:val="1ai"/>
    <w:rsid w:val="009856FB"/>
  </w:style>
  <w:style w:type="numbering" w:customStyle="1" w:styleId="5134">
    <w:name w:val="Стиль5134"/>
    <w:basedOn w:val="a2"/>
    <w:rsid w:val="009856FB"/>
  </w:style>
  <w:style w:type="table" w:customStyle="1" w:styleId="344">
    <w:name w:val="Сетка таблицы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4">
    <w:name w:val="1 / a / i144"/>
    <w:basedOn w:val="a2"/>
    <w:next w:val="1ai"/>
    <w:rsid w:val="009856FB"/>
  </w:style>
  <w:style w:type="numbering" w:customStyle="1" w:styleId="1ai234">
    <w:name w:val="1 / a / i234"/>
    <w:basedOn w:val="a2"/>
    <w:next w:val="1ai"/>
    <w:rsid w:val="009856FB"/>
  </w:style>
  <w:style w:type="numbering" w:customStyle="1" w:styleId="554">
    <w:name w:val="Стиль554"/>
    <w:basedOn w:val="a2"/>
    <w:rsid w:val="009856FB"/>
  </w:style>
  <w:style w:type="numbering" w:customStyle="1" w:styleId="1ai1134">
    <w:name w:val="1 / a / i1134"/>
    <w:basedOn w:val="a2"/>
    <w:next w:val="1ai"/>
    <w:rsid w:val="009856FB"/>
  </w:style>
  <w:style w:type="numbering" w:customStyle="1" w:styleId="1ai2134">
    <w:name w:val="1 / a / i2134"/>
    <w:basedOn w:val="a2"/>
    <w:next w:val="1ai"/>
    <w:rsid w:val="009856FB"/>
  </w:style>
  <w:style w:type="numbering" w:customStyle="1" w:styleId="5144">
    <w:name w:val="Стиль5144"/>
    <w:basedOn w:val="a2"/>
    <w:rsid w:val="009856FB"/>
  </w:style>
  <w:style w:type="table" w:customStyle="1" w:styleId="545">
    <w:name w:val="Сетка таблицы5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3">
    <w:name w:val="Классическая таблица 13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2">
    <w:name w:val="Сетка таблицы14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4">
    <w:name w:val="Сетка таблицы2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4">
    <w:name w:val="Стиль5154"/>
    <w:rsid w:val="009856FB"/>
  </w:style>
  <w:style w:type="numbering" w:customStyle="1" w:styleId="1ai154">
    <w:name w:val="1 / a / i154"/>
    <w:basedOn w:val="a2"/>
    <w:next w:val="1ai"/>
    <w:uiPriority w:val="99"/>
    <w:unhideWhenUsed/>
    <w:rsid w:val="009856FB"/>
  </w:style>
  <w:style w:type="numbering" w:customStyle="1" w:styleId="5214">
    <w:name w:val="Стиль5214"/>
    <w:rsid w:val="009856FB"/>
  </w:style>
  <w:style w:type="numbering" w:customStyle="1" w:styleId="1ai244">
    <w:name w:val="1 / a / i244"/>
    <w:basedOn w:val="a2"/>
    <w:next w:val="1ai"/>
    <w:locked/>
    <w:rsid w:val="009856FB"/>
  </w:style>
  <w:style w:type="numbering" w:customStyle="1" w:styleId="1111111">
    <w:name w:val="Нет списка1111111"/>
    <w:next w:val="a2"/>
    <w:semiHidden/>
    <w:rsid w:val="009856FB"/>
  </w:style>
  <w:style w:type="numbering" w:customStyle="1" w:styleId="1ai11114">
    <w:name w:val="1 / a / i11114"/>
    <w:basedOn w:val="a2"/>
    <w:next w:val="1ai"/>
    <w:rsid w:val="009856FB"/>
  </w:style>
  <w:style w:type="numbering" w:customStyle="1" w:styleId="1ai21114">
    <w:name w:val="1 / a / i21114"/>
    <w:basedOn w:val="a2"/>
    <w:next w:val="1ai"/>
    <w:rsid w:val="009856FB"/>
  </w:style>
  <w:style w:type="numbering" w:customStyle="1" w:styleId="1ai1314">
    <w:name w:val="1 / a / i1314"/>
    <w:basedOn w:val="a2"/>
    <w:next w:val="1ai"/>
    <w:rsid w:val="009856FB"/>
  </w:style>
  <w:style w:type="numbering" w:customStyle="1" w:styleId="1ai2214">
    <w:name w:val="1 / a / i2214"/>
    <w:basedOn w:val="a2"/>
    <w:next w:val="1ai"/>
    <w:rsid w:val="009856FB"/>
  </w:style>
  <w:style w:type="numbering" w:customStyle="1" w:styleId="5414">
    <w:name w:val="Стиль5414"/>
    <w:basedOn w:val="a2"/>
    <w:rsid w:val="009856FB"/>
  </w:style>
  <w:style w:type="table" w:customStyle="1" w:styleId="3131">
    <w:name w:val="Сетка таблицы3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4">
    <w:name w:val="1 / a / i1414"/>
    <w:basedOn w:val="a2"/>
    <w:next w:val="1ai"/>
    <w:rsid w:val="009856FB"/>
  </w:style>
  <w:style w:type="numbering" w:customStyle="1" w:styleId="1ai2314">
    <w:name w:val="1 / a / i2314"/>
    <w:basedOn w:val="a2"/>
    <w:next w:val="1ai"/>
    <w:rsid w:val="009856FB"/>
  </w:style>
  <w:style w:type="numbering" w:customStyle="1" w:styleId="5514">
    <w:name w:val="Стиль5514"/>
    <w:basedOn w:val="a2"/>
    <w:rsid w:val="009856FB"/>
  </w:style>
  <w:style w:type="numbering" w:customStyle="1" w:styleId="1ai11314">
    <w:name w:val="1 / a / i11314"/>
    <w:basedOn w:val="a2"/>
    <w:next w:val="1ai"/>
    <w:rsid w:val="009856FB"/>
  </w:style>
  <w:style w:type="numbering" w:customStyle="1" w:styleId="1ai21314">
    <w:name w:val="1 / a / i21314"/>
    <w:basedOn w:val="a2"/>
    <w:next w:val="1ai"/>
    <w:rsid w:val="009856FB"/>
  </w:style>
  <w:style w:type="numbering" w:customStyle="1" w:styleId="51414">
    <w:name w:val="Стиль51414"/>
    <w:basedOn w:val="a2"/>
    <w:rsid w:val="009856FB"/>
  </w:style>
  <w:style w:type="table" w:customStyle="1" w:styleId="5135">
    <w:name w:val="Сетка таблицы5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4">
    <w:name w:val="Классическая таблица 1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14">
    <w:name w:val="Сетка таблицы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4">
    <w:name w:val="Сетка таблицы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1">
    <w:name w:val="Стиль5161"/>
    <w:rsid w:val="009856FB"/>
  </w:style>
  <w:style w:type="numbering" w:customStyle="1" w:styleId="1ai161">
    <w:name w:val="1 / a / i161"/>
    <w:basedOn w:val="a2"/>
    <w:next w:val="1ai"/>
    <w:uiPriority w:val="99"/>
    <w:unhideWhenUsed/>
    <w:rsid w:val="009856FB"/>
  </w:style>
  <w:style w:type="numbering" w:customStyle="1" w:styleId="5221">
    <w:name w:val="Стиль5221"/>
    <w:rsid w:val="009856FB"/>
  </w:style>
  <w:style w:type="numbering" w:customStyle="1" w:styleId="1ai251">
    <w:name w:val="1 / a / i251"/>
    <w:basedOn w:val="a2"/>
    <w:next w:val="1ai"/>
    <w:locked/>
    <w:rsid w:val="009856FB"/>
  </w:style>
  <w:style w:type="numbering" w:customStyle="1" w:styleId="1ai11121">
    <w:name w:val="1 / a / i11121"/>
    <w:basedOn w:val="a2"/>
    <w:next w:val="1ai"/>
    <w:rsid w:val="009856FB"/>
  </w:style>
  <w:style w:type="numbering" w:customStyle="1" w:styleId="1ai21121">
    <w:name w:val="1 / a / i21121"/>
    <w:basedOn w:val="a2"/>
    <w:next w:val="1ai"/>
    <w:rsid w:val="009856FB"/>
  </w:style>
  <w:style w:type="numbering" w:customStyle="1" w:styleId="1ai1321">
    <w:name w:val="1 / a / i1321"/>
    <w:basedOn w:val="a2"/>
    <w:next w:val="1ai"/>
    <w:rsid w:val="009856FB"/>
  </w:style>
  <w:style w:type="numbering" w:customStyle="1" w:styleId="1ai2221">
    <w:name w:val="1 / a / i2221"/>
    <w:basedOn w:val="a2"/>
    <w:next w:val="1ai"/>
    <w:rsid w:val="009856FB"/>
  </w:style>
  <w:style w:type="numbering" w:customStyle="1" w:styleId="5421">
    <w:name w:val="Стиль5421"/>
    <w:basedOn w:val="a2"/>
    <w:rsid w:val="009856FB"/>
  </w:style>
  <w:style w:type="table" w:customStyle="1" w:styleId="3210">
    <w:name w:val="Сетка таблицы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1">
    <w:name w:val="1 / a / i1421"/>
    <w:basedOn w:val="a2"/>
    <w:next w:val="1ai"/>
    <w:rsid w:val="009856FB"/>
  </w:style>
  <w:style w:type="numbering" w:customStyle="1" w:styleId="1ai2321">
    <w:name w:val="1 / a / i2321"/>
    <w:basedOn w:val="a2"/>
    <w:next w:val="1ai"/>
    <w:rsid w:val="009856FB"/>
  </w:style>
  <w:style w:type="numbering" w:customStyle="1" w:styleId="5521">
    <w:name w:val="Стиль5521"/>
    <w:basedOn w:val="a2"/>
    <w:rsid w:val="009856FB"/>
  </w:style>
  <w:style w:type="numbering" w:customStyle="1" w:styleId="1ai11321">
    <w:name w:val="1 / a / i11321"/>
    <w:basedOn w:val="a2"/>
    <w:next w:val="1ai"/>
    <w:rsid w:val="009856FB"/>
  </w:style>
  <w:style w:type="numbering" w:customStyle="1" w:styleId="1ai21321">
    <w:name w:val="1 / a / i21321"/>
    <w:basedOn w:val="a2"/>
    <w:next w:val="1ai"/>
    <w:rsid w:val="009856FB"/>
  </w:style>
  <w:style w:type="numbering" w:customStyle="1" w:styleId="51421">
    <w:name w:val="Стиль51421"/>
    <w:basedOn w:val="a2"/>
    <w:rsid w:val="009856FB"/>
  </w:style>
  <w:style w:type="table" w:customStyle="1" w:styleId="5215">
    <w:name w:val="Сетка таблицы5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3">
    <w:name w:val="Классическая таблица 13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12">
    <w:name w:val="Сетка таблицы14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4">
    <w:name w:val="Сетка таблицы2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0">
    <w:name w:val="Сетка таблицы3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4">
    <w:name w:val="Сетка таблицы5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5">
    <w:name w:val="Классическая таблица 15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14">
    <w:name w:val="Сетка таблицы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4">
    <w:name w:val="Сетка таблицы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1">
    <w:name w:val="Стиль5171"/>
    <w:rsid w:val="009856FB"/>
  </w:style>
  <w:style w:type="numbering" w:customStyle="1" w:styleId="1ai171">
    <w:name w:val="1 / a / i171"/>
    <w:basedOn w:val="a2"/>
    <w:next w:val="1ai"/>
    <w:uiPriority w:val="99"/>
    <w:unhideWhenUsed/>
    <w:rsid w:val="009856FB"/>
    <w:pPr>
      <w:numPr>
        <w:numId w:val="75"/>
      </w:numPr>
    </w:pPr>
  </w:style>
  <w:style w:type="numbering" w:customStyle="1" w:styleId="5231">
    <w:name w:val="Стиль5231"/>
    <w:rsid w:val="009856FB"/>
    <w:pPr>
      <w:numPr>
        <w:numId w:val="74"/>
      </w:numPr>
    </w:pPr>
  </w:style>
  <w:style w:type="numbering" w:customStyle="1" w:styleId="1ai261">
    <w:name w:val="1 / a / i261"/>
    <w:basedOn w:val="a2"/>
    <w:next w:val="1ai"/>
    <w:locked/>
    <w:rsid w:val="009856FB"/>
    <w:pPr>
      <w:numPr>
        <w:numId w:val="73"/>
      </w:numPr>
    </w:pPr>
  </w:style>
  <w:style w:type="numbering" w:customStyle="1" w:styleId="1ai11131">
    <w:name w:val="1 / a / i11131"/>
    <w:basedOn w:val="a2"/>
    <w:next w:val="1ai"/>
    <w:rsid w:val="009856FB"/>
  </w:style>
  <w:style w:type="numbering" w:customStyle="1" w:styleId="1ai21131">
    <w:name w:val="1 / a / i21131"/>
    <w:basedOn w:val="a2"/>
    <w:next w:val="1ai"/>
    <w:rsid w:val="009856FB"/>
  </w:style>
  <w:style w:type="numbering" w:customStyle="1" w:styleId="1ai1331">
    <w:name w:val="1 / a / i1331"/>
    <w:basedOn w:val="a2"/>
    <w:next w:val="1ai"/>
    <w:rsid w:val="009856FB"/>
  </w:style>
  <w:style w:type="numbering" w:customStyle="1" w:styleId="1ai2231">
    <w:name w:val="1 / a / i2231"/>
    <w:basedOn w:val="a2"/>
    <w:next w:val="1ai"/>
    <w:rsid w:val="009856FB"/>
  </w:style>
  <w:style w:type="numbering" w:customStyle="1" w:styleId="5431">
    <w:name w:val="Стиль5431"/>
    <w:basedOn w:val="a2"/>
    <w:rsid w:val="009856FB"/>
  </w:style>
  <w:style w:type="table" w:customStyle="1" w:styleId="3310">
    <w:name w:val="Сетка таблицы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1">
    <w:name w:val="1 / a / i1431"/>
    <w:basedOn w:val="a2"/>
    <w:next w:val="1ai"/>
    <w:rsid w:val="009856FB"/>
  </w:style>
  <w:style w:type="numbering" w:customStyle="1" w:styleId="1ai2331">
    <w:name w:val="1 / a / i2331"/>
    <w:basedOn w:val="a2"/>
    <w:next w:val="1ai"/>
    <w:rsid w:val="009856FB"/>
    <w:pPr>
      <w:numPr>
        <w:numId w:val="76"/>
      </w:numPr>
    </w:pPr>
  </w:style>
  <w:style w:type="numbering" w:customStyle="1" w:styleId="5531">
    <w:name w:val="Стиль5531"/>
    <w:basedOn w:val="a2"/>
    <w:rsid w:val="009856FB"/>
    <w:pPr>
      <w:numPr>
        <w:numId w:val="77"/>
      </w:numPr>
    </w:pPr>
  </w:style>
  <w:style w:type="numbering" w:customStyle="1" w:styleId="1ai11331">
    <w:name w:val="1 / a / i11331"/>
    <w:basedOn w:val="a2"/>
    <w:next w:val="1ai"/>
    <w:rsid w:val="009856FB"/>
  </w:style>
  <w:style w:type="numbering" w:customStyle="1" w:styleId="1ai21331">
    <w:name w:val="1 / a / i21331"/>
    <w:basedOn w:val="a2"/>
    <w:next w:val="1ai"/>
    <w:rsid w:val="009856FB"/>
  </w:style>
  <w:style w:type="numbering" w:customStyle="1" w:styleId="51431">
    <w:name w:val="Стиль51431"/>
    <w:basedOn w:val="a2"/>
    <w:rsid w:val="009856FB"/>
  </w:style>
  <w:style w:type="table" w:customStyle="1" w:styleId="5314">
    <w:name w:val="Сетка таблицы5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1">
    <w:name w:val="Классическая таблица 13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10">
    <w:name w:val="Сетка таблицы14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4">
    <w:name w:val="Сетка таблицы2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0">
    <w:name w:val="Сетка таблицы3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10">
    <w:name w:val="Сетка таблицы5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898">
    <w:name w:val="xl898"/>
    <w:basedOn w:val="a"/>
    <w:rsid w:val="009856F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numbering" w:customStyle="1" w:styleId="5100">
    <w:name w:val="Стиль510"/>
    <w:rsid w:val="009856FB"/>
  </w:style>
  <w:style w:type="numbering" w:customStyle="1" w:styleId="1ai10">
    <w:name w:val="1 / a / i10"/>
    <w:basedOn w:val="a2"/>
    <w:next w:val="1ai"/>
    <w:rsid w:val="009856FB"/>
  </w:style>
  <w:style w:type="table" w:customStyle="1" w:styleId="175">
    <w:name w:val="Классическая таблица 17"/>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84">
    <w:name w:val="Сетка таблицы18"/>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4">
    <w:name w:val="Сетка таблицы2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9">
    <w:name w:val="Стиль519"/>
    <w:rsid w:val="009856FB"/>
  </w:style>
  <w:style w:type="numbering" w:customStyle="1" w:styleId="1ai19">
    <w:name w:val="1 / a / i19"/>
    <w:basedOn w:val="a2"/>
    <w:next w:val="1ai"/>
    <w:uiPriority w:val="99"/>
    <w:unhideWhenUsed/>
    <w:rsid w:val="009856FB"/>
  </w:style>
  <w:style w:type="numbering" w:customStyle="1" w:styleId="5115">
    <w:name w:val="Стиль5115"/>
    <w:rsid w:val="009856FB"/>
  </w:style>
  <w:style w:type="numbering" w:customStyle="1" w:styleId="1ai118">
    <w:name w:val="1 / a / i118"/>
    <w:basedOn w:val="a2"/>
    <w:next w:val="1ai"/>
    <w:locked/>
    <w:rsid w:val="009856FB"/>
  </w:style>
  <w:style w:type="numbering" w:customStyle="1" w:styleId="525">
    <w:name w:val="Стиль525"/>
    <w:rsid w:val="009856FB"/>
  </w:style>
  <w:style w:type="numbering" w:customStyle="1" w:styleId="1ai28">
    <w:name w:val="1 / a / i28"/>
    <w:basedOn w:val="a2"/>
    <w:next w:val="1ai"/>
    <w:locked/>
    <w:rsid w:val="009856FB"/>
  </w:style>
  <w:style w:type="numbering" w:customStyle="1" w:styleId="1ai125">
    <w:name w:val="1 / a / i125"/>
    <w:basedOn w:val="a2"/>
    <w:next w:val="1ai"/>
    <w:rsid w:val="009856FB"/>
  </w:style>
  <w:style w:type="numbering" w:customStyle="1" w:styleId="1ai218">
    <w:name w:val="1 / a / i218"/>
    <w:basedOn w:val="a2"/>
    <w:next w:val="1ai"/>
    <w:rsid w:val="009856FB"/>
  </w:style>
  <w:style w:type="numbering" w:customStyle="1" w:styleId="535">
    <w:name w:val="Стиль535"/>
    <w:basedOn w:val="a2"/>
    <w:rsid w:val="009856FB"/>
  </w:style>
  <w:style w:type="numbering" w:customStyle="1" w:styleId="1ai1115">
    <w:name w:val="1 / a / i1115"/>
    <w:basedOn w:val="a2"/>
    <w:next w:val="1ai"/>
    <w:rsid w:val="009856FB"/>
  </w:style>
  <w:style w:type="numbering" w:customStyle="1" w:styleId="1ai2115">
    <w:name w:val="1 / a / i2115"/>
    <w:basedOn w:val="a2"/>
    <w:next w:val="1ai"/>
    <w:rsid w:val="009856FB"/>
  </w:style>
  <w:style w:type="numbering" w:customStyle="1" w:styleId="5125">
    <w:name w:val="Стиль5125"/>
    <w:basedOn w:val="a2"/>
    <w:rsid w:val="009856FB"/>
  </w:style>
  <w:style w:type="numbering" w:customStyle="1" w:styleId="1ai135">
    <w:name w:val="1 / a / i135"/>
    <w:basedOn w:val="a2"/>
    <w:next w:val="1ai"/>
    <w:rsid w:val="009856FB"/>
  </w:style>
  <w:style w:type="numbering" w:customStyle="1" w:styleId="1ai225">
    <w:name w:val="1 / a / i225"/>
    <w:basedOn w:val="a2"/>
    <w:next w:val="1ai"/>
    <w:rsid w:val="009856FB"/>
  </w:style>
  <w:style w:type="numbering" w:customStyle="1" w:styleId="5450">
    <w:name w:val="Стиль545"/>
    <w:basedOn w:val="a2"/>
    <w:rsid w:val="009856FB"/>
  </w:style>
  <w:style w:type="numbering" w:customStyle="1" w:styleId="1ai1125">
    <w:name w:val="1 / a / i1125"/>
    <w:basedOn w:val="a2"/>
    <w:next w:val="1ai"/>
    <w:rsid w:val="009856FB"/>
  </w:style>
  <w:style w:type="numbering" w:customStyle="1" w:styleId="1ai2125">
    <w:name w:val="1 / a / i2125"/>
    <w:basedOn w:val="a2"/>
    <w:next w:val="1ai"/>
    <w:rsid w:val="009856FB"/>
  </w:style>
  <w:style w:type="numbering" w:customStyle="1" w:styleId="51350">
    <w:name w:val="Стиль5135"/>
    <w:basedOn w:val="a2"/>
    <w:rsid w:val="009856FB"/>
  </w:style>
  <w:style w:type="table" w:customStyle="1" w:styleId="351">
    <w:name w:val="Сетка таблицы3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5">
    <w:name w:val="1 / a / i145"/>
    <w:basedOn w:val="a2"/>
    <w:next w:val="1ai"/>
    <w:rsid w:val="009856FB"/>
  </w:style>
  <w:style w:type="numbering" w:customStyle="1" w:styleId="1ai235">
    <w:name w:val="1 / a / i235"/>
    <w:basedOn w:val="a2"/>
    <w:next w:val="1ai"/>
    <w:rsid w:val="009856FB"/>
  </w:style>
  <w:style w:type="numbering" w:customStyle="1" w:styleId="555">
    <w:name w:val="Стиль555"/>
    <w:basedOn w:val="a2"/>
    <w:rsid w:val="009856FB"/>
  </w:style>
  <w:style w:type="numbering" w:customStyle="1" w:styleId="1ai1135">
    <w:name w:val="1 / a / i1135"/>
    <w:basedOn w:val="a2"/>
    <w:next w:val="1ai"/>
    <w:rsid w:val="009856FB"/>
  </w:style>
  <w:style w:type="numbering" w:customStyle="1" w:styleId="1ai2135">
    <w:name w:val="1 / a / i2135"/>
    <w:basedOn w:val="a2"/>
    <w:next w:val="1ai"/>
    <w:rsid w:val="009856FB"/>
  </w:style>
  <w:style w:type="numbering" w:customStyle="1" w:styleId="5145">
    <w:name w:val="Стиль5145"/>
    <w:basedOn w:val="a2"/>
    <w:rsid w:val="009856FB"/>
  </w:style>
  <w:style w:type="table" w:customStyle="1" w:styleId="558">
    <w:name w:val="Сетка таблицы5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1">
    <w:name w:val="Классическая таблица 13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40">
    <w:name w:val="Сетка таблицы14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4">
    <w:name w:val="Сетка таблицы2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5">
    <w:name w:val="Стиль5155"/>
    <w:rsid w:val="009856FB"/>
  </w:style>
  <w:style w:type="numbering" w:customStyle="1" w:styleId="1ai155">
    <w:name w:val="1 / a / i155"/>
    <w:basedOn w:val="a2"/>
    <w:next w:val="1ai"/>
    <w:uiPriority w:val="99"/>
    <w:unhideWhenUsed/>
    <w:rsid w:val="009856FB"/>
  </w:style>
  <w:style w:type="numbering" w:customStyle="1" w:styleId="52150">
    <w:name w:val="Стиль5215"/>
    <w:rsid w:val="009856FB"/>
  </w:style>
  <w:style w:type="numbering" w:customStyle="1" w:styleId="1ai245">
    <w:name w:val="1 / a / i245"/>
    <w:basedOn w:val="a2"/>
    <w:next w:val="1ai"/>
    <w:locked/>
    <w:rsid w:val="009856FB"/>
  </w:style>
  <w:style w:type="numbering" w:customStyle="1" w:styleId="1ai11115">
    <w:name w:val="1 / a / i11115"/>
    <w:basedOn w:val="a2"/>
    <w:next w:val="1ai"/>
    <w:rsid w:val="009856FB"/>
  </w:style>
  <w:style w:type="numbering" w:customStyle="1" w:styleId="1ai21115">
    <w:name w:val="1 / a / i21115"/>
    <w:basedOn w:val="a2"/>
    <w:next w:val="1ai"/>
    <w:rsid w:val="009856FB"/>
  </w:style>
  <w:style w:type="numbering" w:customStyle="1" w:styleId="1ai1315">
    <w:name w:val="1 / a / i1315"/>
    <w:basedOn w:val="a2"/>
    <w:next w:val="1ai"/>
    <w:rsid w:val="009856FB"/>
  </w:style>
  <w:style w:type="numbering" w:customStyle="1" w:styleId="1ai2215">
    <w:name w:val="1 / a / i2215"/>
    <w:basedOn w:val="a2"/>
    <w:next w:val="1ai"/>
    <w:rsid w:val="009856FB"/>
  </w:style>
  <w:style w:type="numbering" w:customStyle="1" w:styleId="5415">
    <w:name w:val="Стиль5415"/>
    <w:basedOn w:val="a2"/>
    <w:rsid w:val="009856FB"/>
  </w:style>
  <w:style w:type="table" w:customStyle="1" w:styleId="314">
    <w:name w:val="Сетка таблицы3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5">
    <w:name w:val="1 / a / i1415"/>
    <w:basedOn w:val="a2"/>
    <w:next w:val="1ai"/>
    <w:rsid w:val="009856FB"/>
  </w:style>
  <w:style w:type="numbering" w:customStyle="1" w:styleId="1ai2315">
    <w:name w:val="1 / a / i2315"/>
    <w:basedOn w:val="a2"/>
    <w:next w:val="1ai"/>
    <w:rsid w:val="009856FB"/>
  </w:style>
  <w:style w:type="numbering" w:customStyle="1" w:styleId="5515">
    <w:name w:val="Стиль5515"/>
    <w:basedOn w:val="a2"/>
    <w:rsid w:val="009856FB"/>
  </w:style>
  <w:style w:type="numbering" w:customStyle="1" w:styleId="1ai11315">
    <w:name w:val="1 / a / i11315"/>
    <w:basedOn w:val="a2"/>
    <w:next w:val="1ai"/>
    <w:rsid w:val="009856FB"/>
  </w:style>
  <w:style w:type="numbering" w:customStyle="1" w:styleId="1ai21315">
    <w:name w:val="1 / a / i21315"/>
    <w:basedOn w:val="a2"/>
    <w:next w:val="1ai"/>
    <w:rsid w:val="009856FB"/>
  </w:style>
  <w:style w:type="numbering" w:customStyle="1" w:styleId="51415">
    <w:name w:val="Стиль51415"/>
    <w:basedOn w:val="a2"/>
    <w:rsid w:val="009856FB"/>
  </w:style>
  <w:style w:type="table" w:customStyle="1" w:styleId="5140">
    <w:name w:val="Сетка таблицы5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3">
    <w:name w:val="Классическая таблица 14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2">
    <w:name w:val="Сетка таблицы15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
    <w:name w:val="Сетка таблицы2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2">
    <w:name w:val="Стиль5162"/>
    <w:rsid w:val="009856FB"/>
  </w:style>
  <w:style w:type="numbering" w:customStyle="1" w:styleId="1ai162">
    <w:name w:val="1 / a / i162"/>
    <w:basedOn w:val="a2"/>
    <w:next w:val="1ai"/>
    <w:uiPriority w:val="99"/>
    <w:unhideWhenUsed/>
    <w:rsid w:val="009856FB"/>
  </w:style>
  <w:style w:type="numbering" w:customStyle="1" w:styleId="5222">
    <w:name w:val="Стиль5222"/>
    <w:rsid w:val="009856FB"/>
  </w:style>
  <w:style w:type="numbering" w:customStyle="1" w:styleId="1ai252">
    <w:name w:val="1 / a / i252"/>
    <w:basedOn w:val="a2"/>
    <w:next w:val="1ai"/>
    <w:locked/>
    <w:rsid w:val="009856FB"/>
  </w:style>
  <w:style w:type="numbering" w:customStyle="1" w:styleId="1ai11122">
    <w:name w:val="1 / a / i11122"/>
    <w:basedOn w:val="a2"/>
    <w:next w:val="1ai"/>
    <w:rsid w:val="009856FB"/>
  </w:style>
  <w:style w:type="numbering" w:customStyle="1" w:styleId="1ai21122">
    <w:name w:val="1 / a / i21122"/>
    <w:basedOn w:val="a2"/>
    <w:next w:val="1ai"/>
    <w:rsid w:val="009856FB"/>
  </w:style>
  <w:style w:type="numbering" w:customStyle="1" w:styleId="1ai1322">
    <w:name w:val="1 / a / i1322"/>
    <w:basedOn w:val="a2"/>
    <w:next w:val="1ai"/>
    <w:rsid w:val="009856FB"/>
  </w:style>
  <w:style w:type="numbering" w:customStyle="1" w:styleId="1ai2222">
    <w:name w:val="1 / a / i2222"/>
    <w:basedOn w:val="a2"/>
    <w:next w:val="1ai"/>
    <w:rsid w:val="009856FB"/>
  </w:style>
  <w:style w:type="numbering" w:customStyle="1" w:styleId="5422">
    <w:name w:val="Стиль5422"/>
    <w:basedOn w:val="a2"/>
    <w:rsid w:val="009856FB"/>
  </w:style>
  <w:style w:type="table" w:customStyle="1" w:styleId="3220">
    <w:name w:val="Сетка таблицы3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2">
    <w:name w:val="1 / a / i1422"/>
    <w:basedOn w:val="a2"/>
    <w:next w:val="1ai"/>
    <w:rsid w:val="009856FB"/>
  </w:style>
  <w:style w:type="numbering" w:customStyle="1" w:styleId="1ai2322">
    <w:name w:val="1 / a / i2322"/>
    <w:basedOn w:val="a2"/>
    <w:next w:val="1ai"/>
    <w:rsid w:val="009856FB"/>
  </w:style>
  <w:style w:type="numbering" w:customStyle="1" w:styleId="5522">
    <w:name w:val="Стиль5522"/>
    <w:basedOn w:val="a2"/>
    <w:rsid w:val="009856FB"/>
  </w:style>
  <w:style w:type="numbering" w:customStyle="1" w:styleId="1ai11322">
    <w:name w:val="1 / a / i11322"/>
    <w:basedOn w:val="a2"/>
    <w:next w:val="1ai"/>
    <w:rsid w:val="009856FB"/>
  </w:style>
  <w:style w:type="numbering" w:customStyle="1" w:styleId="1ai21322">
    <w:name w:val="1 / a / i21322"/>
    <w:basedOn w:val="a2"/>
    <w:next w:val="1ai"/>
    <w:rsid w:val="009856FB"/>
  </w:style>
  <w:style w:type="numbering" w:customStyle="1" w:styleId="51422">
    <w:name w:val="Стиль51422"/>
    <w:basedOn w:val="a2"/>
    <w:rsid w:val="009856FB"/>
  </w:style>
  <w:style w:type="table" w:customStyle="1" w:styleId="5223">
    <w:name w:val="Сетка таблицы5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3">
    <w:name w:val="Классическая таблица 131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2">
    <w:name w:val="Сетка таблицы14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0">
    <w:name w:val="Сетка таблицы2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0">
    <w:name w:val="Сетка таблицы3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21">
    <w:name w:val="Сетка таблицы5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3">
    <w:name w:val="Классическая таблица 15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21">
    <w:name w:val="Сетка таблицы16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Сетка таблицы2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2">
    <w:name w:val="Стиль5172"/>
    <w:rsid w:val="009856FB"/>
    <w:pPr>
      <w:numPr>
        <w:numId w:val="40"/>
      </w:numPr>
    </w:pPr>
  </w:style>
  <w:style w:type="numbering" w:customStyle="1" w:styleId="1ai172">
    <w:name w:val="1 / a / i172"/>
    <w:basedOn w:val="a2"/>
    <w:next w:val="1ai"/>
    <w:uiPriority w:val="99"/>
    <w:unhideWhenUsed/>
    <w:rsid w:val="009856FB"/>
    <w:pPr>
      <w:numPr>
        <w:numId w:val="39"/>
      </w:numPr>
    </w:pPr>
  </w:style>
  <w:style w:type="numbering" w:customStyle="1" w:styleId="52320">
    <w:name w:val="Стиль5232"/>
    <w:rsid w:val="009856FB"/>
  </w:style>
  <w:style w:type="numbering" w:customStyle="1" w:styleId="1ai262">
    <w:name w:val="1 / a / i262"/>
    <w:basedOn w:val="a2"/>
    <w:next w:val="1ai"/>
    <w:locked/>
    <w:rsid w:val="009856FB"/>
  </w:style>
  <w:style w:type="numbering" w:customStyle="1" w:styleId="1ai11132">
    <w:name w:val="1 / a / i11132"/>
    <w:basedOn w:val="a2"/>
    <w:next w:val="1ai"/>
    <w:rsid w:val="009856FB"/>
    <w:pPr>
      <w:numPr>
        <w:numId w:val="41"/>
      </w:numPr>
    </w:pPr>
  </w:style>
  <w:style w:type="numbering" w:customStyle="1" w:styleId="1ai21132">
    <w:name w:val="1 / a / i21132"/>
    <w:basedOn w:val="a2"/>
    <w:next w:val="1ai"/>
    <w:rsid w:val="009856FB"/>
    <w:pPr>
      <w:numPr>
        <w:numId w:val="42"/>
      </w:numPr>
    </w:pPr>
  </w:style>
  <w:style w:type="numbering" w:customStyle="1" w:styleId="1ai1332">
    <w:name w:val="1 / a / i1332"/>
    <w:basedOn w:val="a2"/>
    <w:next w:val="1ai"/>
    <w:rsid w:val="009856FB"/>
    <w:pPr>
      <w:numPr>
        <w:numId w:val="36"/>
      </w:numPr>
    </w:pPr>
  </w:style>
  <w:style w:type="numbering" w:customStyle="1" w:styleId="1ai2232">
    <w:name w:val="1 / a / i2232"/>
    <w:basedOn w:val="a2"/>
    <w:next w:val="1ai"/>
    <w:rsid w:val="009856FB"/>
    <w:pPr>
      <w:numPr>
        <w:numId w:val="37"/>
      </w:numPr>
    </w:pPr>
  </w:style>
  <w:style w:type="numbering" w:customStyle="1" w:styleId="5432">
    <w:name w:val="Стиль5432"/>
    <w:basedOn w:val="a2"/>
    <w:rsid w:val="009856FB"/>
    <w:pPr>
      <w:numPr>
        <w:numId w:val="38"/>
      </w:numPr>
    </w:pPr>
  </w:style>
  <w:style w:type="table" w:customStyle="1" w:styleId="3320">
    <w:name w:val="Сетка таблицы3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2">
    <w:name w:val="1 / a / i1432"/>
    <w:basedOn w:val="a2"/>
    <w:next w:val="1ai"/>
    <w:rsid w:val="009856FB"/>
  </w:style>
  <w:style w:type="numbering" w:customStyle="1" w:styleId="1ai2332">
    <w:name w:val="1 / a / i2332"/>
    <w:basedOn w:val="a2"/>
    <w:next w:val="1ai"/>
    <w:rsid w:val="009856FB"/>
  </w:style>
  <w:style w:type="numbering" w:customStyle="1" w:styleId="5532">
    <w:name w:val="Стиль5532"/>
    <w:basedOn w:val="a2"/>
    <w:rsid w:val="009856FB"/>
  </w:style>
  <w:style w:type="numbering" w:customStyle="1" w:styleId="1ai11332">
    <w:name w:val="1 / a / i11332"/>
    <w:basedOn w:val="a2"/>
    <w:next w:val="1ai"/>
    <w:rsid w:val="009856FB"/>
  </w:style>
  <w:style w:type="numbering" w:customStyle="1" w:styleId="1ai21332">
    <w:name w:val="1 / a / i21332"/>
    <w:basedOn w:val="a2"/>
    <w:next w:val="1ai"/>
    <w:rsid w:val="009856FB"/>
  </w:style>
  <w:style w:type="numbering" w:customStyle="1" w:styleId="51432">
    <w:name w:val="Стиль51432"/>
    <w:basedOn w:val="a2"/>
    <w:rsid w:val="009856FB"/>
  </w:style>
  <w:style w:type="table" w:customStyle="1" w:styleId="5321">
    <w:name w:val="Сетка таблицы5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1">
    <w:name w:val="Классическая таблица 132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0">
    <w:name w:val="Сетка таблицы14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0">
    <w:name w:val="Сетка таблицы2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
    <w:name w:val="Сетка таблицы3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20">
    <w:name w:val="Сетка таблицы5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00">
    <w:name w:val="Стиль520"/>
    <w:rsid w:val="009856FB"/>
  </w:style>
  <w:style w:type="numbering" w:customStyle="1" w:styleId="1ai20">
    <w:name w:val="1 / a / i20"/>
    <w:basedOn w:val="a2"/>
    <w:next w:val="1ai"/>
    <w:rsid w:val="009856FB"/>
  </w:style>
  <w:style w:type="table" w:customStyle="1" w:styleId="185">
    <w:name w:val="Классическая таблица 18"/>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94">
    <w:name w:val="Сетка таблицы19"/>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Сетка таблицы2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00">
    <w:name w:val="Стиль5110"/>
    <w:rsid w:val="009856FB"/>
  </w:style>
  <w:style w:type="numbering" w:customStyle="1" w:styleId="1ai110">
    <w:name w:val="1 / a / i110"/>
    <w:basedOn w:val="a2"/>
    <w:next w:val="1ai"/>
    <w:uiPriority w:val="99"/>
    <w:unhideWhenUsed/>
    <w:rsid w:val="009856FB"/>
  </w:style>
  <w:style w:type="numbering" w:customStyle="1" w:styleId="5116">
    <w:name w:val="Стиль5116"/>
    <w:rsid w:val="009856FB"/>
  </w:style>
  <w:style w:type="numbering" w:customStyle="1" w:styleId="1ai119">
    <w:name w:val="1 / a / i119"/>
    <w:basedOn w:val="a2"/>
    <w:next w:val="1ai"/>
    <w:locked/>
    <w:rsid w:val="009856FB"/>
  </w:style>
  <w:style w:type="numbering" w:customStyle="1" w:styleId="526">
    <w:name w:val="Стиль526"/>
    <w:rsid w:val="009856FB"/>
  </w:style>
  <w:style w:type="numbering" w:customStyle="1" w:styleId="1ai29">
    <w:name w:val="1 / a / i29"/>
    <w:basedOn w:val="a2"/>
    <w:next w:val="1ai"/>
    <w:locked/>
    <w:rsid w:val="009856FB"/>
  </w:style>
  <w:style w:type="numbering" w:customStyle="1" w:styleId="1ai126">
    <w:name w:val="1 / a / i126"/>
    <w:basedOn w:val="a2"/>
    <w:next w:val="1ai"/>
    <w:rsid w:val="009856FB"/>
  </w:style>
  <w:style w:type="numbering" w:customStyle="1" w:styleId="1ai219">
    <w:name w:val="1 / a / i219"/>
    <w:basedOn w:val="a2"/>
    <w:next w:val="1ai"/>
    <w:rsid w:val="009856FB"/>
  </w:style>
  <w:style w:type="numbering" w:customStyle="1" w:styleId="536">
    <w:name w:val="Стиль536"/>
    <w:basedOn w:val="a2"/>
    <w:rsid w:val="009856FB"/>
  </w:style>
  <w:style w:type="numbering" w:customStyle="1" w:styleId="1ai1116">
    <w:name w:val="1 / a / i1116"/>
    <w:basedOn w:val="a2"/>
    <w:next w:val="1ai"/>
    <w:rsid w:val="009856FB"/>
  </w:style>
  <w:style w:type="numbering" w:customStyle="1" w:styleId="1ai2116">
    <w:name w:val="1 / a / i2116"/>
    <w:basedOn w:val="a2"/>
    <w:next w:val="1ai"/>
    <w:rsid w:val="009856FB"/>
  </w:style>
  <w:style w:type="numbering" w:customStyle="1" w:styleId="5126">
    <w:name w:val="Стиль5126"/>
    <w:basedOn w:val="a2"/>
    <w:rsid w:val="009856FB"/>
  </w:style>
  <w:style w:type="numbering" w:customStyle="1" w:styleId="1ai136">
    <w:name w:val="1 / a / i136"/>
    <w:basedOn w:val="a2"/>
    <w:next w:val="1ai"/>
    <w:rsid w:val="009856FB"/>
  </w:style>
  <w:style w:type="numbering" w:customStyle="1" w:styleId="1ai226">
    <w:name w:val="1 / a / i226"/>
    <w:basedOn w:val="a2"/>
    <w:next w:val="1ai"/>
    <w:rsid w:val="009856FB"/>
  </w:style>
  <w:style w:type="numbering" w:customStyle="1" w:styleId="546">
    <w:name w:val="Стиль546"/>
    <w:basedOn w:val="a2"/>
    <w:rsid w:val="009856FB"/>
  </w:style>
  <w:style w:type="numbering" w:customStyle="1" w:styleId="1ai1126">
    <w:name w:val="1 / a / i1126"/>
    <w:basedOn w:val="a2"/>
    <w:next w:val="1ai"/>
    <w:rsid w:val="009856FB"/>
  </w:style>
  <w:style w:type="numbering" w:customStyle="1" w:styleId="1ai2126">
    <w:name w:val="1 / a / i2126"/>
    <w:basedOn w:val="a2"/>
    <w:next w:val="1ai"/>
    <w:rsid w:val="009856FB"/>
  </w:style>
  <w:style w:type="numbering" w:customStyle="1" w:styleId="5136">
    <w:name w:val="Стиль5136"/>
    <w:basedOn w:val="a2"/>
    <w:rsid w:val="009856FB"/>
  </w:style>
  <w:style w:type="table" w:customStyle="1" w:styleId="361">
    <w:name w:val="Сетка таблицы3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6">
    <w:name w:val="1 / a / i146"/>
    <w:basedOn w:val="a2"/>
    <w:next w:val="1ai"/>
    <w:rsid w:val="009856FB"/>
  </w:style>
  <w:style w:type="numbering" w:customStyle="1" w:styleId="1ai236">
    <w:name w:val="1 / a / i236"/>
    <w:basedOn w:val="a2"/>
    <w:next w:val="1ai"/>
    <w:rsid w:val="009856FB"/>
  </w:style>
  <w:style w:type="numbering" w:customStyle="1" w:styleId="556">
    <w:name w:val="Стиль556"/>
    <w:basedOn w:val="a2"/>
    <w:rsid w:val="009856FB"/>
    <w:pPr>
      <w:numPr>
        <w:numId w:val="70"/>
      </w:numPr>
    </w:pPr>
  </w:style>
  <w:style w:type="numbering" w:customStyle="1" w:styleId="1ai1136">
    <w:name w:val="1 / a / i1136"/>
    <w:basedOn w:val="a2"/>
    <w:next w:val="1ai"/>
    <w:rsid w:val="009856FB"/>
  </w:style>
  <w:style w:type="numbering" w:customStyle="1" w:styleId="1ai2136">
    <w:name w:val="1 / a / i2136"/>
    <w:basedOn w:val="a2"/>
    <w:next w:val="1ai"/>
    <w:rsid w:val="009856FB"/>
  </w:style>
  <w:style w:type="numbering" w:customStyle="1" w:styleId="5146">
    <w:name w:val="Стиль5146"/>
    <w:basedOn w:val="a2"/>
    <w:rsid w:val="009856FB"/>
  </w:style>
  <w:style w:type="table" w:customStyle="1" w:styleId="564">
    <w:name w:val="Сетка таблицы5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Классическая таблица 135"/>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5">
    <w:name w:val="Сетка таблицы14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
    <w:name w:val="Сетка таблицы2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6">
    <w:name w:val="Стиль5156"/>
    <w:rsid w:val="009856FB"/>
  </w:style>
  <w:style w:type="numbering" w:customStyle="1" w:styleId="1ai156">
    <w:name w:val="1 / a / i156"/>
    <w:basedOn w:val="a2"/>
    <w:next w:val="1ai"/>
    <w:uiPriority w:val="99"/>
    <w:unhideWhenUsed/>
    <w:rsid w:val="009856FB"/>
  </w:style>
  <w:style w:type="numbering" w:customStyle="1" w:styleId="5216">
    <w:name w:val="Стиль5216"/>
    <w:rsid w:val="009856FB"/>
  </w:style>
  <w:style w:type="numbering" w:customStyle="1" w:styleId="1ai246">
    <w:name w:val="1 / a / i246"/>
    <w:basedOn w:val="a2"/>
    <w:next w:val="1ai"/>
    <w:locked/>
    <w:rsid w:val="009856FB"/>
  </w:style>
  <w:style w:type="numbering" w:customStyle="1" w:styleId="1ai11116">
    <w:name w:val="1 / a / i11116"/>
    <w:basedOn w:val="a2"/>
    <w:next w:val="1ai"/>
    <w:rsid w:val="009856FB"/>
  </w:style>
  <w:style w:type="numbering" w:customStyle="1" w:styleId="1ai21116">
    <w:name w:val="1 / a / i21116"/>
    <w:basedOn w:val="a2"/>
    <w:next w:val="1ai"/>
    <w:rsid w:val="009856FB"/>
  </w:style>
  <w:style w:type="numbering" w:customStyle="1" w:styleId="1ai1316">
    <w:name w:val="1 / a / i1316"/>
    <w:basedOn w:val="a2"/>
    <w:next w:val="1ai"/>
    <w:rsid w:val="009856FB"/>
  </w:style>
  <w:style w:type="numbering" w:customStyle="1" w:styleId="1ai2216">
    <w:name w:val="1 / a / i2216"/>
    <w:basedOn w:val="a2"/>
    <w:next w:val="1ai"/>
    <w:rsid w:val="009856FB"/>
  </w:style>
  <w:style w:type="numbering" w:customStyle="1" w:styleId="5416">
    <w:name w:val="Стиль5416"/>
    <w:basedOn w:val="a2"/>
    <w:rsid w:val="009856FB"/>
  </w:style>
  <w:style w:type="table" w:customStyle="1" w:styleId="315">
    <w:name w:val="Сетка таблицы3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6">
    <w:name w:val="1 / a / i1416"/>
    <w:basedOn w:val="a2"/>
    <w:next w:val="1ai"/>
    <w:rsid w:val="009856FB"/>
  </w:style>
  <w:style w:type="numbering" w:customStyle="1" w:styleId="1ai2316">
    <w:name w:val="1 / a / i2316"/>
    <w:basedOn w:val="a2"/>
    <w:next w:val="1ai"/>
    <w:rsid w:val="009856FB"/>
  </w:style>
  <w:style w:type="numbering" w:customStyle="1" w:styleId="5516">
    <w:name w:val="Стиль5516"/>
    <w:basedOn w:val="a2"/>
    <w:rsid w:val="009856FB"/>
  </w:style>
  <w:style w:type="numbering" w:customStyle="1" w:styleId="1ai11316">
    <w:name w:val="1 / a / i11316"/>
    <w:basedOn w:val="a2"/>
    <w:next w:val="1ai"/>
    <w:rsid w:val="009856FB"/>
  </w:style>
  <w:style w:type="numbering" w:customStyle="1" w:styleId="1ai21316">
    <w:name w:val="1 / a / i21316"/>
    <w:basedOn w:val="a2"/>
    <w:next w:val="1ai"/>
    <w:rsid w:val="009856FB"/>
  </w:style>
  <w:style w:type="numbering" w:customStyle="1" w:styleId="51416">
    <w:name w:val="Стиль51416"/>
    <w:basedOn w:val="a2"/>
    <w:rsid w:val="009856FB"/>
  </w:style>
  <w:style w:type="table" w:customStyle="1" w:styleId="5150">
    <w:name w:val="Сетка таблицы5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3">
    <w:name w:val="Классическая таблица 14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32">
    <w:name w:val="Сетка таблицы15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
    <w:name w:val="Сетка таблицы2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3">
    <w:name w:val="Стиль5163"/>
    <w:rsid w:val="009856FB"/>
  </w:style>
  <w:style w:type="numbering" w:customStyle="1" w:styleId="1ai163">
    <w:name w:val="1 / a / i163"/>
    <w:basedOn w:val="a2"/>
    <w:next w:val="1ai"/>
    <w:uiPriority w:val="99"/>
    <w:unhideWhenUsed/>
    <w:rsid w:val="009856FB"/>
  </w:style>
  <w:style w:type="numbering" w:customStyle="1" w:styleId="52230">
    <w:name w:val="Стиль5223"/>
    <w:rsid w:val="009856FB"/>
  </w:style>
  <w:style w:type="numbering" w:customStyle="1" w:styleId="1ai253">
    <w:name w:val="1 / a / i253"/>
    <w:basedOn w:val="a2"/>
    <w:next w:val="1ai"/>
    <w:locked/>
    <w:rsid w:val="009856FB"/>
  </w:style>
  <w:style w:type="numbering" w:customStyle="1" w:styleId="1ai11123">
    <w:name w:val="1 / a / i11123"/>
    <w:basedOn w:val="a2"/>
    <w:next w:val="1ai"/>
    <w:rsid w:val="009856FB"/>
  </w:style>
  <w:style w:type="numbering" w:customStyle="1" w:styleId="1ai21123">
    <w:name w:val="1 / a / i21123"/>
    <w:basedOn w:val="a2"/>
    <w:next w:val="1ai"/>
    <w:rsid w:val="009856FB"/>
  </w:style>
  <w:style w:type="numbering" w:customStyle="1" w:styleId="1ai1323">
    <w:name w:val="1 / a / i1323"/>
    <w:basedOn w:val="a2"/>
    <w:next w:val="1ai"/>
    <w:rsid w:val="009856FB"/>
  </w:style>
  <w:style w:type="numbering" w:customStyle="1" w:styleId="1ai2223">
    <w:name w:val="1 / a / i2223"/>
    <w:basedOn w:val="a2"/>
    <w:next w:val="1ai"/>
    <w:rsid w:val="009856FB"/>
  </w:style>
  <w:style w:type="numbering" w:customStyle="1" w:styleId="5423">
    <w:name w:val="Стиль5423"/>
    <w:basedOn w:val="a2"/>
    <w:rsid w:val="009856FB"/>
  </w:style>
  <w:style w:type="table" w:customStyle="1" w:styleId="3231">
    <w:name w:val="Сетка таблицы3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3">
    <w:name w:val="1 / a / i1423"/>
    <w:basedOn w:val="a2"/>
    <w:next w:val="1ai"/>
    <w:rsid w:val="009856FB"/>
  </w:style>
  <w:style w:type="numbering" w:customStyle="1" w:styleId="1ai2323">
    <w:name w:val="1 / a / i2323"/>
    <w:basedOn w:val="a2"/>
    <w:next w:val="1ai"/>
    <w:rsid w:val="009856FB"/>
  </w:style>
  <w:style w:type="numbering" w:customStyle="1" w:styleId="5523">
    <w:name w:val="Стиль5523"/>
    <w:basedOn w:val="a2"/>
    <w:rsid w:val="009856FB"/>
  </w:style>
  <w:style w:type="numbering" w:customStyle="1" w:styleId="1ai11323">
    <w:name w:val="1 / a / i11323"/>
    <w:basedOn w:val="a2"/>
    <w:next w:val="1ai"/>
    <w:rsid w:val="009856FB"/>
  </w:style>
  <w:style w:type="numbering" w:customStyle="1" w:styleId="1ai21323">
    <w:name w:val="1 / a / i21323"/>
    <w:basedOn w:val="a2"/>
    <w:next w:val="1ai"/>
    <w:rsid w:val="009856FB"/>
  </w:style>
  <w:style w:type="numbering" w:customStyle="1" w:styleId="51423">
    <w:name w:val="Стиль51423"/>
    <w:basedOn w:val="a2"/>
    <w:rsid w:val="009856FB"/>
  </w:style>
  <w:style w:type="table" w:customStyle="1" w:styleId="5233">
    <w:name w:val="Сетка таблицы5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2">
    <w:name w:val="Классическая таблица 131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30">
    <w:name w:val="Сетка таблицы14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
    <w:name w:val="Сетка таблицы2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1">
    <w:name w:val="Сетка таблицы3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32">
    <w:name w:val="Сетка таблицы5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33">
    <w:name w:val="Классическая таблица 15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2">
    <w:name w:val="Сетка таблицы16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1">
    <w:name w:val="Сетка таблицы2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3">
    <w:name w:val="Стиль5173"/>
    <w:rsid w:val="009856FB"/>
  </w:style>
  <w:style w:type="numbering" w:customStyle="1" w:styleId="1ai173">
    <w:name w:val="1 / a / i173"/>
    <w:basedOn w:val="a2"/>
    <w:next w:val="1ai"/>
    <w:uiPriority w:val="99"/>
    <w:unhideWhenUsed/>
    <w:rsid w:val="009856FB"/>
  </w:style>
  <w:style w:type="numbering" w:customStyle="1" w:styleId="52330">
    <w:name w:val="Стиль5233"/>
    <w:rsid w:val="009856FB"/>
  </w:style>
  <w:style w:type="numbering" w:customStyle="1" w:styleId="1ai263">
    <w:name w:val="1 / a / i263"/>
    <w:basedOn w:val="a2"/>
    <w:next w:val="1ai"/>
    <w:locked/>
    <w:rsid w:val="009856FB"/>
  </w:style>
  <w:style w:type="numbering" w:customStyle="1" w:styleId="1ai11133">
    <w:name w:val="1 / a / i11133"/>
    <w:basedOn w:val="a2"/>
    <w:next w:val="1ai"/>
    <w:rsid w:val="009856FB"/>
  </w:style>
  <w:style w:type="numbering" w:customStyle="1" w:styleId="1ai21133">
    <w:name w:val="1 / a / i21133"/>
    <w:basedOn w:val="a2"/>
    <w:next w:val="1ai"/>
    <w:rsid w:val="009856FB"/>
  </w:style>
  <w:style w:type="numbering" w:customStyle="1" w:styleId="1ai1333">
    <w:name w:val="1 / a / i1333"/>
    <w:basedOn w:val="a2"/>
    <w:next w:val="1ai"/>
    <w:rsid w:val="009856FB"/>
  </w:style>
  <w:style w:type="numbering" w:customStyle="1" w:styleId="1ai2233">
    <w:name w:val="1 / a / i2233"/>
    <w:basedOn w:val="a2"/>
    <w:next w:val="1ai"/>
    <w:rsid w:val="009856FB"/>
  </w:style>
  <w:style w:type="numbering" w:customStyle="1" w:styleId="5433">
    <w:name w:val="Стиль5433"/>
    <w:basedOn w:val="a2"/>
    <w:rsid w:val="009856FB"/>
  </w:style>
  <w:style w:type="table" w:customStyle="1" w:styleId="3331">
    <w:name w:val="Сетка таблицы3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3">
    <w:name w:val="1 / a / i1433"/>
    <w:basedOn w:val="a2"/>
    <w:next w:val="1ai"/>
    <w:rsid w:val="009856FB"/>
  </w:style>
  <w:style w:type="numbering" w:customStyle="1" w:styleId="1ai2333">
    <w:name w:val="1 / a / i2333"/>
    <w:basedOn w:val="a2"/>
    <w:next w:val="1ai"/>
    <w:rsid w:val="009856FB"/>
  </w:style>
  <w:style w:type="numbering" w:customStyle="1" w:styleId="5533">
    <w:name w:val="Стиль5533"/>
    <w:basedOn w:val="a2"/>
    <w:rsid w:val="009856FB"/>
  </w:style>
  <w:style w:type="numbering" w:customStyle="1" w:styleId="1ai11333">
    <w:name w:val="1 / a / i11333"/>
    <w:basedOn w:val="a2"/>
    <w:next w:val="1ai"/>
    <w:rsid w:val="009856FB"/>
  </w:style>
  <w:style w:type="numbering" w:customStyle="1" w:styleId="1ai21333">
    <w:name w:val="1 / a / i21333"/>
    <w:basedOn w:val="a2"/>
    <w:next w:val="1ai"/>
    <w:rsid w:val="009856FB"/>
  </w:style>
  <w:style w:type="numbering" w:customStyle="1" w:styleId="51433">
    <w:name w:val="Стиль51433"/>
    <w:basedOn w:val="a2"/>
    <w:rsid w:val="009856FB"/>
  </w:style>
  <w:style w:type="table" w:customStyle="1" w:styleId="5331">
    <w:name w:val="Сетка таблицы5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30">
    <w:name w:val="Классическая таблица 132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30">
    <w:name w:val="Сетка таблицы14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0">
    <w:name w:val="Сетка таблицы2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3">
    <w:name w:val="Сетка таблицы3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30">
    <w:name w:val="Сетка таблицы5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7">
    <w:name w:val="Стиль527"/>
    <w:rsid w:val="009856FB"/>
  </w:style>
  <w:style w:type="numbering" w:customStyle="1" w:styleId="1ai30">
    <w:name w:val="1 / a / i30"/>
    <w:basedOn w:val="a2"/>
    <w:next w:val="1ai"/>
    <w:rsid w:val="009856FB"/>
  </w:style>
  <w:style w:type="table" w:customStyle="1" w:styleId="195">
    <w:name w:val="Классическая таблица 19"/>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04">
    <w:name w:val="Сетка таблицы110"/>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7">
    <w:name w:val="Стиль5117"/>
    <w:rsid w:val="009856FB"/>
  </w:style>
  <w:style w:type="numbering" w:customStyle="1" w:styleId="1ai120">
    <w:name w:val="1 / a / i120"/>
    <w:basedOn w:val="a2"/>
    <w:next w:val="1ai"/>
    <w:uiPriority w:val="99"/>
    <w:unhideWhenUsed/>
    <w:rsid w:val="009856FB"/>
  </w:style>
  <w:style w:type="numbering" w:customStyle="1" w:styleId="5118">
    <w:name w:val="Стиль5118"/>
    <w:rsid w:val="009856FB"/>
  </w:style>
  <w:style w:type="numbering" w:customStyle="1" w:styleId="1ai1110">
    <w:name w:val="1 / a / i1110"/>
    <w:basedOn w:val="a2"/>
    <w:next w:val="1ai"/>
    <w:locked/>
    <w:rsid w:val="009856FB"/>
  </w:style>
  <w:style w:type="numbering" w:customStyle="1" w:styleId="528">
    <w:name w:val="Стиль528"/>
    <w:rsid w:val="009856FB"/>
  </w:style>
  <w:style w:type="numbering" w:customStyle="1" w:styleId="1ai210">
    <w:name w:val="1 / a / i210"/>
    <w:basedOn w:val="a2"/>
    <w:next w:val="1ai"/>
    <w:locked/>
    <w:rsid w:val="009856FB"/>
  </w:style>
  <w:style w:type="numbering" w:customStyle="1" w:styleId="1ai127">
    <w:name w:val="1 / a / i127"/>
    <w:basedOn w:val="a2"/>
    <w:next w:val="1ai"/>
    <w:rsid w:val="009856FB"/>
  </w:style>
  <w:style w:type="numbering" w:customStyle="1" w:styleId="1ai2110">
    <w:name w:val="1 / a / i2110"/>
    <w:basedOn w:val="a2"/>
    <w:next w:val="1ai"/>
    <w:rsid w:val="009856FB"/>
  </w:style>
  <w:style w:type="numbering" w:customStyle="1" w:styleId="537">
    <w:name w:val="Стиль537"/>
    <w:basedOn w:val="a2"/>
    <w:rsid w:val="009856FB"/>
  </w:style>
  <w:style w:type="numbering" w:customStyle="1" w:styleId="1ai1117">
    <w:name w:val="1 / a / i1117"/>
    <w:basedOn w:val="a2"/>
    <w:next w:val="1ai"/>
    <w:rsid w:val="009856FB"/>
  </w:style>
  <w:style w:type="numbering" w:customStyle="1" w:styleId="1ai2117">
    <w:name w:val="1 / a / i2117"/>
    <w:basedOn w:val="a2"/>
    <w:next w:val="1ai"/>
    <w:rsid w:val="009856FB"/>
  </w:style>
  <w:style w:type="numbering" w:customStyle="1" w:styleId="5127">
    <w:name w:val="Стиль5127"/>
    <w:basedOn w:val="a2"/>
    <w:rsid w:val="009856FB"/>
  </w:style>
  <w:style w:type="numbering" w:customStyle="1" w:styleId="1ai137">
    <w:name w:val="1 / a / i137"/>
    <w:basedOn w:val="a2"/>
    <w:next w:val="1ai"/>
    <w:rsid w:val="009856FB"/>
  </w:style>
  <w:style w:type="numbering" w:customStyle="1" w:styleId="1ai227">
    <w:name w:val="1 / a / i227"/>
    <w:basedOn w:val="a2"/>
    <w:next w:val="1ai"/>
    <w:rsid w:val="009856FB"/>
  </w:style>
  <w:style w:type="numbering" w:customStyle="1" w:styleId="547">
    <w:name w:val="Стиль547"/>
    <w:basedOn w:val="a2"/>
    <w:rsid w:val="009856FB"/>
  </w:style>
  <w:style w:type="numbering" w:customStyle="1" w:styleId="1ai1127">
    <w:name w:val="1 / a / i1127"/>
    <w:basedOn w:val="a2"/>
    <w:next w:val="1ai"/>
    <w:rsid w:val="009856FB"/>
  </w:style>
  <w:style w:type="numbering" w:customStyle="1" w:styleId="1ai2127">
    <w:name w:val="1 / a / i2127"/>
    <w:basedOn w:val="a2"/>
    <w:next w:val="1ai"/>
    <w:rsid w:val="009856FB"/>
  </w:style>
  <w:style w:type="numbering" w:customStyle="1" w:styleId="5137">
    <w:name w:val="Стиль5137"/>
    <w:basedOn w:val="a2"/>
    <w:rsid w:val="009856FB"/>
  </w:style>
  <w:style w:type="table" w:customStyle="1" w:styleId="370">
    <w:name w:val="Сетка таблицы3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7">
    <w:name w:val="1 / a / i147"/>
    <w:basedOn w:val="a2"/>
    <w:next w:val="1ai"/>
    <w:rsid w:val="009856FB"/>
  </w:style>
  <w:style w:type="numbering" w:customStyle="1" w:styleId="1ai237">
    <w:name w:val="1 / a / i237"/>
    <w:basedOn w:val="a2"/>
    <w:next w:val="1ai"/>
    <w:rsid w:val="009856FB"/>
  </w:style>
  <w:style w:type="numbering" w:customStyle="1" w:styleId="557">
    <w:name w:val="Стиль557"/>
    <w:basedOn w:val="a2"/>
    <w:rsid w:val="009856FB"/>
    <w:pPr>
      <w:numPr>
        <w:numId w:val="18"/>
      </w:numPr>
    </w:pPr>
  </w:style>
  <w:style w:type="numbering" w:customStyle="1" w:styleId="1ai1137">
    <w:name w:val="1 / a / i1137"/>
    <w:basedOn w:val="a2"/>
    <w:next w:val="1ai"/>
    <w:rsid w:val="009856FB"/>
  </w:style>
  <w:style w:type="numbering" w:customStyle="1" w:styleId="1ai2137">
    <w:name w:val="1 / a / i2137"/>
    <w:basedOn w:val="a2"/>
    <w:next w:val="1ai"/>
    <w:rsid w:val="009856FB"/>
  </w:style>
  <w:style w:type="numbering" w:customStyle="1" w:styleId="5147">
    <w:name w:val="Стиль5147"/>
    <w:basedOn w:val="a2"/>
    <w:rsid w:val="009856FB"/>
  </w:style>
  <w:style w:type="table" w:customStyle="1" w:styleId="571">
    <w:name w:val="Сетка таблицы5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Классическая таблица 136"/>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6">
    <w:name w:val="Сетка таблицы14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1">
    <w:name w:val="Сетка таблицы2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7">
    <w:name w:val="Стиль5157"/>
    <w:rsid w:val="009856FB"/>
    <w:pPr>
      <w:numPr>
        <w:numId w:val="63"/>
      </w:numPr>
    </w:pPr>
  </w:style>
  <w:style w:type="numbering" w:customStyle="1" w:styleId="1ai157">
    <w:name w:val="1 / a / i157"/>
    <w:basedOn w:val="a2"/>
    <w:next w:val="1ai"/>
    <w:uiPriority w:val="99"/>
    <w:unhideWhenUsed/>
    <w:rsid w:val="009856FB"/>
  </w:style>
  <w:style w:type="numbering" w:customStyle="1" w:styleId="5217">
    <w:name w:val="Стиль5217"/>
    <w:rsid w:val="009856FB"/>
    <w:pPr>
      <w:numPr>
        <w:numId w:val="57"/>
      </w:numPr>
    </w:pPr>
  </w:style>
  <w:style w:type="numbering" w:customStyle="1" w:styleId="1ai247">
    <w:name w:val="1 / a / i247"/>
    <w:basedOn w:val="a2"/>
    <w:next w:val="1ai"/>
    <w:locked/>
    <w:rsid w:val="009856FB"/>
    <w:pPr>
      <w:numPr>
        <w:numId w:val="56"/>
      </w:numPr>
    </w:pPr>
  </w:style>
  <w:style w:type="numbering" w:customStyle="1" w:styleId="1ai11117">
    <w:name w:val="1 / a / i11117"/>
    <w:basedOn w:val="a2"/>
    <w:next w:val="1ai"/>
    <w:rsid w:val="009856FB"/>
  </w:style>
  <w:style w:type="numbering" w:customStyle="1" w:styleId="1ai21117">
    <w:name w:val="1 / a / i21117"/>
    <w:basedOn w:val="a2"/>
    <w:next w:val="1ai"/>
    <w:rsid w:val="009856FB"/>
  </w:style>
  <w:style w:type="numbering" w:customStyle="1" w:styleId="1ai1317">
    <w:name w:val="1 / a / i1317"/>
    <w:basedOn w:val="a2"/>
    <w:next w:val="1ai"/>
    <w:rsid w:val="009856FB"/>
  </w:style>
  <w:style w:type="numbering" w:customStyle="1" w:styleId="1ai2217">
    <w:name w:val="1 / a / i2217"/>
    <w:basedOn w:val="a2"/>
    <w:next w:val="1ai"/>
    <w:rsid w:val="009856FB"/>
  </w:style>
  <w:style w:type="numbering" w:customStyle="1" w:styleId="5417">
    <w:name w:val="Стиль5417"/>
    <w:basedOn w:val="a2"/>
    <w:rsid w:val="009856FB"/>
  </w:style>
  <w:style w:type="table" w:customStyle="1" w:styleId="316">
    <w:name w:val="Сетка таблицы3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7">
    <w:name w:val="1 / a / i1417"/>
    <w:basedOn w:val="a2"/>
    <w:next w:val="1ai"/>
    <w:rsid w:val="009856FB"/>
    <w:pPr>
      <w:numPr>
        <w:numId w:val="68"/>
      </w:numPr>
    </w:pPr>
  </w:style>
  <w:style w:type="numbering" w:customStyle="1" w:styleId="1ai2317">
    <w:name w:val="1 / a / i2317"/>
    <w:basedOn w:val="a2"/>
    <w:next w:val="1ai"/>
    <w:rsid w:val="009856FB"/>
    <w:pPr>
      <w:numPr>
        <w:numId w:val="69"/>
      </w:numPr>
    </w:pPr>
  </w:style>
  <w:style w:type="numbering" w:customStyle="1" w:styleId="5517">
    <w:name w:val="Стиль5517"/>
    <w:basedOn w:val="a2"/>
    <w:rsid w:val="009856FB"/>
  </w:style>
  <w:style w:type="numbering" w:customStyle="1" w:styleId="1ai11317">
    <w:name w:val="1 / a / i11317"/>
    <w:basedOn w:val="a2"/>
    <w:next w:val="1ai"/>
    <w:rsid w:val="009856FB"/>
    <w:pPr>
      <w:numPr>
        <w:numId w:val="53"/>
      </w:numPr>
    </w:pPr>
  </w:style>
  <w:style w:type="numbering" w:customStyle="1" w:styleId="1ai21317">
    <w:name w:val="1 / a / i21317"/>
    <w:basedOn w:val="a2"/>
    <w:next w:val="1ai"/>
    <w:rsid w:val="009856FB"/>
    <w:pPr>
      <w:numPr>
        <w:numId w:val="54"/>
      </w:numPr>
    </w:pPr>
  </w:style>
  <w:style w:type="numbering" w:customStyle="1" w:styleId="51417">
    <w:name w:val="Стиль51417"/>
    <w:basedOn w:val="a2"/>
    <w:rsid w:val="009856FB"/>
    <w:pPr>
      <w:numPr>
        <w:numId w:val="55"/>
      </w:numPr>
    </w:pPr>
  </w:style>
  <w:style w:type="table" w:customStyle="1" w:styleId="5165">
    <w:name w:val="Сетка таблицы5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1">
    <w:name w:val="Классическая таблица 14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4">
    <w:name w:val="Сетка таблицы15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
    <w:name w:val="Сетка таблицы2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4">
    <w:name w:val="Стиль5164"/>
    <w:rsid w:val="009856FB"/>
    <w:pPr>
      <w:numPr>
        <w:numId w:val="11"/>
      </w:numPr>
    </w:pPr>
  </w:style>
  <w:style w:type="numbering" w:customStyle="1" w:styleId="1ai164">
    <w:name w:val="1 / a / i164"/>
    <w:basedOn w:val="a2"/>
    <w:next w:val="1ai"/>
    <w:uiPriority w:val="99"/>
    <w:unhideWhenUsed/>
    <w:rsid w:val="009856FB"/>
  </w:style>
  <w:style w:type="numbering" w:customStyle="1" w:styleId="5224">
    <w:name w:val="Стиль5224"/>
    <w:rsid w:val="009856FB"/>
    <w:pPr>
      <w:numPr>
        <w:numId w:val="5"/>
      </w:numPr>
    </w:pPr>
  </w:style>
  <w:style w:type="numbering" w:customStyle="1" w:styleId="1ai254">
    <w:name w:val="1 / a / i254"/>
    <w:basedOn w:val="a2"/>
    <w:next w:val="1ai"/>
    <w:locked/>
    <w:rsid w:val="009856FB"/>
    <w:pPr>
      <w:numPr>
        <w:numId w:val="4"/>
      </w:numPr>
    </w:pPr>
  </w:style>
  <w:style w:type="numbering" w:customStyle="1" w:styleId="1ai11124">
    <w:name w:val="1 / a / i11124"/>
    <w:basedOn w:val="a2"/>
    <w:next w:val="1ai"/>
    <w:rsid w:val="009856FB"/>
  </w:style>
  <w:style w:type="numbering" w:customStyle="1" w:styleId="1ai21124">
    <w:name w:val="1 / a / i21124"/>
    <w:basedOn w:val="a2"/>
    <w:next w:val="1ai"/>
    <w:rsid w:val="009856FB"/>
  </w:style>
  <w:style w:type="numbering" w:customStyle="1" w:styleId="1ai1324">
    <w:name w:val="1 / a / i1324"/>
    <w:basedOn w:val="a2"/>
    <w:next w:val="1ai"/>
    <w:rsid w:val="009856FB"/>
  </w:style>
  <w:style w:type="numbering" w:customStyle="1" w:styleId="1ai2224">
    <w:name w:val="1 / a / i2224"/>
    <w:basedOn w:val="a2"/>
    <w:next w:val="1ai"/>
    <w:rsid w:val="009856FB"/>
  </w:style>
  <w:style w:type="numbering" w:customStyle="1" w:styleId="5424">
    <w:name w:val="Стиль5424"/>
    <w:basedOn w:val="a2"/>
    <w:rsid w:val="009856FB"/>
  </w:style>
  <w:style w:type="table" w:customStyle="1" w:styleId="324">
    <w:name w:val="Сетка таблицы3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4">
    <w:name w:val="1 / a / i1424"/>
    <w:basedOn w:val="a2"/>
    <w:next w:val="1ai"/>
    <w:rsid w:val="009856FB"/>
    <w:pPr>
      <w:numPr>
        <w:numId w:val="16"/>
      </w:numPr>
    </w:pPr>
  </w:style>
  <w:style w:type="numbering" w:customStyle="1" w:styleId="1ai2324">
    <w:name w:val="1 / a / i2324"/>
    <w:basedOn w:val="a2"/>
    <w:next w:val="1ai"/>
    <w:rsid w:val="009856FB"/>
    <w:pPr>
      <w:numPr>
        <w:numId w:val="17"/>
      </w:numPr>
    </w:pPr>
  </w:style>
  <w:style w:type="numbering" w:customStyle="1" w:styleId="5524">
    <w:name w:val="Стиль5524"/>
    <w:basedOn w:val="a2"/>
    <w:rsid w:val="009856FB"/>
    <w:pPr>
      <w:numPr>
        <w:numId w:val="71"/>
      </w:numPr>
    </w:pPr>
  </w:style>
  <w:style w:type="numbering" w:customStyle="1" w:styleId="1ai11324">
    <w:name w:val="1 / a / i11324"/>
    <w:basedOn w:val="a2"/>
    <w:next w:val="1ai"/>
    <w:rsid w:val="009856FB"/>
    <w:pPr>
      <w:numPr>
        <w:numId w:val="1"/>
      </w:numPr>
    </w:pPr>
  </w:style>
  <w:style w:type="numbering" w:customStyle="1" w:styleId="1ai21324">
    <w:name w:val="1 / a / i21324"/>
    <w:basedOn w:val="a2"/>
    <w:next w:val="1ai"/>
    <w:rsid w:val="009856FB"/>
    <w:pPr>
      <w:numPr>
        <w:numId w:val="2"/>
      </w:numPr>
    </w:pPr>
  </w:style>
  <w:style w:type="numbering" w:customStyle="1" w:styleId="51424">
    <w:name w:val="Стиль51424"/>
    <w:basedOn w:val="a2"/>
    <w:rsid w:val="009856FB"/>
    <w:pPr>
      <w:numPr>
        <w:numId w:val="3"/>
      </w:numPr>
    </w:pPr>
  </w:style>
  <w:style w:type="table" w:customStyle="1" w:styleId="5240">
    <w:name w:val="Сетка таблицы5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40">
    <w:name w:val="Классическая таблица 131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40">
    <w:name w:val="Сетка таблицы14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
    <w:name w:val="Сетка таблицы2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4">
    <w:name w:val="Сетка таблицы3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40">
    <w:name w:val="Сетка таблицы5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0">
    <w:name w:val="Классическая таблица 15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40">
    <w:name w:val="Сетка таблицы16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4">
    <w:name w:val="Сетка таблицы2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4">
    <w:name w:val="Стиль5174"/>
    <w:rsid w:val="009856FB"/>
    <w:pPr>
      <w:numPr>
        <w:numId w:val="31"/>
      </w:numPr>
    </w:pPr>
  </w:style>
  <w:style w:type="numbering" w:customStyle="1" w:styleId="1ai174">
    <w:name w:val="1 / a / i174"/>
    <w:basedOn w:val="a2"/>
    <w:next w:val="1ai"/>
    <w:uiPriority w:val="99"/>
    <w:unhideWhenUsed/>
    <w:rsid w:val="009856FB"/>
    <w:pPr>
      <w:numPr>
        <w:numId w:val="30"/>
      </w:numPr>
    </w:pPr>
  </w:style>
  <w:style w:type="numbering" w:customStyle="1" w:styleId="5234">
    <w:name w:val="Стиль5234"/>
    <w:rsid w:val="009856FB"/>
    <w:pPr>
      <w:numPr>
        <w:numId w:val="25"/>
      </w:numPr>
    </w:pPr>
  </w:style>
  <w:style w:type="numbering" w:customStyle="1" w:styleId="1ai264">
    <w:name w:val="1 / a / i264"/>
    <w:basedOn w:val="a2"/>
    <w:next w:val="1ai"/>
    <w:locked/>
    <w:rsid w:val="009856FB"/>
    <w:pPr>
      <w:numPr>
        <w:numId w:val="24"/>
      </w:numPr>
    </w:pPr>
  </w:style>
  <w:style w:type="numbering" w:customStyle="1" w:styleId="1ai11134">
    <w:name w:val="1 / a / i11134"/>
    <w:basedOn w:val="a2"/>
    <w:next w:val="1ai"/>
    <w:rsid w:val="009856FB"/>
    <w:pPr>
      <w:numPr>
        <w:numId w:val="32"/>
      </w:numPr>
    </w:pPr>
  </w:style>
  <w:style w:type="numbering" w:customStyle="1" w:styleId="1ai21134">
    <w:name w:val="1 / a / i21134"/>
    <w:basedOn w:val="a2"/>
    <w:next w:val="1ai"/>
    <w:rsid w:val="009856FB"/>
    <w:pPr>
      <w:numPr>
        <w:numId w:val="33"/>
      </w:numPr>
    </w:pPr>
  </w:style>
  <w:style w:type="numbering" w:customStyle="1" w:styleId="1ai1334">
    <w:name w:val="1 / a / i1334"/>
    <w:basedOn w:val="a2"/>
    <w:next w:val="1ai"/>
    <w:rsid w:val="009856FB"/>
    <w:pPr>
      <w:numPr>
        <w:numId w:val="27"/>
      </w:numPr>
    </w:pPr>
  </w:style>
  <w:style w:type="numbering" w:customStyle="1" w:styleId="1ai2234">
    <w:name w:val="1 / a / i2234"/>
    <w:basedOn w:val="a2"/>
    <w:next w:val="1ai"/>
    <w:rsid w:val="009856FB"/>
    <w:pPr>
      <w:numPr>
        <w:numId w:val="28"/>
      </w:numPr>
    </w:pPr>
  </w:style>
  <w:style w:type="numbering" w:customStyle="1" w:styleId="5434">
    <w:name w:val="Стиль5434"/>
    <w:basedOn w:val="a2"/>
    <w:rsid w:val="009856FB"/>
    <w:pPr>
      <w:numPr>
        <w:numId w:val="29"/>
      </w:numPr>
    </w:pPr>
  </w:style>
  <w:style w:type="table" w:customStyle="1" w:styleId="334">
    <w:name w:val="Сетка таблицы3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4">
    <w:name w:val="1 / a / i1434"/>
    <w:basedOn w:val="a2"/>
    <w:next w:val="1ai"/>
    <w:rsid w:val="009856FB"/>
    <w:pPr>
      <w:numPr>
        <w:numId w:val="34"/>
      </w:numPr>
    </w:pPr>
  </w:style>
  <w:style w:type="numbering" w:customStyle="1" w:styleId="1ai2334">
    <w:name w:val="1 / a / i2334"/>
    <w:basedOn w:val="a2"/>
    <w:next w:val="1ai"/>
    <w:rsid w:val="009856FB"/>
    <w:pPr>
      <w:numPr>
        <w:numId w:val="35"/>
      </w:numPr>
    </w:pPr>
  </w:style>
  <w:style w:type="numbering" w:customStyle="1" w:styleId="5534">
    <w:name w:val="Стиль5534"/>
    <w:basedOn w:val="a2"/>
    <w:rsid w:val="009856FB"/>
    <w:pPr>
      <w:numPr>
        <w:numId w:val="19"/>
      </w:numPr>
    </w:pPr>
  </w:style>
  <w:style w:type="numbering" w:customStyle="1" w:styleId="1ai11334">
    <w:name w:val="1 / a / i11334"/>
    <w:basedOn w:val="a2"/>
    <w:next w:val="1ai"/>
    <w:rsid w:val="009856FB"/>
    <w:pPr>
      <w:numPr>
        <w:numId w:val="21"/>
      </w:numPr>
    </w:pPr>
  </w:style>
  <w:style w:type="numbering" w:customStyle="1" w:styleId="1ai21334">
    <w:name w:val="1 / a / i21334"/>
    <w:basedOn w:val="a2"/>
    <w:next w:val="1ai"/>
    <w:rsid w:val="009856FB"/>
    <w:pPr>
      <w:numPr>
        <w:numId w:val="22"/>
      </w:numPr>
    </w:pPr>
  </w:style>
  <w:style w:type="numbering" w:customStyle="1" w:styleId="51434">
    <w:name w:val="Стиль51434"/>
    <w:basedOn w:val="a2"/>
    <w:rsid w:val="009856FB"/>
    <w:pPr>
      <w:numPr>
        <w:numId w:val="23"/>
      </w:numPr>
    </w:pPr>
  </w:style>
  <w:style w:type="table" w:customStyle="1" w:styleId="5341">
    <w:name w:val="Сетка таблицы5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4">
    <w:name w:val="Классическая таблица 132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4">
    <w:name w:val="Сетка таблицы14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0">
    <w:name w:val="Сетка таблицы2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4">
    <w:name w:val="Сетка таблицы3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41">
    <w:name w:val="Сетка таблицы5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9">
    <w:name w:val="Стиль5119"/>
    <w:rsid w:val="009856FB"/>
  </w:style>
  <w:style w:type="numbering" w:customStyle="1" w:styleId="1ai128">
    <w:name w:val="1 / a / i128"/>
    <w:basedOn w:val="a2"/>
    <w:next w:val="1ai"/>
    <w:uiPriority w:val="99"/>
    <w:unhideWhenUsed/>
    <w:rsid w:val="009856FB"/>
  </w:style>
  <w:style w:type="numbering" w:customStyle="1" w:styleId="1ai129">
    <w:name w:val="1 / a / i129"/>
    <w:basedOn w:val="a2"/>
    <w:next w:val="1ai"/>
    <w:rsid w:val="009856FB"/>
  </w:style>
  <w:style w:type="numbering" w:customStyle="1" w:styleId="1ai2118">
    <w:name w:val="1 / a / i2118"/>
    <w:basedOn w:val="a2"/>
    <w:next w:val="1ai"/>
    <w:rsid w:val="009856FB"/>
  </w:style>
  <w:style w:type="numbering" w:customStyle="1" w:styleId="538">
    <w:name w:val="Стиль538"/>
    <w:basedOn w:val="a2"/>
    <w:rsid w:val="009856FB"/>
  </w:style>
  <w:style w:type="numbering" w:customStyle="1" w:styleId="5128">
    <w:name w:val="Стиль5128"/>
    <w:basedOn w:val="a2"/>
    <w:rsid w:val="009856FB"/>
  </w:style>
  <w:style w:type="numbering" w:customStyle="1" w:styleId="1ai138">
    <w:name w:val="1 / a / i138"/>
    <w:basedOn w:val="a2"/>
    <w:next w:val="1ai"/>
    <w:rsid w:val="009856FB"/>
  </w:style>
  <w:style w:type="numbering" w:customStyle="1" w:styleId="1ai228">
    <w:name w:val="1 / a / i228"/>
    <w:basedOn w:val="a2"/>
    <w:next w:val="1ai"/>
    <w:rsid w:val="009856FB"/>
  </w:style>
  <w:style w:type="numbering" w:customStyle="1" w:styleId="548">
    <w:name w:val="Стиль548"/>
    <w:basedOn w:val="a2"/>
    <w:rsid w:val="009856FB"/>
  </w:style>
  <w:style w:type="numbering" w:customStyle="1" w:styleId="5158">
    <w:name w:val="Стиль5158"/>
    <w:rsid w:val="009856FB"/>
  </w:style>
  <w:style w:type="numbering" w:customStyle="1" w:styleId="1ai158">
    <w:name w:val="1 / a / i158"/>
    <w:basedOn w:val="a2"/>
    <w:next w:val="1ai"/>
    <w:uiPriority w:val="99"/>
    <w:unhideWhenUsed/>
    <w:rsid w:val="009856FB"/>
  </w:style>
  <w:style w:type="numbering" w:customStyle="1" w:styleId="1ai11118">
    <w:name w:val="1 / a / i11118"/>
    <w:basedOn w:val="a2"/>
    <w:next w:val="1ai"/>
    <w:rsid w:val="009856FB"/>
  </w:style>
  <w:style w:type="numbering" w:customStyle="1" w:styleId="1ai21118">
    <w:name w:val="1 / a / i21118"/>
    <w:basedOn w:val="a2"/>
    <w:next w:val="1ai"/>
    <w:rsid w:val="009856FB"/>
  </w:style>
  <w:style w:type="numbering" w:customStyle="1" w:styleId="1ai1318">
    <w:name w:val="1 / a / i1318"/>
    <w:basedOn w:val="a2"/>
    <w:next w:val="1ai"/>
    <w:rsid w:val="009856FB"/>
  </w:style>
  <w:style w:type="numbering" w:customStyle="1" w:styleId="1ai2218">
    <w:name w:val="1 / a / i2218"/>
    <w:basedOn w:val="a2"/>
    <w:next w:val="1ai"/>
    <w:rsid w:val="009856FB"/>
  </w:style>
  <w:style w:type="numbering" w:customStyle="1" w:styleId="5418">
    <w:name w:val="Стиль5418"/>
    <w:basedOn w:val="a2"/>
    <w:rsid w:val="009856FB"/>
  </w:style>
  <w:style w:type="numbering" w:customStyle="1" w:styleId="1ai1418">
    <w:name w:val="1 / a / i1418"/>
    <w:basedOn w:val="a2"/>
    <w:next w:val="1ai"/>
    <w:rsid w:val="009856FB"/>
  </w:style>
  <w:style w:type="numbering" w:customStyle="1" w:styleId="1ai2318">
    <w:name w:val="1 / a / i2318"/>
    <w:basedOn w:val="a2"/>
    <w:next w:val="1ai"/>
    <w:rsid w:val="009856FB"/>
  </w:style>
  <w:style w:type="numbering" w:customStyle="1" w:styleId="51650">
    <w:name w:val="Стиль5165"/>
    <w:rsid w:val="009856FB"/>
  </w:style>
  <w:style w:type="numbering" w:customStyle="1" w:styleId="1ai165">
    <w:name w:val="1 / a / i165"/>
    <w:basedOn w:val="a2"/>
    <w:next w:val="1ai"/>
    <w:uiPriority w:val="99"/>
    <w:unhideWhenUsed/>
    <w:rsid w:val="009856FB"/>
  </w:style>
  <w:style w:type="numbering" w:customStyle="1" w:styleId="1ai11125">
    <w:name w:val="1 / a / i11125"/>
    <w:basedOn w:val="a2"/>
    <w:next w:val="1ai"/>
    <w:rsid w:val="009856FB"/>
  </w:style>
  <w:style w:type="numbering" w:customStyle="1" w:styleId="1ai21125">
    <w:name w:val="1 / a / i21125"/>
    <w:basedOn w:val="a2"/>
    <w:next w:val="1ai"/>
    <w:rsid w:val="009856FB"/>
  </w:style>
  <w:style w:type="numbering" w:customStyle="1" w:styleId="1ai1325">
    <w:name w:val="1 / a / i1325"/>
    <w:basedOn w:val="a2"/>
    <w:next w:val="1ai"/>
    <w:rsid w:val="009856FB"/>
  </w:style>
  <w:style w:type="numbering" w:customStyle="1" w:styleId="1ai2225">
    <w:name w:val="1 / a / i2225"/>
    <w:basedOn w:val="a2"/>
    <w:next w:val="1ai"/>
    <w:rsid w:val="009856FB"/>
  </w:style>
  <w:style w:type="numbering" w:customStyle="1" w:styleId="5425">
    <w:name w:val="Стиль5425"/>
    <w:basedOn w:val="a2"/>
    <w:rsid w:val="009856FB"/>
  </w:style>
  <w:style w:type="numbering" w:customStyle="1" w:styleId="1ai1425">
    <w:name w:val="1 / a / i1425"/>
    <w:basedOn w:val="a2"/>
    <w:next w:val="1ai"/>
    <w:rsid w:val="009856FB"/>
  </w:style>
  <w:style w:type="numbering" w:customStyle="1" w:styleId="1ai2325">
    <w:name w:val="1 / a / i2325"/>
    <w:basedOn w:val="a2"/>
    <w:next w:val="1ai"/>
    <w:rsid w:val="009856FB"/>
  </w:style>
  <w:style w:type="numbering" w:customStyle="1" w:styleId="5175">
    <w:name w:val="Стиль5175"/>
    <w:rsid w:val="009856FB"/>
  </w:style>
  <w:style w:type="numbering" w:customStyle="1" w:styleId="1ai175">
    <w:name w:val="1 / a / i175"/>
    <w:basedOn w:val="a2"/>
    <w:next w:val="1ai"/>
    <w:uiPriority w:val="99"/>
    <w:unhideWhenUsed/>
    <w:rsid w:val="009856FB"/>
  </w:style>
  <w:style w:type="numbering" w:customStyle="1" w:styleId="1ai11135">
    <w:name w:val="1 / a / i11135"/>
    <w:basedOn w:val="a2"/>
    <w:next w:val="1ai"/>
    <w:rsid w:val="009856FB"/>
  </w:style>
  <w:style w:type="numbering" w:customStyle="1" w:styleId="1ai21135">
    <w:name w:val="1 / a / i21135"/>
    <w:basedOn w:val="a2"/>
    <w:next w:val="1ai"/>
    <w:rsid w:val="009856FB"/>
  </w:style>
  <w:style w:type="numbering" w:customStyle="1" w:styleId="1ai1335">
    <w:name w:val="1 / a / i1335"/>
    <w:basedOn w:val="a2"/>
    <w:next w:val="1ai"/>
    <w:rsid w:val="009856FB"/>
  </w:style>
  <w:style w:type="numbering" w:customStyle="1" w:styleId="1ai2235">
    <w:name w:val="1 / a / i2235"/>
    <w:basedOn w:val="a2"/>
    <w:next w:val="1ai"/>
    <w:rsid w:val="009856FB"/>
  </w:style>
  <w:style w:type="numbering" w:customStyle="1" w:styleId="5435">
    <w:name w:val="Стиль5435"/>
    <w:basedOn w:val="a2"/>
    <w:rsid w:val="009856FB"/>
  </w:style>
  <w:style w:type="numbering" w:customStyle="1" w:styleId="1ai1435">
    <w:name w:val="1 / a / i1435"/>
    <w:basedOn w:val="a2"/>
    <w:next w:val="1ai"/>
    <w:rsid w:val="009856FB"/>
  </w:style>
  <w:style w:type="numbering" w:customStyle="1" w:styleId="1ai2335">
    <w:name w:val="1 / a / i2335"/>
    <w:basedOn w:val="a2"/>
    <w:next w:val="1ai"/>
    <w:rsid w:val="009856FB"/>
  </w:style>
  <w:style w:type="numbering" w:customStyle="1" w:styleId="5181">
    <w:name w:val="Стиль5181"/>
    <w:rsid w:val="009856FB"/>
  </w:style>
  <w:style w:type="numbering" w:customStyle="1" w:styleId="1ai181">
    <w:name w:val="1 / a / i181"/>
    <w:basedOn w:val="a2"/>
    <w:next w:val="1ai"/>
    <w:uiPriority w:val="99"/>
    <w:unhideWhenUsed/>
    <w:rsid w:val="009856FB"/>
  </w:style>
  <w:style w:type="numbering" w:customStyle="1" w:styleId="1ai1241">
    <w:name w:val="1 / a / i1241"/>
    <w:basedOn w:val="a2"/>
    <w:next w:val="1ai"/>
    <w:rsid w:val="009856FB"/>
  </w:style>
  <w:style w:type="numbering" w:customStyle="1" w:styleId="1ai2171">
    <w:name w:val="1 / a / i2171"/>
    <w:basedOn w:val="a2"/>
    <w:next w:val="1ai"/>
    <w:rsid w:val="009856FB"/>
  </w:style>
  <w:style w:type="numbering" w:customStyle="1" w:styleId="53410">
    <w:name w:val="Стиль5341"/>
    <w:basedOn w:val="a2"/>
    <w:rsid w:val="009856FB"/>
  </w:style>
  <w:style w:type="numbering" w:customStyle="1" w:styleId="512410">
    <w:name w:val="Стиль51241"/>
    <w:basedOn w:val="a2"/>
    <w:rsid w:val="009856FB"/>
  </w:style>
  <w:style w:type="numbering" w:customStyle="1" w:styleId="1ai1341">
    <w:name w:val="1 / a / i1341"/>
    <w:basedOn w:val="a2"/>
    <w:next w:val="1ai"/>
    <w:rsid w:val="009856FB"/>
  </w:style>
  <w:style w:type="numbering" w:customStyle="1" w:styleId="1ai2241">
    <w:name w:val="1 / a / i2241"/>
    <w:basedOn w:val="a2"/>
    <w:next w:val="1ai"/>
    <w:rsid w:val="009856FB"/>
  </w:style>
  <w:style w:type="numbering" w:customStyle="1" w:styleId="5441">
    <w:name w:val="Стиль5441"/>
    <w:basedOn w:val="a2"/>
    <w:rsid w:val="009856FB"/>
  </w:style>
  <w:style w:type="numbering" w:customStyle="1" w:styleId="51541">
    <w:name w:val="Стиль51541"/>
    <w:rsid w:val="009856FB"/>
  </w:style>
  <w:style w:type="numbering" w:customStyle="1" w:styleId="1ai1541">
    <w:name w:val="1 / a / i1541"/>
    <w:basedOn w:val="a2"/>
    <w:next w:val="1ai"/>
    <w:uiPriority w:val="99"/>
    <w:unhideWhenUsed/>
    <w:rsid w:val="009856FB"/>
  </w:style>
  <w:style w:type="numbering" w:customStyle="1" w:styleId="1ai111141">
    <w:name w:val="1 / a / i111141"/>
    <w:basedOn w:val="a2"/>
    <w:next w:val="1ai"/>
    <w:rsid w:val="009856FB"/>
  </w:style>
  <w:style w:type="numbering" w:customStyle="1" w:styleId="1ai211141">
    <w:name w:val="1 / a / i211141"/>
    <w:basedOn w:val="a2"/>
    <w:next w:val="1ai"/>
    <w:rsid w:val="009856FB"/>
  </w:style>
  <w:style w:type="numbering" w:customStyle="1" w:styleId="1ai13141">
    <w:name w:val="1 / a / i13141"/>
    <w:basedOn w:val="a2"/>
    <w:next w:val="1ai"/>
    <w:rsid w:val="009856FB"/>
  </w:style>
  <w:style w:type="numbering" w:customStyle="1" w:styleId="1ai22141">
    <w:name w:val="1 / a / i22141"/>
    <w:basedOn w:val="a2"/>
    <w:next w:val="1ai"/>
    <w:rsid w:val="009856FB"/>
  </w:style>
  <w:style w:type="numbering" w:customStyle="1" w:styleId="54141">
    <w:name w:val="Стиль54141"/>
    <w:basedOn w:val="a2"/>
    <w:rsid w:val="009856FB"/>
  </w:style>
  <w:style w:type="numbering" w:customStyle="1" w:styleId="1ai14141">
    <w:name w:val="1 / a / i14141"/>
    <w:basedOn w:val="a2"/>
    <w:next w:val="1ai"/>
    <w:rsid w:val="009856FB"/>
  </w:style>
  <w:style w:type="numbering" w:customStyle="1" w:styleId="1ai23141">
    <w:name w:val="1 / a / i23141"/>
    <w:basedOn w:val="a2"/>
    <w:next w:val="1ai"/>
    <w:rsid w:val="009856FB"/>
  </w:style>
  <w:style w:type="numbering" w:customStyle="1" w:styleId="51611">
    <w:name w:val="Стиль51611"/>
    <w:rsid w:val="009856FB"/>
  </w:style>
  <w:style w:type="numbering" w:customStyle="1" w:styleId="1ai1611">
    <w:name w:val="1 / a / i1611"/>
    <w:basedOn w:val="a2"/>
    <w:next w:val="1ai"/>
    <w:uiPriority w:val="99"/>
    <w:unhideWhenUsed/>
    <w:rsid w:val="009856FB"/>
  </w:style>
  <w:style w:type="numbering" w:customStyle="1" w:styleId="1ai111211">
    <w:name w:val="1 / a / i111211"/>
    <w:basedOn w:val="a2"/>
    <w:next w:val="1ai"/>
    <w:rsid w:val="009856FB"/>
  </w:style>
  <w:style w:type="numbering" w:customStyle="1" w:styleId="1ai211211">
    <w:name w:val="1 / a / i211211"/>
    <w:basedOn w:val="a2"/>
    <w:next w:val="1ai"/>
    <w:rsid w:val="009856FB"/>
  </w:style>
  <w:style w:type="numbering" w:customStyle="1" w:styleId="1ai13211">
    <w:name w:val="1 / a / i13211"/>
    <w:basedOn w:val="a2"/>
    <w:next w:val="1ai"/>
    <w:rsid w:val="009856FB"/>
  </w:style>
  <w:style w:type="numbering" w:customStyle="1" w:styleId="1ai22211">
    <w:name w:val="1 / a / i22211"/>
    <w:basedOn w:val="a2"/>
    <w:next w:val="1ai"/>
    <w:rsid w:val="009856FB"/>
  </w:style>
  <w:style w:type="numbering" w:customStyle="1" w:styleId="54211">
    <w:name w:val="Стиль54211"/>
    <w:basedOn w:val="a2"/>
    <w:rsid w:val="009856FB"/>
  </w:style>
  <w:style w:type="numbering" w:customStyle="1" w:styleId="1ai14211">
    <w:name w:val="1 / a / i14211"/>
    <w:basedOn w:val="a2"/>
    <w:next w:val="1ai"/>
    <w:rsid w:val="009856FB"/>
  </w:style>
  <w:style w:type="numbering" w:customStyle="1" w:styleId="1ai23211">
    <w:name w:val="1 / a / i23211"/>
    <w:basedOn w:val="a2"/>
    <w:next w:val="1ai"/>
    <w:rsid w:val="009856FB"/>
  </w:style>
  <w:style w:type="numbering" w:customStyle="1" w:styleId="51711">
    <w:name w:val="Стиль51711"/>
    <w:rsid w:val="009856FB"/>
  </w:style>
  <w:style w:type="numbering" w:customStyle="1" w:styleId="1ai1711">
    <w:name w:val="1 / a / i1711"/>
    <w:basedOn w:val="a2"/>
    <w:next w:val="1ai"/>
    <w:uiPriority w:val="99"/>
    <w:unhideWhenUsed/>
    <w:rsid w:val="009856FB"/>
  </w:style>
  <w:style w:type="numbering" w:customStyle="1" w:styleId="1ai111311">
    <w:name w:val="1 / a / i111311"/>
    <w:basedOn w:val="a2"/>
    <w:next w:val="1ai"/>
    <w:rsid w:val="009856FB"/>
  </w:style>
  <w:style w:type="numbering" w:customStyle="1" w:styleId="1ai211311">
    <w:name w:val="1 / a / i211311"/>
    <w:basedOn w:val="a2"/>
    <w:next w:val="1ai"/>
    <w:rsid w:val="009856FB"/>
  </w:style>
  <w:style w:type="numbering" w:customStyle="1" w:styleId="1ai13311">
    <w:name w:val="1 / a / i13311"/>
    <w:basedOn w:val="a2"/>
    <w:next w:val="1ai"/>
    <w:rsid w:val="009856FB"/>
  </w:style>
  <w:style w:type="numbering" w:customStyle="1" w:styleId="1ai22311">
    <w:name w:val="1 / a / i22311"/>
    <w:basedOn w:val="a2"/>
    <w:next w:val="1ai"/>
    <w:rsid w:val="009856FB"/>
  </w:style>
  <w:style w:type="numbering" w:customStyle="1" w:styleId="54311">
    <w:name w:val="Стиль54311"/>
    <w:basedOn w:val="a2"/>
    <w:rsid w:val="009856FB"/>
  </w:style>
  <w:style w:type="numbering" w:customStyle="1" w:styleId="1ai14311">
    <w:name w:val="1 / a / i14311"/>
    <w:basedOn w:val="a2"/>
    <w:next w:val="1ai"/>
    <w:rsid w:val="009856FB"/>
  </w:style>
  <w:style w:type="numbering" w:customStyle="1" w:styleId="1ai23311">
    <w:name w:val="1 / a / i23311"/>
    <w:basedOn w:val="a2"/>
    <w:next w:val="1ai"/>
    <w:rsid w:val="009856FB"/>
  </w:style>
  <w:style w:type="numbering" w:customStyle="1" w:styleId="5191">
    <w:name w:val="Стиль5191"/>
    <w:rsid w:val="009856FB"/>
  </w:style>
  <w:style w:type="numbering" w:customStyle="1" w:styleId="1ai191">
    <w:name w:val="1 / a / i191"/>
    <w:basedOn w:val="a2"/>
    <w:next w:val="1ai"/>
    <w:uiPriority w:val="99"/>
    <w:unhideWhenUsed/>
    <w:rsid w:val="009856FB"/>
  </w:style>
  <w:style w:type="numbering" w:customStyle="1" w:styleId="1ai1251">
    <w:name w:val="1 / a / i1251"/>
    <w:basedOn w:val="a2"/>
    <w:next w:val="1ai"/>
    <w:rsid w:val="009856FB"/>
  </w:style>
  <w:style w:type="numbering" w:customStyle="1" w:styleId="1ai2181">
    <w:name w:val="1 / a / i2181"/>
    <w:basedOn w:val="a2"/>
    <w:next w:val="1ai"/>
    <w:rsid w:val="009856FB"/>
  </w:style>
  <w:style w:type="numbering" w:customStyle="1" w:styleId="5351">
    <w:name w:val="Стиль5351"/>
    <w:basedOn w:val="a2"/>
    <w:rsid w:val="009856FB"/>
  </w:style>
  <w:style w:type="numbering" w:customStyle="1" w:styleId="51251">
    <w:name w:val="Стиль51251"/>
    <w:basedOn w:val="a2"/>
    <w:rsid w:val="009856FB"/>
  </w:style>
  <w:style w:type="numbering" w:customStyle="1" w:styleId="1ai1351">
    <w:name w:val="1 / a / i1351"/>
    <w:basedOn w:val="a2"/>
    <w:next w:val="1ai"/>
    <w:rsid w:val="009856FB"/>
  </w:style>
  <w:style w:type="numbering" w:customStyle="1" w:styleId="1ai2251">
    <w:name w:val="1 / a / i2251"/>
    <w:basedOn w:val="a2"/>
    <w:next w:val="1ai"/>
    <w:rsid w:val="009856FB"/>
  </w:style>
  <w:style w:type="numbering" w:customStyle="1" w:styleId="5451">
    <w:name w:val="Стиль5451"/>
    <w:basedOn w:val="a2"/>
    <w:rsid w:val="009856FB"/>
  </w:style>
  <w:style w:type="numbering" w:customStyle="1" w:styleId="51551">
    <w:name w:val="Стиль51551"/>
    <w:rsid w:val="009856FB"/>
  </w:style>
  <w:style w:type="numbering" w:customStyle="1" w:styleId="1ai1551">
    <w:name w:val="1 / a / i1551"/>
    <w:basedOn w:val="a2"/>
    <w:next w:val="1ai"/>
    <w:uiPriority w:val="99"/>
    <w:unhideWhenUsed/>
    <w:rsid w:val="009856FB"/>
  </w:style>
  <w:style w:type="numbering" w:customStyle="1" w:styleId="1ai111151">
    <w:name w:val="1 / a / i111151"/>
    <w:basedOn w:val="a2"/>
    <w:next w:val="1ai"/>
    <w:rsid w:val="009856FB"/>
  </w:style>
  <w:style w:type="numbering" w:customStyle="1" w:styleId="1ai211151">
    <w:name w:val="1 / a / i211151"/>
    <w:basedOn w:val="a2"/>
    <w:next w:val="1ai"/>
    <w:rsid w:val="009856FB"/>
  </w:style>
  <w:style w:type="numbering" w:customStyle="1" w:styleId="1ai13151">
    <w:name w:val="1 / a / i13151"/>
    <w:basedOn w:val="a2"/>
    <w:next w:val="1ai"/>
    <w:rsid w:val="009856FB"/>
  </w:style>
  <w:style w:type="numbering" w:customStyle="1" w:styleId="1ai22151">
    <w:name w:val="1 / a / i22151"/>
    <w:basedOn w:val="a2"/>
    <w:next w:val="1ai"/>
    <w:rsid w:val="009856FB"/>
  </w:style>
  <w:style w:type="numbering" w:customStyle="1" w:styleId="54151">
    <w:name w:val="Стиль54151"/>
    <w:basedOn w:val="a2"/>
    <w:rsid w:val="009856FB"/>
  </w:style>
  <w:style w:type="numbering" w:customStyle="1" w:styleId="1ai14151">
    <w:name w:val="1 / a / i14151"/>
    <w:basedOn w:val="a2"/>
    <w:next w:val="1ai"/>
    <w:rsid w:val="009856FB"/>
  </w:style>
  <w:style w:type="numbering" w:customStyle="1" w:styleId="1ai23151">
    <w:name w:val="1 / a / i23151"/>
    <w:basedOn w:val="a2"/>
    <w:next w:val="1ai"/>
    <w:rsid w:val="009856FB"/>
  </w:style>
  <w:style w:type="numbering" w:customStyle="1" w:styleId="51621">
    <w:name w:val="Стиль51621"/>
    <w:rsid w:val="009856FB"/>
    <w:pPr>
      <w:numPr>
        <w:numId w:val="62"/>
      </w:numPr>
    </w:pPr>
  </w:style>
  <w:style w:type="numbering" w:customStyle="1" w:styleId="1ai1621">
    <w:name w:val="1 / a / i1621"/>
    <w:basedOn w:val="a2"/>
    <w:next w:val="1ai"/>
    <w:uiPriority w:val="99"/>
    <w:unhideWhenUsed/>
    <w:rsid w:val="009856FB"/>
    <w:pPr>
      <w:numPr>
        <w:numId w:val="61"/>
      </w:numPr>
    </w:pPr>
  </w:style>
  <w:style w:type="numbering" w:customStyle="1" w:styleId="1ai111221">
    <w:name w:val="1 / a / i111221"/>
    <w:basedOn w:val="a2"/>
    <w:next w:val="1ai"/>
    <w:rsid w:val="009856FB"/>
    <w:pPr>
      <w:numPr>
        <w:numId w:val="64"/>
      </w:numPr>
    </w:pPr>
  </w:style>
  <w:style w:type="numbering" w:customStyle="1" w:styleId="1ai211221">
    <w:name w:val="1 / a / i211221"/>
    <w:basedOn w:val="a2"/>
    <w:next w:val="1ai"/>
    <w:rsid w:val="009856FB"/>
    <w:pPr>
      <w:numPr>
        <w:numId w:val="65"/>
      </w:numPr>
    </w:pPr>
  </w:style>
  <w:style w:type="numbering" w:customStyle="1" w:styleId="1ai13221">
    <w:name w:val="1 / a / i13221"/>
    <w:basedOn w:val="a2"/>
    <w:next w:val="1ai"/>
    <w:rsid w:val="009856FB"/>
    <w:pPr>
      <w:numPr>
        <w:numId w:val="58"/>
      </w:numPr>
    </w:pPr>
  </w:style>
  <w:style w:type="numbering" w:customStyle="1" w:styleId="1ai22221">
    <w:name w:val="1 / a / i22221"/>
    <w:basedOn w:val="a2"/>
    <w:next w:val="1ai"/>
    <w:rsid w:val="009856FB"/>
    <w:pPr>
      <w:numPr>
        <w:numId w:val="59"/>
      </w:numPr>
    </w:pPr>
  </w:style>
  <w:style w:type="numbering" w:customStyle="1" w:styleId="54221">
    <w:name w:val="Стиль54221"/>
    <w:basedOn w:val="a2"/>
    <w:rsid w:val="009856FB"/>
    <w:pPr>
      <w:numPr>
        <w:numId w:val="60"/>
      </w:numPr>
    </w:pPr>
  </w:style>
  <w:style w:type="numbering" w:customStyle="1" w:styleId="1ai14221">
    <w:name w:val="1 / a / i14221"/>
    <w:basedOn w:val="a2"/>
    <w:next w:val="1ai"/>
    <w:rsid w:val="009856FB"/>
    <w:pPr>
      <w:numPr>
        <w:numId w:val="66"/>
      </w:numPr>
    </w:pPr>
  </w:style>
  <w:style w:type="numbering" w:customStyle="1" w:styleId="1ai23221">
    <w:name w:val="1 / a / i23221"/>
    <w:basedOn w:val="a2"/>
    <w:next w:val="1ai"/>
    <w:rsid w:val="009856FB"/>
    <w:pPr>
      <w:numPr>
        <w:numId w:val="67"/>
      </w:numPr>
    </w:pPr>
  </w:style>
  <w:style w:type="numbering" w:customStyle="1" w:styleId="51721">
    <w:name w:val="Стиль51721"/>
    <w:rsid w:val="009856FB"/>
    <w:pPr>
      <w:numPr>
        <w:numId w:val="10"/>
      </w:numPr>
    </w:pPr>
  </w:style>
  <w:style w:type="numbering" w:customStyle="1" w:styleId="1ai1721">
    <w:name w:val="1 / a / i1721"/>
    <w:basedOn w:val="a2"/>
    <w:next w:val="1ai"/>
    <w:uiPriority w:val="99"/>
    <w:unhideWhenUsed/>
    <w:rsid w:val="009856FB"/>
    <w:pPr>
      <w:numPr>
        <w:numId w:val="9"/>
      </w:numPr>
    </w:pPr>
  </w:style>
  <w:style w:type="numbering" w:customStyle="1" w:styleId="1ai111321">
    <w:name w:val="1 / a / i111321"/>
    <w:basedOn w:val="a2"/>
    <w:next w:val="1ai"/>
    <w:rsid w:val="009856FB"/>
    <w:pPr>
      <w:numPr>
        <w:numId w:val="12"/>
      </w:numPr>
    </w:pPr>
  </w:style>
  <w:style w:type="numbering" w:customStyle="1" w:styleId="1ai211321">
    <w:name w:val="1 / a / i211321"/>
    <w:basedOn w:val="a2"/>
    <w:next w:val="1ai"/>
    <w:rsid w:val="009856FB"/>
    <w:pPr>
      <w:numPr>
        <w:numId w:val="13"/>
      </w:numPr>
    </w:pPr>
  </w:style>
  <w:style w:type="numbering" w:customStyle="1" w:styleId="1ai13321">
    <w:name w:val="1 / a / i13321"/>
    <w:basedOn w:val="a2"/>
    <w:next w:val="1ai"/>
    <w:rsid w:val="009856FB"/>
    <w:pPr>
      <w:numPr>
        <w:numId w:val="6"/>
      </w:numPr>
    </w:pPr>
  </w:style>
  <w:style w:type="numbering" w:customStyle="1" w:styleId="1ai22321">
    <w:name w:val="1 / a / i22321"/>
    <w:basedOn w:val="a2"/>
    <w:next w:val="1ai"/>
    <w:rsid w:val="009856FB"/>
    <w:pPr>
      <w:numPr>
        <w:numId w:val="7"/>
      </w:numPr>
    </w:pPr>
  </w:style>
  <w:style w:type="numbering" w:customStyle="1" w:styleId="54321">
    <w:name w:val="Стиль54321"/>
    <w:basedOn w:val="a2"/>
    <w:rsid w:val="009856FB"/>
    <w:pPr>
      <w:numPr>
        <w:numId w:val="8"/>
      </w:numPr>
    </w:pPr>
  </w:style>
  <w:style w:type="numbering" w:customStyle="1" w:styleId="1ai14321">
    <w:name w:val="1 / a / i14321"/>
    <w:basedOn w:val="a2"/>
    <w:next w:val="1ai"/>
    <w:rsid w:val="009856FB"/>
    <w:pPr>
      <w:numPr>
        <w:numId w:val="14"/>
      </w:numPr>
    </w:pPr>
  </w:style>
  <w:style w:type="numbering" w:customStyle="1" w:styleId="1ai23321">
    <w:name w:val="1 / a / i23321"/>
    <w:basedOn w:val="a2"/>
    <w:next w:val="1ai"/>
    <w:rsid w:val="009856FB"/>
    <w:pPr>
      <w:numPr>
        <w:numId w:val="15"/>
      </w:numPr>
    </w:pPr>
  </w:style>
  <w:style w:type="numbering" w:customStyle="1" w:styleId="371">
    <w:name w:val="Нет списка37"/>
    <w:next w:val="a2"/>
    <w:uiPriority w:val="99"/>
    <w:semiHidden/>
    <w:unhideWhenUsed/>
    <w:rsid w:val="009856FB"/>
  </w:style>
  <w:style w:type="table" w:customStyle="1" w:styleId="96">
    <w:name w:val="Сетка таблицы9"/>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Сетка таблицы10"/>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f3">
    <w:name w:val="Абзац списка2"/>
    <w:basedOn w:val="a"/>
    <w:rsid w:val="009856FB"/>
    <w:pPr>
      <w:ind w:left="720"/>
      <w:contextualSpacing/>
    </w:pPr>
  </w:style>
  <w:style w:type="character" w:customStyle="1" w:styleId="FootnoteTextChar">
    <w:name w:val="Footnote Text Char"/>
    <w:semiHidden/>
    <w:locked/>
    <w:rsid w:val="009856FB"/>
    <w:rPr>
      <w:rFonts w:ascii="Times New Roman" w:hAnsi="Times New Roman" w:cs="Times New Roman"/>
      <w:sz w:val="20"/>
      <w:szCs w:val="20"/>
    </w:rPr>
  </w:style>
  <w:style w:type="paragraph" w:customStyle="1" w:styleId="1ffb">
    <w:name w:val="Без интервала1"/>
    <w:link w:val="NoSpacingChar"/>
    <w:qFormat/>
    <w:rsid w:val="009856FB"/>
    <w:pPr>
      <w:spacing w:after="0" w:line="240" w:lineRule="auto"/>
      <w:ind w:firstLine="567"/>
      <w:jc w:val="both"/>
    </w:pPr>
    <w:rPr>
      <w:rFonts w:ascii="Times New Roman" w:eastAsia="Times New Roman" w:hAnsi="Times New Roman" w:cs="Times New Roman"/>
      <w:sz w:val="28"/>
      <w:szCs w:val="28"/>
      <w:lang w:val="ru-RU"/>
    </w:rPr>
  </w:style>
  <w:style w:type="character" w:customStyle="1" w:styleId="NoSpacingChar">
    <w:name w:val="No Spacing Char"/>
    <w:link w:val="1ffb"/>
    <w:locked/>
    <w:rsid w:val="009856FB"/>
    <w:rPr>
      <w:rFonts w:ascii="Times New Roman" w:eastAsia="Times New Roman" w:hAnsi="Times New Roman" w:cs="Times New Roman"/>
      <w:sz w:val="28"/>
      <w:szCs w:val="28"/>
      <w:lang w:val="ru-RU"/>
    </w:rPr>
  </w:style>
  <w:style w:type="character" w:customStyle="1" w:styleId="1ffc">
    <w:name w:val="Слабое выделение1"/>
    <w:rsid w:val="009856FB"/>
    <w:rPr>
      <w:i/>
      <w:color w:val="808080"/>
    </w:rPr>
  </w:style>
  <w:style w:type="character" w:customStyle="1" w:styleId="1ffd">
    <w:name w:val="Название Знак1"/>
    <w:rsid w:val="009856FB"/>
    <w:rPr>
      <w:rFonts w:ascii="Arial" w:eastAsia="Lucida Sans Unicode" w:hAnsi="Arial" w:cs="Tahoma"/>
      <w:sz w:val="28"/>
      <w:szCs w:val="28"/>
      <w:lang w:eastAsia="ar-SA"/>
    </w:rPr>
  </w:style>
  <w:style w:type="numbering" w:customStyle="1" w:styleId="11111111">
    <w:name w:val="Нет списка11111111"/>
    <w:next w:val="a2"/>
    <w:semiHidden/>
    <w:rsid w:val="009856FB"/>
  </w:style>
  <w:style w:type="numbering" w:customStyle="1" w:styleId="111111111">
    <w:name w:val="Нет списка111111111"/>
    <w:next w:val="a2"/>
    <w:semiHidden/>
    <w:rsid w:val="009856FB"/>
  </w:style>
  <w:style w:type="numbering" w:customStyle="1" w:styleId="1111111111">
    <w:name w:val="Нет списка1111111111"/>
    <w:next w:val="a2"/>
    <w:semiHidden/>
    <w:rsid w:val="009856FB"/>
  </w:style>
  <w:style w:type="numbering" w:customStyle="1" w:styleId="1200">
    <w:name w:val="Нет списка120"/>
    <w:next w:val="a2"/>
    <w:uiPriority w:val="99"/>
    <w:semiHidden/>
    <w:unhideWhenUsed/>
    <w:rsid w:val="009856FB"/>
  </w:style>
  <w:style w:type="table" w:customStyle="1" w:styleId="1105">
    <w:name w:val="Сетка таблицы 110"/>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9">
    <w:name w:val="Стиль529"/>
    <w:rsid w:val="009856FB"/>
  </w:style>
  <w:style w:type="numbering" w:customStyle="1" w:styleId="1ai37">
    <w:name w:val="1 / a / i37"/>
    <w:basedOn w:val="a2"/>
    <w:next w:val="1ai"/>
    <w:rsid w:val="009856FB"/>
  </w:style>
  <w:style w:type="numbering" w:customStyle="1" w:styleId="11100">
    <w:name w:val="Нет списка1110"/>
    <w:next w:val="a2"/>
    <w:semiHidden/>
    <w:rsid w:val="009856FB"/>
  </w:style>
  <w:style w:type="table" w:customStyle="1" w:styleId="1106">
    <w:name w:val="Классическая таблица 110"/>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70">
    <w:name w:val="Нет списка217"/>
    <w:next w:val="a2"/>
    <w:uiPriority w:val="99"/>
    <w:semiHidden/>
    <w:unhideWhenUsed/>
    <w:rsid w:val="009856FB"/>
  </w:style>
  <w:style w:type="table" w:customStyle="1" w:styleId="1160">
    <w:name w:val="Сетка таблицы 116"/>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7">
    <w:name w:val="Нет списка1117"/>
    <w:next w:val="a2"/>
    <w:semiHidden/>
    <w:rsid w:val="009856FB"/>
  </w:style>
  <w:style w:type="table" w:customStyle="1" w:styleId="1144">
    <w:name w:val="Классическая таблица 114"/>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80">
    <w:name w:val="Нет списка38"/>
    <w:next w:val="a2"/>
    <w:uiPriority w:val="99"/>
    <w:semiHidden/>
    <w:unhideWhenUsed/>
    <w:rsid w:val="009856FB"/>
  </w:style>
  <w:style w:type="table" w:customStyle="1" w:styleId="1244">
    <w:name w:val="Сетка таблицы 12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7">
    <w:name w:val="Нет списка127"/>
    <w:next w:val="a2"/>
    <w:semiHidden/>
    <w:rsid w:val="009856FB"/>
  </w:style>
  <w:style w:type="table" w:customStyle="1" w:styleId="1245">
    <w:name w:val="Классическая таблица 124"/>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45">
    <w:name w:val="Сетка таблицы114"/>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1">
    <w:name w:val="Сетка таблицы28"/>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70">
    <w:name w:val="Нет списка47"/>
    <w:next w:val="a2"/>
    <w:uiPriority w:val="99"/>
    <w:semiHidden/>
    <w:unhideWhenUsed/>
    <w:rsid w:val="009856FB"/>
  </w:style>
  <w:style w:type="table" w:customStyle="1" w:styleId="1350">
    <w:name w:val="Сетка таблицы 135"/>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200">
    <w:name w:val="Стиль5120"/>
    <w:rsid w:val="009856FB"/>
  </w:style>
  <w:style w:type="numbering" w:customStyle="1" w:styleId="1ai130">
    <w:name w:val="1 / a / i130"/>
    <w:basedOn w:val="a2"/>
    <w:next w:val="1ai"/>
    <w:uiPriority w:val="99"/>
    <w:unhideWhenUsed/>
    <w:rsid w:val="009856FB"/>
  </w:style>
  <w:style w:type="table" w:customStyle="1" w:styleId="11151">
    <w:name w:val="Сетка таблицы 11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00">
    <w:name w:val="Стиль51110"/>
    <w:rsid w:val="009856FB"/>
  </w:style>
  <w:style w:type="numbering" w:customStyle="1" w:styleId="1ai1118">
    <w:name w:val="1 / a / i1118"/>
    <w:basedOn w:val="a2"/>
    <w:next w:val="1ai"/>
    <w:locked/>
    <w:rsid w:val="009856FB"/>
  </w:style>
  <w:style w:type="table" w:customStyle="1" w:styleId="111141">
    <w:name w:val="Сетка таблицы 11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41">
    <w:name w:val="Сетка таблицы 13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00">
    <w:name w:val="Стиль5210"/>
    <w:rsid w:val="009856FB"/>
  </w:style>
  <w:style w:type="numbering" w:customStyle="1" w:styleId="1ai220">
    <w:name w:val="1 / a / i220"/>
    <w:basedOn w:val="a2"/>
    <w:next w:val="1ai"/>
    <w:locked/>
    <w:rsid w:val="009856FB"/>
  </w:style>
  <w:style w:type="table" w:customStyle="1" w:styleId="11241">
    <w:name w:val="Сетка таблицы 112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2">
    <w:name w:val="Нет списка57"/>
    <w:next w:val="a2"/>
    <w:uiPriority w:val="99"/>
    <w:semiHidden/>
    <w:unhideWhenUsed/>
    <w:rsid w:val="009856FB"/>
  </w:style>
  <w:style w:type="numbering" w:customStyle="1" w:styleId="1342">
    <w:name w:val="Нет списка134"/>
    <w:next w:val="a2"/>
    <w:semiHidden/>
    <w:unhideWhenUsed/>
    <w:rsid w:val="009856FB"/>
  </w:style>
  <w:style w:type="table" w:customStyle="1" w:styleId="1442">
    <w:name w:val="Сетка таблицы 14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50">
    <w:name w:val="Нет списка11115"/>
    <w:next w:val="a2"/>
    <w:semiHidden/>
    <w:rsid w:val="009856FB"/>
  </w:style>
  <w:style w:type="numbering" w:customStyle="1" w:styleId="1ai38">
    <w:name w:val="1 / a / i38"/>
    <w:basedOn w:val="a2"/>
    <w:next w:val="1ai"/>
    <w:rsid w:val="009856FB"/>
  </w:style>
  <w:style w:type="numbering" w:customStyle="1" w:styleId="1ai1210">
    <w:name w:val="1 / a / i1210"/>
    <w:basedOn w:val="a2"/>
    <w:next w:val="1ai"/>
    <w:rsid w:val="009856FB"/>
  </w:style>
  <w:style w:type="numbering" w:customStyle="1" w:styleId="218">
    <w:name w:val="Нет списка218"/>
    <w:next w:val="a2"/>
    <w:semiHidden/>
    <w:unhideWhenUsed/>
    <w:rsid w:val="009856FB"/>
  </w:style>
  <w:style w:type="numbering" w:customStyle="1" w:styleId="111114">
    <w:name w:val="Нет списка111114"/>
    <w:next w:val="a2"/>
    <w:semiHidden/>
    <w:rsid w:val="009856FB"/>
  </w:style>
  <w:style w:type="numbering" w:customStyle="1" w:styleId="1ai2119">
    <w:name w:val="1 / a / i2119"/>
    <w:basedOn w:val="a2"/>
    <w:next w:val="1ai"/>
    <w:rsid w:val="009856FB"/>
  </w:style>
  <w:style w:type="numbering" w:customStyle="1" w:styleId="539">
    <w:name w:val="Стиль539"/>
    <w:basedOn w:val="a2"/>
    <w:rsid w:val="009856FB"/>
  </w:style>
  <w:style w:type="numbering" w:customStyle="1" w:styleId="3140">
    <w:name w:val="Нет списка314"/>
    <w:next w:val="a2"/>
    <w:uiPriority w:val="99"/>
    <w:semiHidden/>
    <w:unhideWhenUsed/>
    <w:rsid w:val="009856FB"/>
  </w:style>
  <w:style w:type="numbering" w:customStyle="1" w:styleId="1214">
    <w:name w:val="Нет списка1214"/>
    <w:next w:val="a2"/>
    <w:semiHidden/>
    <w:rsid w:val="009856FB"/>
  </w:style>
  <w:style w:type="numbering" w:customStyle="1" w:styleId="1ai314">
    <w:name w:val="1 / a / i314"/>
    <w:basedOn w:val="a2"/>
    <w:next w:val="1ai"/>
    <w:rsid w:val="009856FB"/>
  </w:style>
  <w:style w:type="numbering" w:customStyle="1" w:styleId="1ai1119">
    <w:name w:val="1 / a / i1119"/>
    <w:basedOn w:val="a2"/>
    <w:next w:val="1ai"/>
    <w:rsid w:val="009856FB"/>
  </w:style>
  <w:style w:type="numbering" w:customStyle="1" w:styleId="21140">
    <w:name w:val="Нет списка2114"/>
    <w:next w:val="a2"/>
    <w:semiHidden/>
    <w:unhideWhenUsed/>
    <w:rsid w:val="009856FB"/>
  </w:style>
  <w:style w:type="numbering" w:customStyle="1" w:styleId="1126">
    <w:name w:val="Нет списка1126"/>
    <w:next w:val="a2"/>
    <w:semiHidden/>
    <w:rsid w:val="009856FB"/>
  </w:style>
  <w:style w:type="numbering" w:customStyle="1" w:styleId="1ai21110">
    <w:name w:val="1 / a / i21110"/>
    <w:basedOn w:val="a2"/>
    <w:next w:val="1ai"/>
    <w:rsid w:val="009856FB"/>
  </w:style>
  <w:style w:type="numbering" w:customStyle="1" w:styleId="5129">
    <w:name w:val="Стиль5129"/>
    <w:basedOn w:val="a2"/>
    <w:rsid w:val="009856FB"/>
  </w:style>
  <w:style w:type="numbering" w:customStyle="1" w:styleId="414">
    <w:name w:val="Нет списка414"/>
    <w:next w:val="a2"/>
    <w:uiPriority w:val="99"/>
    <w:semiHidden/>
    <w:unhideWhenUsed/>
    <w:rsid w:val="009856FB"/>
  </w:style>
  <w:style w:type="table" w:customStyle="1" w:styleId="1154">
    <w:name w:val="Сетка таблицы115"/>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48">
    <w:name w:val="Нет списка514"/>
    <w:next w:val="a2"/>
    <w:uiPriority w:val="99"/>
    <w:semiHidden/>
    <w:unhideWhenUsed/>
    <w:rsid w:val="009856FB"/>
  </w:style>
  <w:style w:type="numbering" w:customStyle="1" w:styleId="640">
    <w:name w:val="Нет списка64"/>
    <w:next w:val="a2"/>
    <w:uiPriority w:val="99"/>
    <w:semiHidden/>
    <w:unhideWhenUsed/>
    <w:rsid w:val="009856FB"/>
  </w:style>
  <w:style w:type="numbering" w:customStyle="1" w:styleId="1443">
    <w:name w:val="Нет списка144"/>
    <w:next w:val="a2"/>
    <w:semiHidden/>
    <w:unhideWhenUsed/>
    <w:rsid w:val="009856FB"/>
  </w:style>
  <w:style w:type="table" w:customStyle="1" w:styleId="1541">
    <w:name w:val="Сетка таблицы 15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40">
    <w:name w:val="Нет списка1134"/>
    <w:next w:val="a2"/>
    <w:semiHidden/>
    <w:rsid w:val="009856FB"/>
  </w:style>
  <w:style w:type="numbering" w:customStyle="1" w:styleId="1ai44">
    <w:name w:val="1 / a / i44"/>
    <w:basedOn w:val="a2"/>
    <w:next w:val="1ai"/>
    <w:rsid w:val="009856FB"/>
  </w:style>
  <w:style w:type="numbering" w:customStyle="1" w:styleId="1ai139">
    <w:name w:val="1 / a / i139"/>
    <w:basedOn w:val="a2"/>
    <w:next w:val="1ai"/>
    <w:rsid w:val="009856FB"/>
  </w:style>
  <w:style w:type="numbering" w:customStyle="1" w:styleId="2240">
    <w:name w:val="Нет списка224"/>
    <w:next w:val="a2"/>
    <w:semiHidden/>
    <w:unhideWhenUsed/>
    <w:rsid w:val="009856FB"/>
  </w:style>
  <w:style w:type="numbering" w:customStyle="1" w:styleId="111240">
    <w:name w:val="Нет списка11124"/>
    <w:next w:val="a2"/>
    <w:semiHidden/>
    <w:rsid w:val="009856FB"/>
  </w:style>
  <w:style w:type="numbering" w:customStyle="1" w:styleId="1ai229">
    <w:name w:val="1 / a / i229"/>
    <w:basedOn w:val="a2"/>
    <w:next w:val="1ai"/>
    <w:rsid w:val="009856FB"/>
  </w:style>
  <w:style w:type="numbering" w:customStyle="1" w:styleId="549">
    <w:name w:val="Стиль549"/>
    <w:basedOn w:val="a2"/>
    <w:rsid w:val="009856FB"/>
  </w:style>
  <w:style w:type="numbering" w:customStyle="1" w:styleId="3240">
    <w:name w:val="Нет списка324"/>
    <w:next w:val="a2"/>
    <w:uiPriority w:val="99"/>
    <w:semiHidden/>
    <w:unhideWhenUsed/>
    <w:rsid w:val="009856FB"/>
  </w:style>
  <w:style w:type="numbering" w:customStyle="1" w:styleId="12240">
    <w:name w:val="Нет списка1224"/>
    <w:next w:val="a2"/>
    <w:semiHidden/>
    <w:rsid w:val="009856FB"/>
  </w:style>
  <w:style w:type="numbering" w:customStyle="1" w:styleId="1ai324">
    <w:name w:val="1 / a / i324"/>
    <w:basedOn w:val="a2"/>
    <w:next w:val="1ai"/>
    <w:rsid w:val="009856FB"/>
  </w:style>
  <w:style w:type="numbering" w:customStyle="1" w:styleId="1ai1128">
    <w:name w:val="1 / a / i1128"/>
    <w:basedOn w:val="a2"/>
    <w:next w:val="1ai"/>
    <w:rsid w:val="009856FB"/>
  </w:style>
  <w:style w:type="numbering" w:customStyle="1" w:styleId="21241">
    <w:name w:val="Нет списка2124"/>
    <w:next w:val="a2"/>
    <w:semiHidden/>
    <w:unhideWhenUsed/>
    <w:rsid w:val="009856FB"/>
  </w:style>
  <w:style w:type="numbering" w:customStyle="1" w:styleId="11214">
    <w:name w:val="Нет списка11214"/>
    <w:next w:val="a2"/>
    <w:semiHidden/>
    <w:rsid w:val="009856FB"/>
  </w:style>
  <w:style w:type="numbering" w:customStyle="1" w:styleId="1ai2128">
    <w:name w:val="1 / a / i2128"/>
    <w:basedOn w:val="a2"/>
    <w:next w:val="1ai"/>
    <w:rsid w:val="009856FB"/>
  </w:style>
  <w:style w:type="numbering" w:customStyle="1" w:styleId="5138">
    <w:name w:val="Стиль5138"/>
    <w:basedOn w:val="a2"/>
    <w:rsid w:val="009856FB"/>
  </w:style>
  <w:style w:type="numbering" w:customStyle="1" w:styleId="424">
    <w:name w:val="Нет списка424"/>
    <w:next w:val="a2"/>
    <w:uiPriority w:val="99"/>
    <w:semiHidden/>
    <w:unhideWhenUsed/>
    <w:rsid w:val="009856FB"/>
  </w:style>
  <w:style w:type="table" w:customStyle="1" w:styleId="1246">
    <w:name w:val="Сетка таблицы12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41">
    <w:name w:val="Нет списка524"/>
    <w:next w:val="a2"/>
    <w:uiPriority w:val="99"/>
    <w:semiHidden/>
    <w:unhideWhenUsed/>
    <w:rsid w:val="009856FB"/>
  </w:style>
  <w:style w:type="table" w:customStyle="1" w:styleId="381">
    <w:name w:val="Сетка таблицы38"/>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40">
    <w:name w:val="Нет списка74"/>
    <w:next w:val="a2"/>
    <w:uiPriority w:val="99"/>
    <w:semiHidden/>
    <w:unhideWhenUsed/>
    <w:rsid w:val="009856FB"/>
  </w:style>
  <w:style w:type="numbering" w:customStyle="1" w:styleId="1542">
    <w:name w:val="Нет списка154"/>
    <w:next w:val="a2"/>
    <w:semiHidden/>
    <w:unhideWhenUsed/>
    <w:rsid w:val="009856FB"/>
  </w:style>
  <w:style w:type="table" w:customStyle="1" w:styleId="1641">
    <w:name w:val="Сетка таблицы 16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40">
    <w:name w:val="Нет списка1144"/>
    <w:next w:val="a2"/>
    <w:semiHidden/>
    <w:rsid w:val="009856FB"/>
  </w:style>
  <w:style w:type="numbering" w:customStyle="1" w:styleId="1ai54">
    <w:name w:val="1 / a / i54"/>
    <w:basedOn w:val="a2"/>
    <w:next w:val="1ai"/>
    <w:rsid w:val="009856FB"/>
  </w:style>
  <w:style w:type="numbering" w:customStyle="1" w:styleId="1ai148">
    <w:name w:val="1 / a / i148"/>
    <w:basedOn w:val="a2"/>
    <w:next w:val="1ai"/>
    <w:rsid w:val="009856FB"/>
  </w:style>
  <w:style w:type="numbering" w:customStyle="1" w:styleId="2340">
    <w:name w:val="Нет списка234"/>
    <w:next w:val="a2"/>
    <w:semiHidden/>
    <w:unhideWhenUsed/>
    <w:rsid w:val="009856FB"/>
  </w:style>
  <w:style w:type="numbering" w:customStyle="1" w:styleId="11134">
    <w:name w:val="Нет списка11134"/>
    <w:next w:val="a2"/>
    <w:semiHidden/>
    <w:rsid w:val="009856FB"/>
  </w:style>
  <w:style w:type="numbering" w:customStyle="1" w:styleId="1ai238">
    <w:name w:val="1 / a / i238"/>
    <w:basedOn w:val="a2"/>
    <w:next w:val="1ai"/>
    <w:rsid w:val="009856FB"/>
  </w:style>
  <w:style w:type="numbering" w:customStyle="1" w:styleId="5580">
    <w:name w:val="Стиль558"/>
    <w:basedOn w:val="a2"/>
    <w:rsid w:val="009856FB"/>
  </w:style>
  <w:style w:type="numbering" w:customStyle="1" w:styleId="3340">
    <w:name w:val="Нет списка334"/>
    <w:next w:val="a2"/>
    <w:uiPriority w:val="99"/>
    <w:semiHidden/>
    <w:unhideWhenUsed/>
    <w:rsid w:val="009856FB"/>
  </w:style>
  <w:style w:type="numbering" w:customStyle="1" w:styleId="12340">
    <w:name w:val="Нет списка1234"/>
    <w:next w:val="a2"/>
    <w:semiHidden/>
    <w:rsid w:val="009856FB"/>
  </w:style>
  <w:style w:type="numbering" w:customStyle="1" w:styleId="1ai334">
    <w:name w:val="1 / a / i334"/>
    <w:basedOn w:val="a2"/>
    <w:next w:val="1ai"/>
    <w:rsid w:val="009856FB"/>
  </w:style>
  <w:style w:type="numbering" w:customStyle="1" w:styleId="1ai1138">
    <w:name w:val="1 / a / i1138"/>
    <w:basedOn w:val="a2"/>
    <w:next w:val="1ai"/>
    <w:rsid w:val="009856FB"/>
  </w:style>
  <w:style w:type="numbering" w:customStyle="1" w:styleId="21340">
    <w:name w:val="Нет списка2134"/>
    <w:next w:val="a2"/>
    <w:semiHidden/>
    <w:unhideWhenUsed/>
    <w:rsid w:val="009856FB"/>
  </w:style>
  <w:style w:type="numbering" w:customStyle="1" w:styleId="11224">
    <w:name w:val="Нет списка11224"/>
    <w:next w:val="a2"/>
    <w:semiHidden/>
    <w:rsid w:val="009856FB"/>
  </w:style>
  <w:style w:type="numbering" w:customStyle="1" w:styleId="1ai2138">
    <w:name w:val="1 / a / i2138"/>
    <w:basedOn w:val="a2"/>
    <w:next w:val="1ai"/>
    <w:rsid w:val="009856FB"/>
  </w:style>
  <w:style w:type="numbering" w:customStyle="1" w:styleId="51480">
    <w:name w:val="Стиль5148"/>
    <w:basedOn w:val="a2"/>
    <w:rsid w:val="009856FB"/>
  </w:style>
  <w:style w:type="numbering" w:customStyle="1" w:styleId="4340">
    <w:name w:val="Нет списка434"/>
    <w:next w:val="a2"/>
    <w:uiPriority w:val="99"/>
    <w:semiHidden/>
    <w:unhideWhenUsed/>
    <w:rsid w:val="009856FB"/>
  </w:style>
  <w:style w:type="table" w:customStyle="1" w:styleId="1343">
    <w:name w:val="Сетка таблицы13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42">
    <w:name w:val="Нет списка534"/>
    <w:next w:val="a2"/>
    <w:uiPriority w:val="99"/>
    <w:semiHidden/>
    <w:unhideWhenUsed/>
    <w:rsid w:val="009856FB"/>
  </w:style>
  <w:style w:type="numbering" w:customStyle="1" w:styleId="840">
    <w:name w:val="Нет списка84"/>
    <w:next w:val="a2"/>
    <w:uiPriority w:val="99"/>
    <w:semiHidden/>
    <w:unhideWhenUsed/>
    <w:rsid w:val="009856FB"/>
  </w:style>
  <w:style w:type="table" w:customStyle="1" w:styleId="444">
    <w:name w:val="Сетка таблицы4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81">
    <w:name w:val="Сетка таблицы58"/>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40">
    <w:name w:val="Нет списка94"/>
    <w:next w:val="a2"/>
    <w:uiPriority w:val="99"/>
    <w:semiHidden/>
    <w:unhideWhenUsed/>
    <w:rsid w:val="009856FB"/>
  </w:style>
  <w:style w:type="numbering" w:customStyle="1" w:styleId="1040">
    <w:name w:val="Нет списка104"/>
    <w:next w:val="a2"/>
    <w:uiPriority w:val="99"/>
    <w:semiHidden/>
    <w:unhideWhenUsed/>
    <w:rsid w:val="009856FB"/>
  </w:style>
  <w:style w:type="numbering" w:customStyle="1" w:styleId="1642">
    <w:name w:val="Нет списка164"/>
    <w:next w:val="a2"/>
    <w:uiPriority w:val="99"/>
    <w:semiHidden/>
    <w:unhideWhenUsed/>
    <w:rsid w:val="009856FB"/>
  </w:style>
  <w:style w:type="numbering" w:customStyle="1" w:styleId="1740">
    <w:name w:val="Нет списка174"/>
    <w:next w:val="a2"/>
    <w:uiPriority w:val="99"/>
    <w:semiHidden/>
    <w:unhideWhenUsed/>
    <w:rsid w:val="009856FB"/>
  </w:style>
  <w:style w:type="numbering" w:customStyle="1" w:styleId="1840">
    <w:name w:val="Нет списка184"/>
    <w:next w:val="a2"/>
    <w:uiPriority w:val="99"/>
    <w:semiHidden/>
    <w:unhideWhenUsed/>
    <w:rsid w:val="009856FB"/>
  </w:style>
  <w:style w:type="numbering" w:customStyle="1" w:styleId="1940">
    <w:name w:val="Нет списка194"/>
    <w:next w:val="a2"/>
    <w:uiPriority w:val="99"/>
    <w:semiHidden/>
    <w:unhideWhenUsed/>
    <w:rsid w:val="009856FB"/>
  </w:style>
  <w:style w:type="numbering" w:customStyle="1" w:styleId="204">
    <w:name w:val="Нет списка204"/>
    <w:next w:val="a2"/>
    <w:uiPriority w:val="99"/>
    <w:semiHidden/>
    <w:unhideWhenUsed/>
    <w:rsid w:val="009856FB"/>
  </w:style>
  <w:style w:type="numbering" w:customStyle="1" w:styleId="2440">
    <w:name w:val="Нет списка244"/>
    <w:next w:val="a2"/>
    <w:uiPriority w:val="99"/>
    <w:semiHidden/>
    <w:unhideWhenUsed/>
    <w:rsid w:val="009856FB"/>
  </w:style>
  <w:style w:type="numbering" w:customStyle="1" w:styleId="11040">
    <w:name w:val="Нет списка1104"/>
    <w:next w:val="a2"/>
    <w:uiPriority w:val="99"/>
    <w:semiHidden/>
    <w:unhideWhenUsed/>
    <w:rsid w:val="009856FB"/>
  </w:style>
  <w:style w:type="table" w:customStyle="1" w:styleId="631">
    <w:name w:val="Сетка таблицы63"/>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0">
    <w:name w:val="Сетка таблицы 17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40">
    <w:name w:val="Стиль564"/>
    <w:rsid w:val="009856FB"/>
  </w:style>
  <w:style w:type="numbering" w:customStyle="1" w:styleId="1ai64">
    <w:name w:val="1 / a / i64"/>
    <w:basedOn w:val="a2"/>
    <w:next w:val="1ai"/>
    <w:rsid w:val="009856FB"/>
  </w:style>
  <w:style w:type="numbering" w:customStyle="1" w:styleId="11540">
    <w:name w:val="Нет списка1154"/>
    <w:next w:val="a2"/>
    <w:semiHidden/>
    <w:rsid w:val="009856FB"/>
  </w:style>
  <w:style w:type="table" w:customStyle="1" w:styleId="137">
    <w:name w:val="Классическая таблица 137"/>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40">
    <w:name w:val="Нет списка254"/>
    <w:next w:val="a2"/>
    <w:uiPriority w:val="99"/>
    <w:semiHidden/>
    <w:unhideWhenUsed/>
    <w:rsid w:val="009856FB"/>
  </w:style>
  <w:style w:type="table" w:customStyle="1" w:styleId="11331">
    <w:name w:val="Сетка таблицы 113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4">
    <w:name w:val="Нет списка11144"/>
    <w:next w:val="a2"/>
    <w:semiHidden/>
    <w:rsid w:val="009856FB"/>
  </w:style>
  <w:style w:type="table" w:customStyle="1" w:styleId="11135">
    <w:name w:val="Классическая таблица 11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40">
    <w:name w:val="Нет списка344"/>
    <w:next w:val="a2"/>
    <w:uiPriority w:val="99"/>
    <w:semiHidden/>
    <w:unhideWhenUsed/>
    <w:rsid w:val="009856FB"/>
  </w:style>
  <w:style w:type="table" w:customStyle="1" w:styleId="12131">
    <w:name w:val="Сетка таблицы 12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40">
    <w:name w:val="Нет списка1244"/>
    <w:next w:val="a2"/>
    <w:semiHidden/>
    <w:rsid w:val="009856FB"/>
  </w:style>
  <w:style w:type="table" w:customStyle="1" w:styleId="12132">
    <w:name w:val="Классическая таблица 12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7">
    <w:name w:val="Сетка таблицы14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1">
    <w:name w:val="Сетка таблицы2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40">
    <w:name w:val="Нет списка444"/>
    <w:next w:val="a2"/>
    <w:uiPriority w:val="99"/>
    <w:semiHidden/>
    <w:unhideWhenUsed/>
    <w:rsid w:val="009856FB"/>
  </w:style>
  <w:style w:type="table" w:customStyle="1" w:styleId="13231">
    <w:name w:val="Сетка таблицы 132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9">
    <w:name w:val="Стиль5159"/>
    <w:rsid w:val="009856FB"/>
  </w:style>
  <w:style w:type="numbering" w:customStyle="1" w:styleId="1ai159">
    <w:name w:val="1 / a / i159"/>
    <w:basedOn w:val="a2"/>
    <w:next w:val="1ai"/>
    <w:uiPriority w:val="99"/>
    <w:unhideWhenUsed/>
    <w:rsid w:val="009856FB"/>
  </w:style>
  <w:style w:type="table" w:customStyle="1" w:styleId="111230">
    <w:name w:val="Сетка таблицы 11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40">
    <w:name w:val="Стиль51114"/>
    <w:rsid w:val="009856FB"/>
  </w:style>
  <w:style w:type="numbering" w:customStyle="1" w:styleId="1ai1144">
    <w:name w:val="1 / a / i1144"/>
    <w:basedOn w:val="a2"/>
    <w:next w:val="1ai"/>
    <w:locked/>
    <w:rsid w:val="009856FB"/>
  </w:style>
  <w:style w:type="table" w:customStyle="1" w:styleId="1111130">
    <w:name w:val="Сетка таблицы 11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30">
    <w:name w:val="Сетка таблицы 13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8">
    <w:name w:val="Стиль5218"/>
    <w:rsid w:val="009856FB"/>
  </w:style>
  <w:style w:type="numbering" w:customStyle="1" w:styleId="1ai248">
    <w:name w:val="1 / a / i248"/>
    <w:basedOn w:val="a2"/>
    <w:next w:val="1ai"/>
    <w:locked/>
    <w:rsid w:val="009856FB"/>
  </w:style>
  <w:style w:type="table" w:customStyle="1" w:styleId="112130">
    <w:name w:val="Сетка таблицы 112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40">
    <w:name w:val="Нет списка544"/>
    <w:next w:val="a2"/>
    <w:uiPriority w:val="99"/>
    <w:semiHidden/>
    <w:unhideWhenUsed/>
    <w:rsid w:val="009856FB"/>
  </w:style>
  <w:style w:type="numbering" w:customStyle="1" w:styleId="13142">
    <w:name w:val="Нет списка1314"/>
    <w:next w:val="a2"/>
    <w:semiHidden/>
    <w:unhideWhenUsed/>
    <w:rsid w:val="009856FB"/>
  </w:style>
  <w:style w:type="table" w:customStyle="1" w:styleId="14131">
    <w:name w:val="Сетка таблицы 14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112">
    <w:name w:val="Нет списка1111112"/>
    <w:next w:val="a2"/>
    <w:semiHidden/>
    <w:rsid w:val="009856FB"/>
  </w:style>
  <w:style w:type="numbering" w:customStyle="1" w:styleId="1ai344">
    <w:name w:val="1 / a / i344"/>
    <w:basedOn w:val="a2"/>
    <w:next w:val="1ai"/>
    <w:rsid w:val="009856FB"/>
  </w:style>
  <w:style w:type="numbering" w:customStyle="1" w:styleId="1ai1214">
    <w:name w:val="1 / a / i1214"/>
    <w:basedOn w:val="a2"/>
    <w:next w:val="1ai"/>
    <w:rsid w:val="009856FB"/>
  </w:style>
  <w:style w:type="numbering" w:customStyle="1" w:styleId="21440">
    <w:name w:val="Нет списка2144"/>
    <w:next w:val="a2"/>
    <w:semiHidden/>
    <w:unhideWhenUsed/>
    <w:rsid w:val="009856FB"/>
  </w:style>
  <w:style w:type="numbering" w:customStyle="1" w:styleId="11111112">
    <w:name w:val="Нет списка11111112"/>
    <w:next w:val="a2"/>
    <w:semiHidden/>
    <w:rsid w:val="009856FB"/>
  </w:style>
  <w:style w:type="numbering" w:customStyle="1" w:styleId="1ai2144">
    <w:name w:val="1 / a / i2144"/>
    <w:basedOn w:val="a2"/>
    <w:next w:val="1ai"/>
    <w:rsid w:val="009856FB"/>
  </w:style>
  <w:style w:type="numbering" w:customStyle="1" w:styleId="53140">
    <w:name w:val="Стиль5314"/>
    <w:basedOn w:val="a2"/>
    <w:rsid w:val="009856FB"/>
  </w:style>
  <w:style w:type="numbering" w:customStyle="1" w:styleId="31140">
    <w:name w:val="Нет списка3114"/>
    <w:next w:val="a2"/>
    <w:uiPriority w:val="99"/>
    <w:semiHidden/>
    <w:unhideWhenUsed/>
    <w:rsid w:val="009856FB"/>
  </w:style>
  <w:style w:type="numbering" w:customStyle="1" w:styleId="121140">
    <w:name w:val="Нет списка12114"/>
    <w:next w:val="a2"/>
    <w:semiHidden/>
    <w:rsid w:val="009856FB"/>
  </w:style>
  <w:style w:type="numbering" w:customStyle="1" w:styleId="1ai3114">
    <w:name w:val="1 / a / i3114"/>
    <w:basedOn w:val="a2"/>
    <w:next w:val="1ai"/>
    <w:rsid w:val="009856FB"/>
  </w:style>
  <w:style w:type="numbering" w:customStyle="1" w:styleId="1ai11119">
    <w:name w:val="1 / a / i11119"/>
    <w:basedOn w:val="a2"/>
    <w:next w:val="1ai"/>
    <w:rsid w:val="009856FB"/>
  </w:style>
  <w:style w:type="numbering" w:customStyle="1" w:styleId="211140">
    <w:name w:val="Нет списка21114"/>
    <w:next w:val="a2"/>
    <w:semiHidden/>
    <w:unhideWhenUsed/>
    <w:rsid w:val="009856FB"/>
  </w:style>
  <w:style w:type="numbering" w:customStyle="1" w:styleId="11234">
    <w:name w:val="Нет списка11234"/>
    <w:next w:val="a2"/>
    <w:semiHidden/>
    <w:rsid w:val="009856FB"/>
  </w:style>
  <w:style w:type="numbering" w:customStyle="1" w:styleId="1ai21119">
    <w:name w:val="1 / a / i21119"/>
    <w:basedOn w:val="a2"/>
    <w:next w:val="1ai"/>
    <w:rsid w:val="009856FB"/>
  </w:style>
  <w:style w:type="numbering" w:customStyle="1" w:styleId="51214">
    <w:name w:val="Стиль51214"/>
    <w:basedOn w:val="a2"/>
    <w:rsid w:val="009856FB"/>
  </w:style>
  <w:style w:type="numbering" w:customStyle="1" w:styleId="4114">
    <w:name w:val="Нет списка4114"/>
    <w:next w:val="a2"/>
    <w:uiPriority w:val="99"/>
    <w:semiHidden/>
    <w:unhideWhenUsed/>
    <w:rsid w:val="009856FB"/>
  </w:style>
  <w:style w:type="table" w:customStyle="1" w:styleId="11136">
    <w:name w:val="Сетка таблицы11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41">
    <w:name w:val="Нет списка5114"/>
    <w:next w:val="a2"/>
    <w:uiPriority w:val="99"/>
    <w:semiHidden/>
    <w:unhideWhenUsed/>
    <w:rsid w:val="009856FB"/>
  </w:style>
  <w:style w:type="numbering" w:customStyle="1" w:styleId="614">
    <w:name w:val="Нет списка614"/>
    <w:next w:val="a2"/>
    <w:uiPriority w:val="99"/>
    <w:semiHidden/>
    <w:unhideWhenUsed/>
    <w:rsid w:val="009856FB"/>
  </w:style>
  <w:style w:type="numbering" w:customStyle="1" w:styleId="14141">
    <w:name w:val="Нет списка1414"/>
    <w:next w:val="a2"/>
    <w:semiHidden/>
    <w:unhideWhenUsed/>
    <w:rsid w:val="009856FB"/>
  </w:style>
  <w:style w:type="table" w:customStyle="1" w:styleId="15130">
    <w:name w:val="Сетка таблицы 15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4">
    <w:name w:val="Нет списка11314"/>
    <w:next w:val="a2"/>
    <w:semiHidden/>
    <w:rsid w:val="009856FB"/>
  </w:style>
  <w:style w:type="numbering" w:customStyle="1" w:styleId="1ai414">
    <w:name w:val="1 / a / i414"/>
    <w:basedOn w:val="a2"/>
    <w:next w:val="1ai"/>
    <w:rsid w:val="009856FB"/>
  </w:style>
  <w:style w:type="numbering" w:customStyle="1" w:styleId="1ai1319">
    <w:name w:val="1 / a / i1319"/>
    <w:basedOn w:val="a2"/>
    <w:next w:val="1ai"/>
    <w:rsid w:val="009856FB"/>
  </w:style>
  <w:style w:type="numbering" w:customStyle="1" w:styleId="22140">
    <w:name w:val="Нет списка2214"/>
    <w:next w:val="a2"/>
    <w:semiHidden/>
    <w:unhideWhenUsed/>
    <w:rsid w:val="009856FB"/>
  </w:style>
  <w:style w:type="numbering" w:customStyle="1" w:styleId="111214">
    <w:name w:val="Нет списка111214"/>
    <w:next w:val="a2"/>
    <w:semiHidden/>
    <w:rsid w:val="009856FB"/>
  </w:style>
  <w:style w:type="numbering" w:customStyle="1" w:styleId="1ai2219">
    <w:name w:val="1 / a / i2219"/>
    <w:basedOn w:val="a2"/>
    <w:next w:val="1ai"/>
    <w:rsid w:val="009856FB"/>
  </w:style>
  <w:style w:type="numbering" w:customStyle="1" w:styleId="5419">
    <w:name w:val="Стиль5419"/>
    <w:basedOn w:val="a2"/>
    <w:rsid w:val="009856FB"/>
  </w:style>
  <w:style w:type="numbering" w:customStyle="1" w:styleId="3214">
    <w:name w:val="Нет списка3214"/>
    <w:next w:val="a2"/>
    <w:uiPriority w:val="99"/>
    <w:semiHidden/>
    <w:unhideWhenUsed/>
    <w:rsid w:val="009856FB"/>
  </w:style>
  <w:style w:type="numbering" w:customStyle="1" w:styleId="12214">
    <w:name w:val="Нет списка12214"/>
    <w:next w:val="a2"/>
    <w:semiHidden/>
    <w:rsid w:val="009856FB"/>
  </w:style>
  <w:style w:type="numbering" w:customStyle="1" w:styleId="1ai3214">
    <w:name w:val="1 / a / i3214"/>
    <w:basedOn w:val="a2"/>
    <w:next w:val="1ai"/>
    <w:rsid w:val="009856FB"/>
  </w:style>
  <w:style w:type="numbering" w:customStyle="1" w:styleId="1ai11214">
    <w:name w:val="1 / a / i11214"/>
    <w:basedOn w:val="a2"/>
    <w:next w:val="1ai"/>
    <w:rsid w:val="009856FB"/>
  </w:style>
  <w:style w:type="numbering" w:customStyle="1" w:styleId="212140">
    <w:name w:val="Нет списка21214"/>
    <w:next w:val="a2"/>
    <w:semiHidden/>
    <w:unhideWhenUsed/>
    <w:rsid w:val="009856FB"/>
  </w:style>
  <w:style w:type="numbering" w:customStyle="1" w:styleId="112114">
    <w:name w:val="Нет списка112114"/>
    <w:next w:val="a2"/>
    <w:semiHidden/>
    <w:rsid w:val="009856FB"/>
  </w:style>
  <w:style w:type="numbering" w:customStyle="1" w:styleId="1ai21214">
    <w:name w:val="1 / a / i21214"/>
    <w:basedOn w:val="a2"/>
    <w:next w:val="1ai"/>
    <w:rsid w:val="009856FB"/>
  </w:style>
  <w:style w:type="numbering" w:customStyle="1" w:styleId="51314">
    <w:name w:val="Стиль51314"/>
    <w:basedOn w:val="a2"/>
    <w:rsid w:val="009856FB"/>
  </w:style>
  <w:style w:type="numbering" w:customStyle="1" w:styleId="4214">
    <w:name w:val="Нет списка4214"/>
    <w:next w:val="a2"/>
    <w:uiPriority w:val="99"/>
    <w:semiHidden/>
    <w:unhideWhenUsed/>
    <w:rsid w:val="009856FB"/>
  </w:style>
  <w:style w:type="table" w:customStyle="1" w:styleId="12133">
    <w:name w:val="Сетка таблицы12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40">
    <w:name w:val="Нет списка5214"/>
    <w:next w:val="a2"/>
    <w:uiPriority w:val="99"/>
    <w:semiHidden/>
    <w:unhideWhenUsed/>
    <w:rsid w:val="009856FB"/>
  </w:style>
  <w:style w:type="table" w:customStyle="1" w:styleId="317">
    <w:name w:val="Сетка таблицы3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4">
    <w:name w:val="Нет списка714"/>
    <w:next w:val="a2"/>
    <w:uiPriority w:val="99"/>
    <w:semiHidden/>
    <w:unhideWhenUsed/>
    <w:rsid w:val="009856FB"/>
  </w:style>
  <w:style w:type="numbering" w:customStyle="1" w:styleId="15140">
    <w:name w:val="Нет списка1514"/>
    <w:next w:val="a2"/>
    <w:semiHidden/>
    <w:unhideWhenUsed/>
    <w:rsid w:val="009856FB"/>
  </w:style>
  <w:style w:type="table" w:customStyle="1" w:styleId="16130">
    <w:name w:val="Сетка таблицы 16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4">
    <w:name w:val="Нет списка11414"/>
    <w:next w:val="a2"/>
    <w:semiHidden/>
    <w:rsid w:val="009856FB"/>
  </w:style>
  <w:style w:type="numbering" w:customStyle="1" w:styleId="1ai514">
    <w:name w:val="1 / a / i514"/>
    <w:basedOn w:val="a2"/>
    <w:next w:val="1ai"/>
    <w:rsid w:val="009856FB"/>
  </w:style>
  <w:style w:type="numbering" w:customStyle="1" w:styleId="1ai1419">
    <w:name w:val="1 / a / i1419"/>
    <w:basedOn w:val="a2"/>
    <w:next w:val="1ai"/>
    <w:rsid w:val="009856FB"/>
  </w:style>
  <w:style w:type="numbering" w:customStyle="1" w:styleId="23140">
    <w:name w:val="Нет списка2314"/>
    <w:next w:val="a2"/>
    <w:semiHidden/>
    <w:unhideWhenUsed/>
    <w:rsid w:val="009856FB"/>
  </w:style>
  <w:style w:type="numbering" w:customStyle="1" w:styleId="111314">
    <w:name w:val="Нет списка111314"/>
    <w:next w:val="a2"/>
    <w:semiHidden/>
    <w:rsid w:val="009856FB"/>
  </w:style>
  <w:style w:type="numbering" w:customStyle="1" w:styleId="1ai2319">
    <w:name w:val="1 / a / i2319"/>
    <w:basedOn w:val="a2"/>
    <w:next w:val="1ai"/>
    <w:rsid w:val="009856FB"/>
  </w:style>
  <w:style w:type="numbering" w:customStyle="1" w:styleId="5518">
    <w:name w:val="Стиль5518"/>
    <w:basedOn w:val="a2"/>
    <w:rsid w:val="009856FB"/>
  </w:style>
  <w:style w:type="numbering" w:customStyle="1" w:styleId="3314">
    <w:name w:val="Нет списка3314"/>
    <w:next w:val="a2"/>
    <w:uiPriority w:val="99"/>
    <w:semiHidden/>
    <w:unhideWhenUsed/>
    <w:rsid w:val="009856FB"/>
  </w:style>
  <w:style w:type="numbering" w:customStyle="1" w:styleId="12314">
    <w:name w:val="Нет списка12314"/>
    <w:next w:val="a2"/>
    <w:semiHidden/>
    <w:rsid w:val="009856FB"/>
  </w:style>
  <w:style w:type="numbering" w:customStyle="1" w:styleId="1ai3314">
    <w:name w:val="1 / a / i3314"/>
    <w:basedOn w:val="a2"/>
    <w:next w:val="1ai"/>
    <w:rsid w:val="009856FB"/>
  </w:style>
  <w:style w:type="numbering" w:customStyle="1" w:styleId="1ai11318">
    <w:name w:val="1 / a / i11318"/>
    <w:basedOn w:val="a2"/>
    <w:next w:val="1ai"/>
    <w:rsid w:val="009856FB"/>
  </w:style>
  <w:style w:type="numbering" w:customStyle="1" w:styleId="21314">
    <w:name w:val="Нет списка21314"/>
    <w:next w:val="a2"/>
    <w:semiHidden/>
    <w:unhideWhenUsed/>
    <w:rsid w:val="009856FB"/>
  </w:style>
  <w:style w:type="numbering" w:customStyle="1" w:styleId="112214">
    <w:name w:val="Нет списка112214"/>
    <w:next w:val="a2"/>
    <w:semiHidden/>
    <w:rsid w:val="009856FB"/>
  </w:style>
  <w:style w:type="numbering" w:customStyle="1" w:styleId="1ai21318">
    <w:name w:val="1 / a / i21318"/>
    <w:basedOn w:val="a2"/>
    <w:next w:val="1ai"/>
    <w:rsid w:val="009856FB"/>
  </w:style>
  <w:style w:type="numbering" w:customStyle="1" w:styleId="51418">
    <w:name w:val="Стиль51418"/>
    <w:basedOn w:val="a2"/>
    <w:rsid w:val="009856FB"/>
  </w:style>
  <w:style w:type="numbering" w:customStyle="1" w:styleId="4314">
    <w:name w:val="Нет списка4314"/>
    <w:next w:val="a2"/>
    <w:uiPriority w:val="99"/>
    <w:semiHidden/>
    <w:unhideWhenUsed/>
    <w:rsid w:val="009856FB"/>
  </w:style>
  <w:style w:type="table" w:customStyle="1" w:styleId="13133">
    <w:name w:val="Сетка таблицы13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41">
    <w:name w:val="Нет списка5314"/>
    <w:next w:val="a2"/>
    <w:uiPriority w:val="99"/>
    <w:semiHidden/>
    <w:unhideWhenUsed/>
    <w:rsid w:val="009856FB"/>
  </w:style>
  <w:style w:type="numbering" w:customStyle="1" w:styleId="814">
    <w:name w:val="Нет списка814"/>
    <w:next w:val="a2"/>
    <w:uiPriority w:val="99"/>
    <w:semiHidden/>
    <w:unhideWhenUsed/>
    <w:rsid w:val="009856FB"/>
  </w:style>
  <w:style w:type="table" w:customStyle="1" w:styleId="4130">
    <w:name w:val="Сетка таблицы4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70">
    <w:name w:val="Сетка таблицы5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4">
    <w:name w:val="Нет списка914"/>
    <w:next w:val="a2"/>
    <w:uiPriority w:val="99"/>
    <w:semiHidden/>
    <w:unhideWhenUsed/>
    <w:rsid w:val="009856FB"/>
  </w:style>
  <w:style w:type="numbering" w:customStyle="1" w:styleId="1014">
    <w:name w:val="Нет списка1014"/>
    <w:next w:val="a2"/>
    <w:uiPriority w:val="99"/>
    <w:semiHidden/>
    <w:unhideWhenUsed/>
    <w:rsid w:val="009856FB"/>
  </w:style>
  <w:style w:type="numbering" w:customStyle="1" w:styleId="16140">
    <w:name w:val="Нет списка1614"/>
    <w:next w:val="a2"/>
    <w:uiPriority w:val="99"/>
    <w:semiHidden/>
    <w:unhideWhenUsed/>
    <w:rsid w:val="009856FB"/>
  </w:style>
  <w:style w:type="numbering" w:customStyle="1" w:styleId="1714">
    <w:name w:val="Нет списка1714"/>
    <w:next w:val="a2"/>
    <w:uiPriority w:val="99"/>
    <w:semiHidden/>
    <w:unhideWhenUsed/>
    <w:rsid w:val="009856FB"/>
  </w:style>
  <w:style w:type="numbering" w:customStyle="1" w:styleId="1814">
    <w:name w:val="Нет списка1814"/>
    <w:next w:val="a2"/>
    <w:uiPriority w:val="99"/>
    <w:semiHidden/>
    <w:unhideWhenUsed/>
    <w:rsid w:val="009856FB"/>
  </w:style>
  <w:style w:type="numbering" w:customStyle="1" w:styleId="1914">
    <w:name w:val="Нет списка1914"/>
    <w:next w:val="a2"/>
    <w:uiPriority w:val="99"/>
    <w:semiHidden/>
    <w:unhideWhenUsed/>
    <w:rsid w:val="009856FB"/>
  </w:style>
  <w:style w:type="numbering" w:customStyle="1" w:styleId="2014">
    <w:name w:val="Нет списка2014"/>
    <w:next w:val="a2"/>
    <w:uiPriority w:val="99"/>
    <w:semiHidden/>
    <w:unhideWhenUsed/>
    <w:rsid w:val="009856FB"/>
  </w:style>
  <w:style w:type="numbering" w:customStyle="1" w:styleId="2411">
    <w:name w:val="Нет списка2411"/>
    <w:next w:val="a2"/>
    <w:uiPriority w:val="99"/>
    <w:semiHidden/>
    <w:unhideWhenUsed/>
    <w:rsid w:val="009856FB"/>
  </w:style>
  <w:style w:type="numbering" w:customStyle="1" w:styleId="5611">
    <w:name w:val="Стиль5611"/>
    <w:rsid w:val="009856FB"/>
  </w:style>
  <w:style w:type="numbering" w:customStyle="1" w:styleId="1ai611">
    <w:name w:val="1 / a / i611"/>
    <w:basedOn w:val="a2"/>
    <w:next w:val="1ai"/>
    <w:locked/>
    <w:rsid w:val="009856FB"/>
  </w:style>
  <w:style w:type="numbering" w:customStyle="1" w:styleId="11011">
    <w:name w:val="Нет списка11011"/>
    <w:next w:val="a2"/>
    <w:semiHidden/>
    <w:rsid w:val="009856FB"/>
  </w:style>
  <w:style w:type="numbering" w:customStyle="1" w:styleId="2511">
    <w:name w:val="Нет списка2511"/>
    <w:next w:val="a2"/>
    <w:uiPriority w:val="99"/>
    <w:semiHidden/>
    <w:unhideWhenUsed/>
    <w:rsid w:val="009856FB"/>
  </w:style>
  <w:style w:type="numbering" w:customStyle="1" w:styleId="11511">
    <w:name w:val="Нет списка11511"/>
    <w:next w:val="a2"/>
    <w:semiHidden/>
    <w:rsid w:val="009856FB"/>
  </w:style>
  <w:style w:type="numbering" w:customStyle="1" w:styleId="3411">
    <w:name w:val="Нет списка3411"/>
    <w:next w:val="a2"/>
    <w:uiPriority w:val="99"/>
    <w:semiHidden/>
    <w:unhideWhenUsed/>
    <w:rsid w:val="009856FB"/>
  </w:style>
  <w:style w:type="numbering" w:customStyle="1" w:styleId="12411">
    <w:name w:val="Нет списка12411"/>
    <w:next w:val="a2"/>
    <w:semiHidden/>
    <w:rsid w:val="009856FB"/>
  </w:style>
  <w:style w:type="numbering" w:customStyle="1" w:styleId="4411">
    <w:name w:val="Нет списка4411"/>
    <w:next w:val="a2"/>
    <w:uiPriority w:val="99"/>
    <w:semiHidden/>
    <w:unhideWhenUsed/>
    <w:rsid w:val="009856FB"/>
  </w:style>
  <w:style w:type="numbering" w:customStyle="1" w:styleId="51511">
    <w:name w:val="Стиль51511"/>
    <w:rsid w:val="009856FB"/>
  </w:style>
  <w:style w:type="numbering" w:customStyle="1" w:styleId="1ai1511">
    <w:name w:val="1 / a / i1511"/>
    <w:basedOn w:val="a2"/>
    <w:next w:val="1ai"/>
    <w:uiPriority w:val="99"/>
    <w:unhideWhenUsed/>
    <w:rsid w:val="009856FB"/>
  </w:style>
  <w:style w:type="numbering" w:customStyle="1" w:styleId="511111">
    <w:name w:val="Стиль511111"/>
    <w:rsid w:val="009856FB"/>
  </w:style>
  <w:style w:type="numbering" w:customStyle="1" w:styleId="1ai11411">
    <w:name w:val="1 / a / i11411"/>
    <w:basedOn w:val="a2"/>
    <w:next w:val="1ai"/>
    <w:locked/>
    <w:rsid w:val="009856FB"/>
  </w:style>
  <w:style w:type="numbering" w:customStyle="1" w:styleId="521110">
    <w:name w:val="Стиль52111"/>
    <w:rsid w:val="009856FB"/>
  </w:style>
  <w:style w:type="numbering" w:customStyle="1" w:styleId="1ai2411">
    <w:name w:val="1 / a / i2411"/>
    <w:basedOn w:val="a2"/>
    <w:next w:val="1ai"/>
    <w:locked/>
    <w:rsid w:val="009856FB"/>
  </w:style>
  <w:style w:type="numbering" w:customStyle="1" w:styleId="54111">
    <w:name w:val="Нет списка5411"/>
    <w:next w:val="a2"/>
    <w:uiPriority w:val="99"/>
    <w:semiHidden/>
    <w:unhideWhenUsed/>
    <w:rsid w:val="009856FB"/>
  </w:style>
  <w:style w:type="numbering" w:customStyle="1" w:styleId="131110">
    <w:name w:val="Нет списка13111"/>
    <w:next w:val="a2"/>
    <w:semiHidden/>
    <w:unhideWhenUsed/>
    <w:rsid w:val="009856FB"/>
  </w:style>
  <w:style w:type="numbering" w:customStyle="1" w:styleId="111411">
    <w:name w:val="Нет списка111411"/>
    <w:next w:val="a2"/>
    <w:semiHidden/>
    <w:rsid w:val="009856FB"/>
  </w:style>
  <w:style w:type="numbering" w:customStyle="1" w:styleId="1ai3411">
    <w:name w:val="1 / a / i3411"/>
    <w:basedOn w:val="a2"/>
    <w:next w:val="1ai"/>
    <w:rsid w:val="009856FB"/>
  </w:style>
  <w:style w:type="numbering" w:customStyle="1" w:styleId="1ai12111">
    <w:name w:val="1 / a / i12111"/>
    <w:basedOn w:val="a2"/>
    <w:next w:val="1ai"/>
    <w:rsid w:val="009856FB"/>
  </w:style>
  <w:style w:type="numbering" w:customStyle="1" w:styleId="21411">
    <w:name w:val="Нет списка21411"/>
    <w:next w:val="a2"/>
    <w:semiHidden/>
    <w:unhideWhenUsed/>
    <w:rsid w:val="009856FB"/>
  </w:style>
  <w:style w:type="numbering" w:customStyle="1" w:styleId="111123">
    <w:name w:val="Нет списка111123"/>
    <w:next w:val="a2"/>
    <w:semiHidden/>
    <w:rsid w:val="009856FB"/>
  </w:style>
  <w:style w:type="numbering" w:customStyle="1" w:styleId="1ai21411">
    <w:name w:val="1 / a / i21411"/>
    <w:basedOn w:val="a2"/>
    <w:next w:val="1ai"/>
    <w:rsid w:val="009856FB"/>
  </w:style>
  <w:style w:type="numbering" w:customStyle="1" w:styleId="531110">
    <w:name w:val="Стиль53111"/>
    <w:basedOn w:val="a2"/>
    <w:rsid w:val="009856FB"/>
  </w:style>
  <w:style w:type="numbering" w:customStyle="1" w:styleId="31111">
    <w:name w:val="Нет списка31111"/>
    <w:next w:val="a2"/>
    <w:uiPriority w:val="99"/>
    <w:semiHidden/>
    <w:unhideWhenUsed/>
    <w:rsid w:val="009856FB"/>
  </w:style>
  <w:style w:type="numbering" w:customStyle="1" w:styleId="121111">
    <w:name w:val="Нет списка121111"/>
    <w:next w:val="a2"/>
    <w:semiHidden/>
    <w:rsid w:val="009856FB"/>
  </w:style>
  <w:style w:type="numbering" w:customStyle="1" w:styleId="1ai31111">
    <w:name w:val="1 / a / i31111"/>
    <w:basedOn w:val="a2"/>
    <w:next w:val="1ai"/>
    <w:rsid w:val="009856FB"/>
  </w:style>
  <w:style w:type="numbering" w:customStyle="1" w:styleId="1ai111111">
    <w:name w:val="1 / a / i111111"/>
    <w:basedOn w:val="a2"/>
    <w:next w:val="1ai"/>
    <w:rsid w:val="009856FB"/>
  </w:style>
  <w:style w:type="numbering" w:customStyle="1" w:styleId="211111">
    <w:name w:val="Нет списка211111"/>
    <w:next w:val="a2"/>
    <w:semiHidden/>
    <w:unhideWhenUsed/>
    <w:rsid w:val="009856FB"/>
  </w:style>
  <w:style w:type="numbering" w:customStyle="1" w:styleId="112311">
    <w:name w:val="Нет списка112311"/>
    <w:next w:val="a2"/>
    <w:semiHidden/>
    <w:rsid w:val="009856FB"/>
  </w:style>
  <w:style w:type="numbering" w:customStyle="1" w:styleId="1ai211111">
    <w:name w:val="1 / a / i211111"/>
    <w:basedOn w:val="a2"/>
    <w:next w:val="1ai"/>
    <w:rsid w:val="009856FB"/>
  </w:style>
  <w:style w:type="numbering" w:customStyle="1" w:styleId="512111">
    <w:name w:val="Стиль512111"/>
    <w:basedOn w:val="a2"/>
    <w:rsid w:val="009856FB"/>
  </w:style>
  <w:style w:type="numbering" w:customStyle="1" w:styleId="41111">
    <w:name w:val="Нет списка41111"/>
    <w:next w:val="a2"/>
    <w:uiPriority w:val="99"/>
    <w:semiHidden/>
    <w:unhideWhenUsed/>
    <w:rsid w:val="009856FB"/>
  </w:style>
  <w:style w:type="numbering" w:customStyle="1" w:styleId="511110">
    <w:name w:val="Нет списка51111"/>
    <w:next w:val="a2"/>
    <w:uiPriority w:val="99"/>
    <w:semiHidden/>
    <w:unhideWhenUsed/>
    <w:rsid w:val="009856FB"/>
  </w:style>
  <w:style w:type="numbering" w:customStyle="1" w:styleId="6111">
    <w:name w:val="Нет списка6111"/>
    <w:next w:val="a2"/>
    <w:uiPriority w:val="99"/>
    <w:semiHidden/>
    <w:unhideWhenUsed/>
    <w:rsid w:val="009856FB"/>
  </w:style>
  <w:style w:type="numbering" w:customStyle="1" w:styleId="141110">
    <w:name w:val="Нет списка14111"/>
    <w:next w:val="a2"/>
    <w:semiHidden/>
    <w:unhideWhenUsed/>
    <w:rsid w:val="009856FB"/>
  </w:style>
  <w:style w:type="numbering" w:customStyle="1" w:styleId="113111">
    <w:name w:val="Нет списка113111"/>
    <w:next w:val="a2"/>
    <w:semiHidden/>
    <w:rsid w:val="009856FB"/>
  </w:style>
  <w:style w:type="numbering" w:customStyle="1" w:styleId="1ai4111">
    <w:name w:val="1 / a / i4111"/>
    <w:basedOn w:val="a2"/>
    <w:next w:val="1ai"/>
    <w:rsid w:val="009856FB"/>
  </w:style>
  <w:style w:type="numbering" w:customStyle="1" w:styleId="1ai13111">
    <w:name w:val="1 / a / i13111"/>
    <w:basedOn w:val="a2"/>
    <w:next w:val="1ai"/>
    <w:rsid w:val="009856FB"/>
  </w:style>
  <w:style w:type="numbering" w:customStyle="1" w:styleId="22111">
    <w:name w:val="Нет списка22111"/>
    <w:next w:val="a2"/>
    <w:semiHidden/>
    <w:unhideWhenUsed/>
    <w:rsid w:val="009856FB"/>
  </w:style>
  <w:style w:type="numbering" w:customStyle="1" w:styleId="1112111">
    <w:name w:val="Нет списка1112111"/>
    <w:next w:val="a2"/>
    <w:semiHidden/>
    <w:rsid w:val="009856FB"/>
  </w:style>
  <w:style w:type="numbering" w:customStyle="1" w:styleId="1ai22111">
    <w:name w:val="1 / a / i22111"/>
    <w:basedOn w:val="a2"/>
    <w:next w:val="1ai"/>
    <w:rsid w:val="009856FB"/>
  </w:style>
  <w:style w:type="numbering" w:customStyle="1" w:styleId="541110">
    <w:name w:val="Стиль54111"/>
    <w:basedOn w:val="a2"/>
    <w:rsid w:val="009856FB"/>
  </w:style>
  <w:style w:type="numbering" w:customStyle="1" w:styleId="32111">
    <w:name w:val="Нет списка32111"/>
    <w:next w:val="a2"/>
    <w:uiPriority w:val="99"/>
    <w:semiHidden/>
    <w:unhideWhenUsed/>
    <w:rsid w:val="009856FB"/>
  </w:style>
  <w:style w:type="numbering" w:customStyle="1" w:styleId="122111">
    <w:name w:val="Нет списка122111"/>
    <w:next w:val="a2"/>
    <w:semiHidden/>
    <w:rsid w:val="009856FB"/>
  </w:style>
  <w:style w:type="numbering" w:customStyle="1" w:styleId="1ai32111">
    <w:name w:val="1 / a / i32111"/>
    <w:basedOn w:val="a2"/>
    <w:next w:val="1ai"/>
    <w:rsid w:val="009856FB"/>
  </w:style>
  <w:style w:type="numbering" w:customStyle="1" w:styleId="1ai112111">
    <w:name w:val="1 / a / i112111"/>
    <w:basedOn w:val="a2"/>
    <w:next w:val="1ai"/>
    <w:rsid w:val="009856FB"/>
  </w:style>
  <w:style w:type="numbering" w:customStyle="1" w:styleId="212111">
    <w:name w:val="Нет списка212111"/>
    <w:next w:val="a2"/>
    <w:semiHidden/>
    <w:unhideWhenUsed/>
    <w:rsid w:val="009856FB"/>
  </w:style>
  <w:style w:type="numbering" w:customStyle="1" w:styleId="1121111">
    <w:name w:val="Нет списка1121111"/>
    <w:next w:val="a2"/>
    <w:semiHidden/>
    <w:rsid w:val="009856FB"/>
  </w:style>
  <w:style w:type="numbering" w:customStyle="1" w:styleId="1ai212111">
    <w:name w:val="1 / a / i212111"/>
    <w:basedOn w:val="a2"/>
    <w:next w:val="1ai"/>
    <w:rsid w:val="009856FB"/>
  </w:style>
  <w:style w:type="numbering" w:customStyle="1" w:styleId="513111">
    <w:name w:val="Стиль513111"/>
    <w:basedOn w:val="a2"/>
    <w:rsid w:val="009856FB"/>
  </w:style>
  <w:style w:type="numbering" w:customStyle="1" w:styleId="42111">
    <w:name w:val="Нет списка42111"/>
    <w:next w:val="a2"/>
    <w:uiPriority w:val="99"/>
    <w:semiHidden/>
    <w:unhideWhenUsed/>
    <w:rsid w:val="009856FB"/>
  </w:style>
  <w:style w:type="numbering" w:customStyle="1" w:styleId="521111">
    <w:name w:val="Нет списка52111"/>
    <w:next w:val="a2"/>
    <w:uiPriority w:val="99"/>
    <w:semiHidden/>
    <w:unhideWhenUsed/>
    <w:rsid w:val="009856FB"/>
  </w:style>
  <w:style w:type="numbering" w:customStyle="1" w:styleId="7111">
    <w:name w:val="Нет списка7111"/>
    <w:next w:val="a2"/>
    <w:uiPriority w:val="99"/>
    <w:semiHidden/>
    <w:unhideWhenUsed/>
    <w:rsid w:val="009856FB"/>
  </w:style>
  <w:style w:type="numbering" w:customStyle="1" w:styleId="151110">
    <w:name w:val="Нет списка15111"/>
    <w:next w:val="a2"/>
    <w:semiHidden/>
    <w:unhideWhenUsed/>
    <w:rsid w:val="009856FB"/>
  </w:style>
  <w:style w:type="numbering" w:customStyle="1" w:styleId="114111">
    <w:name w:val="Нет списка114111"/>
    <w:next w:val="a2"/>
    <w:semiHidden/>
    <w:rsid w:val="009856FB"/>
  </w:style>
  <w:style w:type="numbering" w:customStyle="1" w:styleId="1ai5111">
    <w:name w:val="1 / a / i5111"/>
    <w:basedOn w:val="a2"/>
    <w:next w:val="1ai"/>
    <w:rsid w:val="009856FB"/>
  </w:style>
  <w:style w:type="numbering" w:customStyle="1" w:styleId="1ai14111">
    <w:name w:val="1 / a / i14111"/>
    <w:basedOn w:val="a2"/>
    <w:next w:val="1ai"/>
    <w:rsid w:val="009856FB"/>
  </w:style>
  <w:style w:type="numbering" w:customStyle="1" w:styleId="23111">
    <w:name w:val="Нет списка23111"/>
    <w:next w:val="a2"/>
    <w:semiHidden/>
    <w:unhideWhenUsed/>
    <w:rsid w:val="009856FB"/>
  </w:style>
  <w:style w:type="numbering" w:customStyle="1" w:styleId="1113111">
    <w:name w:val="Нет списка1113111"/>
    <w:next w:val="a2"/>
    <w:semiHidden/>
    <w:rsid w:val="009856FB"/>
  </w:style>
  <w:style w:type="numbering" w:customStyle="1" w:styleId="1ai23111">
    <w:name w:val="1 / a / i23111"/>
    <w:basedOn w:val="a2"/>
    <w:next w:val="1ai"/>
    <w:rsid w:val="009856FB"/>
  </w:style>
  <w:style w:type="numbering" w:customStyle="1" w:styleId="55111">
    <w:name w:val="Стиль55111"/>
    <w:basedOn w:val="a2"/>
    <w:rsid w:val="009856FB"/>
  </w:style>
  <w:style w:type="numbering" w:customStyle="1" w:styleId="33111">
    <w:name w:val="Нет списка33111"/>
    <w:next w:val="a2"/>
    <w:uiPriority w:val="99"/>
    <w:semiHidden/>
    <w:unhideWhenUsed/>
    <w:rsid w:val="009856FB"/>
  </w:style>
  <w:style w:type="numbering" w:customStyle="1" w:styleId="123111">
    <w:name w:val="Нет списка123111"/>
    <w:next w:val="a2"/>
    <w:semiHidden/>
    <w:rsid w:val="009856FB"/>
  </w:style>
  <w:style w:type="numbering" w:customStyle="1" w:styleId="1ai33111">
    <w:name w:val="1 / a / i33111"/>
    <w:basedOn w:val="a2"/>
    <w:next w:val="1ai"/>
    <w:rsid w:val="009856FB"/>
  </w:style>
  <w:style w:type="numbering" w:customStyle="1" w:styleId="1ai113111">
    <w:name w:val="1 / a / i113111"/>
    <w:basedOn w:val="a2"/>
    <w:next w:val="1ai"/>
    <w:rsid w:val="009856FB"/>
  </w:style>
  <w:style w:type="numbering" w:customStyle="1" w:styleId="213111">
    <w:name w:val="Нет списка213111"/>
    <w:next w:val="a2"/>
    <w:semiHidden/>
    <w:unhideWhenUsed/>
    <w:rsid w:val="009856FB"/>
  </w:style>
  <w:style w:type="numbering" w:customStyle="1" w:styleId="1122111">
    <w:name w:val="Нет списка1122111"/>
    <w:next w:val="a2"/>
    <w:semiHidden/>
    <w:rsid w:val="009856FB"/>
  </w:style>
  <w:style w:type="numbering" w:customStyle="1" w:styleId="1ai213111">
    <w:name w:val="1 / a / i213111"/>
    <w:basedOn w:val="a2"/>
    <w:next w:val="1ai"/>
    <w:rsid w:val="009856FB"/>
  </w:style>
  <w:style w:type="numbering" w:customStyle="1" w:styleId="514111">
    <w:name w:val="Стиль514111"/>
    <w:basedOn w:val="a2"/>
    <w:rsid w:val="009856FB"/>
  </w:style>
  <w:style w:type="numbering" w:customStyle="1" w:styleId="43111">
    <w:name w:val="Нет списка43111"/>
    <w:next w:val="a2"/>
    <w:uiPriority w:val="99"/>
    <w:semiHidden/>
    <w:unhideWhenUsed/>
    <w:rsid w:val="009856FB"/>
  </w:style>
  <w:style w:type="numbering" w:customStyle="1" w:styleId="531111">
    <w:name w:val="Нет списка53111"/>
    <w:next w:val="a2"/>
    <w:uiPriority w:val="99"/>
    <w:semiHidden/>
    <w:unhideWhenUsed/>
    <w:rsid w:val="009856FB"/>
  </w:style>
  <w:style w:type="numbering" w:customStyle="1" w:styleId="8111">
    <w:name w:val="Нет списка8111"/>
    <w:next w:val="a2"/>
    <w:uiPriority w:val="99"/>
    <w:semiHidden/>
    <w:unhideWhenUsed/>
    <w:rsid w:val="009856FB"/>
  </w:style>
  <w:style w:type="numbering" w:customStyle="1" w:styleId="9111">
    <w:name w:val="Нет списка9111"/>
    <w:next w:val="a2"/>
    <w:uiPriority w:val="99"/>
    <w:semiHidden/>
    <w:unhideWhenUsed/>
    <w:rsid w:val="009856FB"/>
  </w:style>
  <w:style w:type="numbering" w:customStyle="1" w:styleId="10111">
    <w:name w:val="Нет списка10111"/>
    <w:next w:val="a2"/>
    <w:uiPriority w:val="99"/>
    <w:semiHidden/>
    <w:unhideWhenUsed/>
    <w:rsid w:val="009856FB"/>
  </w:style>
  <w:style w:type="numbering" w:customStyle="1" w:styleId="161110">
    <w:name w:val="Нет списка16111"/>
    <w:next w:val="a2"/>
    <w:uiPriority w:val="99"/>
    <w:semiHidden/>
    <w:unhideWhenUsed/>
    <w:rsid w:val="009856FB"/>
  </w:style>
  <w:style w:type="numbering" w:customStyle="1" w:styleId="17111">
    <w:name w:val="Нет списка17111"/>
    <w:next w:val="a2"/>
    <w:uiPriority w:val="99"/>
    <w:semiHidden/>
    <w:unhideWhenUsed/>
    <w:rsid w:val="009856FB"/>
  </w:style>
  <w:style w:type="numbering" w:customStyle="1" w:styleId="18111">
    <w:name w:val="Нет списка18111"/>
    <w:next w:val="a2"/>
    <w:uiPriority w:val="99"/>
    <w:semiHidden/>
    <w:unhideWhenUsed/>
    <w:rsid w:val="009856FB"/>
  </w:style>
  <w:style w:type="numbering" w:customStyle="1" w:styleId="19111">
    <w:name w:val="Нет списка19111"/>
    <w:next w:val="a2"/>
    <w:uiPriority w:val="99"/>
    <w:semiHidden/>
    <w:unhideWhenUsed/>
    <w:rsid w:val="009856FB"/>
  </w:style>
  <w:style w:type="numbering" w:customStyle="1" w:styleId="20111">
    <w:name w:val="Нет списка20111"/>
    <w:next w:val="a2"/>
    <w:uiPriority w:val="99"/>
    <w:semiHidden/>
    <w:unhideWhenUsed/>
    <w:rsid w:val="009856FB"/>
  </w:style>
  <w:style w:type="numbering" w:customStyle="1" w:styleId="2610">
    <w:name w:val="Нет списка261"/>
    <w:next w:val="a2"/>
    <w:uiPriority w:val="99"/>
    <w:semiHidden/>
    <w:unhideWhenUsed/>
    <w:rsid w:val="009856FB"/>
  </w:style>
  <w:style w:type="numbering" w:customStyle="1" w:styleId="2710">
    <w:name w:val="Нет списка271"/>
    <w:next w:val="a2"/>
    <w:uiPriority w:val="99"/>
    <w:semiHidden/>
    <w:unhideWhenUsed/>
    <w:rsid w:val="009856FB"/>
  </w:style>
  <w:style w:type="numbering" w:customStyle="1" w:styleId="1161">
    <w:name w:val="Нет списка1161"/>
    <w:next w:val="a2"/>
    <w:uiPriority w:val="99"/>
    <w:semiHidden/>
    <w:unhideWhenUsed/>
    <w:rsid w:val="009856FB"/>
  </w:style>
  <w:style w:type="table" w:customStyle="1" w:styleId="715">
    <w:name w:val="Сетка таблицы7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0">
    <w:name w:val="Сетка таблицы 18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10">
    <w:name w:val="Стиль571"/>
    <w:rsid w:val="009856FB"/>
  </w:style>
  <w:style w:type="numbering" w:customStyle="1" w:styleId="1ai71">
    <w:name w:val="1 / a / i71"/>
    <w:basedOn w:val="a2"/>
    <w:next w:val="1ai"/>
    <w:rsid w:val="009856FB"/>
  </w:style>
  <w:style w:type="numbering" w:customStyle="1" w:styleId="1171">
    <w:name w:val="Нет списка1171"/>
    <w:next w:val="a2"/>
    <w:semiHidden/>
    <w:rsid w:val="009856FB"/>
  </w:style>
  <w:style w:type="table" w:customStyle="1" w:styleId="1450">
    <w:name w:val="Классическая таблица 14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810">
    <w:name w:val="Нет списка281"/>
    <w:next w:val="a2"/>
    <w:uiPriority w:val="99"/>
    <w:semiHidden/>
    <w:unhideWhenUsed/>
    <w:rsid w:val="009856FB"/>
  </w:style>
  <w:style w:type="table" w:customStyle="1" w:styleId="11410">
    <w:name w:val="Сетка таблицы 1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510">
    <w:name w:val="Нет списка11151"/>
    <w:next w:val="a2"/>
    <w:semiHidden/>
    <w:rsid w:val="009856FB"/>
  </w:style>
  <w:style w:type="table" w:customStyle="1" w:styleId="11215">
    <w:name w:val="Классическая таблица 1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510">
    <w:name w:val="Нет списка351"/>
    <w:next w:val="a2"/>
    <w:uiPriority w:val="99"/>
    <w:semiHidden/>
    <w:unhideWhenUsed/>
    <w:rsid w:val="009856FB"/>
  </w:style>
  <w:style w:type="table" w:customStyle="1" w:styleId="12210">
    <w:name w:val="Сетка таблицы 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51">
    <w:name w:val="Нет списка1251"/>
    <w:next w:val="a2"/>
    <w:semiHidden/>
    <w:rsid w:val="009856FB"/>
  </w:style>
  <w:style w:type="table" w:customStyle="1" w:styleId="12215">
    <w:name w:val="Классическая таблица 12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5">
    <w:name w:val="Сетка таблицы15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5">
    <w:name w:val="Сетка таблицы2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1">
    <w:name w:val="Нет списка451"/>
    <w:next w:val="a2"/>
    <w:uiPriority w:val="99"/>
    <w:semiHidden/>
    <w:unhideWhenUsed/>
    <w:rsid w:val="009856FB"/>
  </w:style>
  <w:style w:type="table" w:customStyle="1" w:styleId="13310">
    <w:name w:val="Сетка таблицы 133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66">
    <w:name w:val="Стиль5166"/>
    <w:rsid w:val="009856FB"/>
  </w:style>
  <w:style w:type="numbering" w:customStyle="1" w:styleId="1ai166">
    <w:name w:val="1 / a / i166"/>
    <w:basedOn w:val="a2"/>
    <w:next w:val="1ai"/>
    <w:uiPriority w:val="99"/>
    <w:unhideWhenUsed/>
    <w:rsid w:val="009856FB"/>
  </w:style>
  <w:style w:type="table" w:customStyle="1" w:styleId="111310">
    <w:name w:val="Сетка таблицы 1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210">
    <w:name w:val="Стиль51121"/>
    <w:rsid w:val="009856FB"/>
  </w:style>
  <w:style w:type="numbering" w:customStyle="1" w:styleId="1ai1151">
    <w:name w:val="1 / a / i1151"/>
    <w:basedOn w:val="a2"/>
    <w:next w:val="1ai"/>
    <w:locked/>
    <w:rsid w:val="009856FB"/>
  </w:style>
  <w:style w:type="table" w:customStyle="1" w:styleId="1111210">
    <w:name w:val="Сетка таблицы 1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210">
    <w:name w:val="Сетка таблицы 13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25">
    <w:name w:val="Стиль5225"/>
    <w:rsid w:val="009856FB"/>
  </w:style>
  <w:style w:type="numbering" w:customStyle="1" w:styleId="1ai255">
    <w:name w:val="1 / a / i255"/>
    <w:basedOn w:val="a2"/>
    <w:next w:val="1ai"/>
    <w:locked/>
    <w:rsid w:val="009856FB"/>
  </w:style>
  <w:style w:type="table" w:customStyle="1" w:styleId="112210">
    <w:name w:val="Сетка таблицы 1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10">
    <w:name w:val="Нет списка551"/>
    <w:next w:val="a2"/>
    <w:uiPriority w:val="99"/>
    <w:semiHidden/>
    <w:unhideWhenUsed/>
    <w:rsid w:val="009856FB"/>
  </w:style>
  <w:style w:type="numbering" w:customStyle="1" w:styleId="13212">
    <w:name w:val="Нет списка1321"/>
    <w:next w:val="a2"/>
    <w:semiHidden/>
    <w:unhideWhenUsed/>
    <w:rsid w:val="009856FB"/>
  </w:style>
  <w:style w:type="table" w:customStyle="1" w:styleId="14211">
    <w:name w:val="Сетка таблицы 14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31">
    <w:name w:val="Нет списка111131"/>
    <w:next w:val="a2"/>
    <w:semiHidden/>
    <w:rsid w:val="009856FB"/>
  </w:style>
  <w:style w:type="numbering" w:customStyle="1" w:styleId="1ai351">
    <w:name w:val="1 / a / i351"/>
    <w:basedOn w:val="a2"/>
    <w:next w:val="1ai"/>
    <w:rsid w:val="009856FB"/>
  </w:style>
  <w:style w:type="numbering" w:customStyle="1" w:styleId="1ai1221">
    <w:name w:val="1 / a / i1221"/>
    <w:basedOn w:val="a2"/>
    <w:next w:val="1ai"/>
    <w:rsid w:val="009856FB"/>
  </w:style>
  <w:style w:type="numbering" w:customStyle="1" w:styleId="21510">
    <w:name w:val="Нет списка2151"/>
    <w:next w:val="a2"/>
    <w:semiHidden/>
    <w:unhideWhenUsed/>
    <w:rsid w:val="009856FB"/>
  </w:style>
  <w:style w:type="numbering" w:customStyle="1" w:styleId="1111121">
    <w:name w:val="Нет списка1111121"/>
    <w:next w:val="a2"/>
    <w:semiHidden/>
    <w:rsid w:val="009856FB"/>
  </w:style>
  <w:style w:type="numbering" w:customStyle="1" w:styleId="1ai2151">
    <w:name w:val="1 / a / i2151"/>
    <w:basedOn w:val="a2"/>
    <w:next w:val="1ai"/>
    <w:rsid w:val="009856FB"/>
  </w:style>
  <w:style w:type="numbering" w:customStyle="1" w:styleId="53210">
    <w:name w:val="Стиль5321"/>
    <w:basedOn w:val="a2"/>
    <w:rsid w:val="009856FB"/>
  </w:style>
  <w:style w:type="numbering" w:customStyle="1" w:styleId="31211">
    <w:name w:val="Нет списка3121"/>
    <w:next w:val="a2"/>
    <w:uiPriority w:val="99"/>
    <w:semiHidden/>
    <w:unhideWhenUsed/>
    <w:rsid w:val="009856FB"/>
  </w:style>
  <w:style w:type="numbering" w:customStyle="1" w:styleId="121210">
    <w:name w:val="Нет списка12121"/>
    <w:next w:val="a2"/>
    <w:semiHidden/>
    <w:rsid w:val="009856FB"/>
  </w:style>
  <w:style w:type="numbering" w:customStyle="1" w:styleId="1ai3121">
    <w:name w:val="1 / a / i3121"/>
    <w:basedOn w:val="a2"/>
    <w:next w:val="1ai"/>
    <w:rsid w:val="009856FB"/>
  </w:style>
  <w:style w:type="numbering" w:customStyle="1" w:styleId="1ai11126">
    <w:name w:val="1 / a / i11126"/>
    <w:basedOn w:val="a2"/>
    <w:next w:val="1ai"/>
    <w:rsid w:val="009856FB"/>
  </w:style>
  <w:style w:type="numbering" w:customStyle="1" w:styleId="21121">
    <w:name w:val="Нет списка21121"/>
    <w:next w:val="a2"/>
    <w:semiHidden/>
    <w:unhideWhenUsed/>
    <w:rsid w:val="009856FB"/>
  </w:style>
  <w:style w:type="numbering" w:customStyle="1" w:styleId="112410">
    <w:name w:val="Нет списка11241"/>
    <w:next w:val="a2"/>
    <w:semiHidden/>
    <w:rsid w:val="009856FB"/>
  </w:style>
  <w:style w:type="numbering" w:customStyle="1" w:styleId="1ai21126">
    <w:name w:val="1 / a / i21126"/>
    <w:basedOn w:val="a2"/>
    <w:next w:val="1ai"/>
    <w:rsid w:val="009856FB"/>
  </w:style>
  <w:style w:type="numbering" w:customStyle="1" w:styleId="51221">
    <w:name w:val="Стиль51221"/>
    <w:basedOn w:val="a2"/>
    <w:rsid w:val="009856FB"/>
  </w:style>
  <w:style w:type="numbering" w:customStyle="1" w:styleId="41210">
    <w:name w:val="Нет списка4121"/>
    <w:next w:val="a2"/>
    <w:uiPriority w:val="99"/>
    <w:semiHidden/>
    <w:unhideWhenUsed/>
    <w:rsid w:val="009856FB"/>
  </w:style>
  <w:style w:type="table" w:customStyle="1" w:styleId="11216">
    <w:name w:val="Сетка таблицы1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15">
    <w:name w:val="Нет списка5121"/>
    <w:next w:val="a2"/>
    <w:uiPriority w:val="99"/>
    <w:semiHidden/>
    <w:unhideWhenUsed/>
    <w:rsid w:val="009856FB"/>
  </w:style>
  <w:style w:type="numbering" w:customStyle="1" w:styleId="6210">
    <w:name w:val="Нет списка621"/>
    <w:next w:val="a2"/>
    <w:uiPriority w:val="99"/>
    <w:semiHidden/>
    <w:unhideWhenUsed/>
    <w:rsid w:val="009856FB"/>
  </w:style>
  <w:style w:type="numbering" w:customStyle="1" w:styleId="14212">
    <w:name w:val="Нет списка1421"/>
    <w:next w:val="a2"/>
    <w:semiHidden/>
    <w:unhideWhenUsed/>
    <w:rsid w:val="009856FB"/>
  </w:style>
  <w:style w:type="table" w:customStyle="1" w:styleId="15210">
    <w:name w:val="Сетка таблицы 15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21">
    <w:name w:val="Нет списка11321"/>
    <w:next w:val="a2"/>
    <w:semiHidden/>
    <w:rsid w:val="009856FB"/>
  </w:style>
  <w:style w:type="numbering" w:customStyle="1" w:styleId="1ai421">
    <w:name w:val="1 / a / i421"/>
    <w:basedOn w:val="a2"/>
    <w:next w:val="1ai"/>
    <w:rsid w:val="009856FB"/>
  </w:style>
  <w:style w:type="numbering" w:customStyle="1" w:styleId="1ai1326">
    <w:name w:val="1 / a / i1326"/>
    <w:basedOn w:val="a2"/>
    <w:next w:val="1ai"/>
    <w:rsid w:val="009856FB"/>
  </w:style>
  <w:style w:type="numbering" w:customStyle="1" w:styleId="22210">
    <w:name w:val="Нет списка2221"/>
    <w:next w:val="a2"/>
    <w:semiHidden/>
    <w:unhideWhenUsed/>
    <w:rsid w:val="009856FB"/>
  </w:style>
  <w:style w:type="numbering" w:customStyle="1" w:styleId="111221">
    <w:name w:val="Нет списка111221"/>
    <w:next w:val="a2"/>
    <w:semiHidden/>
    <w:rsid w:val="009856FB"/>
  </w:style>
  <w:style w:type="numbering" w:customStyle="1" w:styleId="1ai2226">
    <w:name w:val="1 / a / i2226"/>
    <w:basedOn w:val="a2"/>
    <w:next w:val="1ai"/>
    <w:rsid w:val="009856FB"/>
  </w:style>
  <w:style w:type="numbering" w:customStyle="1" w:styleId="5426">
    <w:name w:val="Стиль5426"/>
    <w:basedOn w:val="a2"/>
    <w:rsid w:val="009856FB"/>
  </w:style>
  <w:style w:type="numbering" w:customStyle="1" w:styleId="3221">
    <w:name w:val="Нет списка3221"/>
    <w:next w:val="a2"/>
    <w:uiPriority w:val="99"/>
    <w:semiHidden/>
    <w:unhideWhenUsed/>
    <w:rsid w:val="009856FB"/>
  </w:style>
  <w:style w:type="numbering" w:customStyle="1" w:styleId="12221">
    <w:name w:val="Нет списка12221"/>
    <w:next w:val="a2"/>
    <w:semiHidden/>
    <w:rsid w:val="009856FB"/>
  </w:style>
  <w:style w:type="numbering" w:customStyle="1" w:styleId="1ai3221">
    <w:name w:val="1 / a / i3221"/>
    <w:basedOn w:val="a2"/>
    <w:next w:val="1ai"/>
    <w:rsid w:val="009856FB"/>
  </w:style>
  <w:style w:type="numbering" w:customStyle="1" w:styleId="1ai11221">
    <w:name w:val="1 / a / i11221"/>
    <w:basedOn w:val="a2"/>
    <w:next w:val="1ai"/>
    <w:rsid w:val="009856FB"/>
  </w:style>
  <w:style w:type="numbering" w:customStyle="1" w:styleId="21221">
    <w:name w:val="Нет списка21221"/>
    <w:next w:val="a2"/>
    <w:semiHidden/>
    <w:unhideWhenUsed/>
    <w:rsid w:val="009856FB"/>
  </w:style>
  <w:style w:type="numbering" w:customStyle="1" w:styleId="112121">
    <w:name w:val="Нет списка112121"/>
    <w:next w:val="a2"/>
    <w:semiHidden/>
    <w:rsid w:val="009856FB"/>
  </w:style>
  <w:style w:type="numbering" w:customStyle="1" w:styleId="1ai21221">
    <w:name w:val="1 / a / i21221"/>
    <w:basedOn w:val="a2"/>
    <w:next w:val="1ai"/>
    <w:rsid w:val="009856FB"/>
  </w:style>
  <w:style w:type="numbering" w:customStyle="1" w:styleId="51321">
    <w:name w:val="Стиль51321"/>
    <w:basedOn w:val="a2"/>
    <w:rsid w:val="009856FB"/>
  </w:style>
  <w:style w:type="numbering" w:customStyle="1" w:styleId="4221">
    <w:name w:val="Нет списка4221"/>
    <w:next w:val="a2"/>
    <w:uiPriority w:val="99"/>
    <w:semiHidden/>
    <w:unhideWhenUsed/>
    <w:rsid w:val="009856FB"/>
  </w:style>
  <w:style w:type="table" w:customStyle="1" w:styleId="12216">
    <w:name w:val="Сетка таблицы12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210">
    <w:name w:val="Нет списка5221"/>
    <w:next w:val="a2"/>
    <w:uiPriority w:val="99"/>
    <w:semiHidden/>
    <w:unhideWhenUsed/>
    <w:rsid w:val="009856FB"/>
  </w:style>
  <w:style w:type="table" w:customStyle="1" w:styleId="325">
    <w:name w:val="Сетка таблицы3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1">
    <w:name w:val="Нет списка721"/>
    <w:next w:val="a2"/>
    <w:uiPriority w:val="99"/>
    <w:semiHidden/>
    <w:unhideWhenUsed/>
    <w:rsid w:val="009856FB"/>
  </w:style>
  <w:style w:type="numbering" w:customStyle="1" w:styleId="15211">
    <w:name w:val="Нет списка1521"/>
    <w:next w:val="a2"/>
    <w:semiHidden/>
    <w:unhideWhenUsed/>
    <w:rsid w:val="009856FB"/>
  </w:style>
  <w:style w:type="table" w:customStyle="1" w:styleId="16210">
    <w:name w:val="Сетка таблицы 16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21">
    <w:name w:val="Нет списка11421"/>
    <w:next w:val="a2"/>
    <w:semiHidden/>
    <w:rsid w:val="009856FB"/>
  </w:style>
  <w:style w:type="numbering" w:customStyle="1" w:styleId="1ai521">
    <w:name w:val="1 / a / i521"/>
    <w:basedOn w:val="a2"/>
    <w:next w:val="1ai"/>
    <w:rsid w:val="009856FB"/>
  </w:style>
  <w:style w:type="numbering" w:customStyle="1" w:styleId="1ai1426">
    <w:name w:val="1 / a / i1426"/>
    <w:basedOn w:val="a2"/>
    <w:next w:val="1ai"/>
    <w:rsid w:val="009856FB"/>
  </w:style>
  <w:style w:type="numbering" w:customStyle="1" w:styleId="2321">
    <w:name w:val="Нет списка2321"/>
    <w:next w:val="a2"/>
    <w:semiHidden/>
    <w:unhideWhenUsed/>
    <w:rsid w:val="009856FB"/>
  </w:style>
  <w:style w:type="numbering" w:customStyle="1" w:styleId="111321">
    <w:name w:val="Нет списка111321"/>
    <w:next w:val="a2"/>
    <w:semiHidden/>
    <w:rsid w:val="009856FB"/>
  </w:style>
  <w:style w:type="numbering" w:customStyle="1" w:styleId="1ai2326">
    <w:name w:val="1 / a / i2326"/>
    <w:basedOn w:val="a2"/>
    <w:next w:val="1ai"/>
    <w:rsid w:val="009856FB"/>
  </w:style>
  <w:style w:type="numbering" w:customStyle="1" w:styleId="5525">
    <w:name w:val="Стиль5525"/>
    <w:basedOn w:val="a2"/>
    <w:rsid w:val="009856FB"/>
  </w:style>
  <w:style w:type="numbering" w:customStyle="1" w:styleId="3321">
    <w:name w:val="Нет списка3321"/>
    <w:next w:val="a2"/>
    <w:uiPriority w:val="99"/>
    <w:semiHidden/>
    <w:unhideWhenUsed/>
    <w:rsid w:val="009856FB"/>
  </w:style>
  <w:style w:type="numbering" w:customStyle="1" w:styleId="12321">
    <w:name w:val="Нет списка12321"/>
    <w:next w:val="a2"/>
    <w:semiHidden/>
    <w:rsid w:val="009856FB"/>
  </w:style>
  <w:style w:type="numbering" w:customStyle="1" w:styleId="1ai3321">
    <w:name w:val="1 / a / i3321"/>
    <w:basedOn w:val="a2"/>
    <w:next w:val="1ai"/>
    <w:rsid w:val="009856FB"/>
  </w:style>
  <w:style w:type="numbering" w:customStyle="1" w:styleId="1ai11325">
    <w:name w:val="1 / a / i11325"/>
    <w:basedOn w:val="a2"/>
    <w:next w:val="1ai"/>
    <w:rsid w:val="009856FB"/>
  </w:style>
  <w:style w:type="numbering" w:customStyle="1" w:styleId="21321">
    <w:name w:val="Нет списка21321"/>
    <w:next w:val="a2"/>
    <w:semiHidden/>
    <w:unhideWhenUsed/>
    <w:rsid w:val="009856FB"/>
  </w:style>
  <w:style w:type="numbering" w:customStyle="1" w:styleId="112221">
    <w:name w:val="Нет списка112221"/>
    <w:next w:val="a2"/>
    <w:semiHidden/>
    <w:rsid w:val="009856FB"/>
  </w:style>
  <w:style w:type="numbering" w:customStyle="1" w:styleId="1ai21325">
    <w:name w:val="1 / a / i21325"/>
    <w:basedOn w:val="a2"/>
    <w:next w:val="1ai"/>
    <w:rsid w:val="009856FB"/>
  </w:style>
  <w:style w:type="numbering" w:customStyle="1" w:styleId="51425">
    <w:name w:val="Стиль51425"/>
    <w:basedOn w:val="a2"/>
    <w:rsid w:val="009856FB"/>
  </w:style>
  <w:style w:type="numbering" w:customStyle="1" w:styleId="4321">
    <w:name w:val="Нет списка4321"/>
    <w:next w:val="a2"/>
    <w:uiPriority w:val="99"/>
    <w:semiHidden/>
    <w:unhideWhenUsed/>
    <w:rsid w:val="009856FB"/>
  </w:style>
  <w:style w:type="table" w:customStyle="1" w:styleId="13213">
    <w:name w:val="Сетка таблицы13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211">
    <w:name w:val="Нет списка5321"/>
    <w:next w:val="a2"/>
    <w:uiPriority w:val="99"/>
    <w:semiHidden/>
    <w:unhideWhenUsed/>
    <w:rsid w:val="009856FB"/>
  </w:style>
  <w:style w:type="numbering" w:customStyle="1" w:styleId="821">
    <w:name w:val="Нет списка821"/>
    <w:next w:val="a2"/>
    <w:uiPriority w:val="99"/>
    <w:semiHidden/>
    <w:unhideWhenUsed/>
    <w:rsid w:val="009856FB"/>
  </w:style>
  <w:style w:type="table" w:customStyle="1" w:styleId="4210">
    <w:name w:val="Сетка таблицы4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50">
    <w:name w:val="Сетка таблицы5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1">
    <w:name w:val="Нет списка921"/>
    <w:next w:val="a2"/>
    <w:uiPriority w:val="99"/>
    <w:semiHidden/>
    <w:unhideWhenUsed/>
    <w:rsid w:val="009856FB"/>
  </w:style>
  <w:style w:type="numbering" w:customStyle="1" w:styleId="1021">
    <w:name w:val="Нет списка1021"/>
    <w:next w:val="a2"/>
    <w:uiPriority w:val="99"/>
    <w:semiHidden/>
    <w:unhideWhenUsed/>
    <w:rsid w:val="009856FB"/>
  </w:style>
  <w:style w:type="numbering" w:customStyle="1" w:styleId="16211">
    <w:name w:val="Нет списка1621"/>
    <w:next w:val="a2"/>
    <w:uiPriority w:val="99"/>
    <w:semiHidden/>
    <w:unhideWhenUsed/>
    <w:rsid w:val="009856FB"/>
  </w:style>
  <w:style w:type="numbering" w:customStyle="1" w:styleId="1721">
    <w:name w:val="Нет списка1721"/>
    <w:next w:val="a2"/>
    <w:uiPriority w:val="99"/>
    <w:semiHidden/>
    <w:unhideWhenUsed/>
    <w:rsid w:val="009856FB"/>
  </w:style>
  <w:style w:type="numbering" w:customStyle="1" w:styleId="1821">
    <w:name w:val="Нет списка1821"/>
    <w:next w:val="a2"/>
    <w:uiPriority w:val="99"/>
    <w:semiHidden/>
    <w:unhideWhenUsed/>
    <w:rsid w:val="009856FB"/>
  </w:style>
  <w:style w:type="numbering" w:customStyle="1" w:styleId="1921">
    <w:name w:val="Нет списка1921"/>
    <w:next w:val="a2"/>
    <w:uiPriority w:val="99"/>
    <w:semiHidden/>
    <w:unhideWhenUsed/>
    <w:rsid w:val="009856FB"/>
  </w:style>
  <w:style w:type="numbering" w:customStyle="1" w:styleId="2021">
    <w:name w:val="Нет списка2021"/>
    <w:next w:val="a2"/>
    <w:uiPriority w:val="99"/>
    <w:semiHidden/>
    <w:unhideWhenUsed/>
    <w:rsid w:val="009856FB"/>
  </w:style>
  <w:style w:type="numbering" w:customStyle="1" w:styleId="2421">
    <w:name w:val="Нет списка2421"/>
    <w:next w:val="a2"/>
    <w:uiPriority w:val="99"/>
    <w:semiHidden/>
    <w:unhideWhenUsed/>
    <w:rsid w:val="009856FB"/>
  </w:style>
  <w:style w:type="table" w:customStyle="1" w:styleId="6110">
    <w:name w:val="Сетка таблицы61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10">
    <w:name w:val="Сетка таблицы 17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21">
    <w:name w:val="Стиль5621"/>
    <w:rsid w:val="009856FB"/>
  </w:style>
  <w:style w:type="numbering" w:customStyle="1" w:styleId="1ai621">
    <w:name w:val="1 / a / i621"/>
    <w:basedOn w:val="a2"/>
    <w:next w:val="1ai"/>
    <w:locked/>
    <w:rsid w:val="009856FB"/>
  </w:style>
  <w:style w:type="numbering" w:customStyle="1" w:styleId="11021">
    <w:name w:val="Нет списка11021"/>
    <w:next w:val="a2"/>
    <w:semiHidden/>
    <w:rsid w:val="009856FB"/>
  </w:style>
  <w:style w:type="table" w:customStyle="1" w:styleId="1315">
    <w:name w:val="Классическая таблица 131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21">
    <w:name w:val="Нет списка2521"/>
    <w:next w:val="a2"/>
    <w:uiPriority w:val="99"/>
    <w:semiHidden/>
    <w:unhideWhenUsed/>
    <w:rsid w:val="009856FB"/>
  </w:style>
  <w:style w:type="table" w:customStyle="1" w:styleId="113110">
    <w:name w:val="Сетка таблицы 113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21">
    <w:name w:val="Нет списка11521"/>
    <w:next w:val="a2"/>
    <w:semiHidden/>
    <w:rsid w:val="009856FB"/>
  </w:style>
  <w:style w:type="table" w:customStyle="1" w:styleId="111115">
    <w:name w:val="Классическая таблица 11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21">
    <w:name w:val="Нет списка3421"/>
    <w:next w:val="a2"/>
    <w:uiPriority w:val="99"/>
    <w:semiHidden/>
    <w:unhideWhenUsed/>
    <w:rsid w:val="009856FB"/>
  </w:style>
  <w:style w:type="table" w:customStyle="1" w:styleId="121110">
    <w:name w:val="Сетка таблицы 12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21">
    <w:name w:val="Нет списка12421"/>
    <w:next w:val="a2"/>
    <w:semiHidden/>
    <w:rsid w:val="009856FB"/>
  </w:style>
  <w:style w:type="table" w:customStyle="1" w:styleId="121112">
    <w:name w:val="Классическая таблица 12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5">
    <w:name w:val="Сетка таблицы14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5">
    <w:name w:val="Сетка таблицы2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21">
    <w:name w:val="Нет списка4421"/>
    <w:next w:val="a2"/>
    <w:uiPriority w:val="99"/>
    <w:semiHidden/>
    <w:unhideWhenUsed/>
    <w:rsid w:val="009856FB"/>
  </w:style>
  <w:style w:type="table" w:customStyle="1" w:styleId="132110">
    <w:name w:val="Сетка таблицы 1321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21">
    <w:name w:val="Стиль51521"/>
    <w:rsid w:val="009856FB"/>
  </w:style>
  <w:style w:type="numbering" w:customStyle="1" w:styleId="1ai1521">
    <w:name w:val="1 / a / i1521"/>
    <w:basedOn w:val="a2"/>
    <w:next w:val="1ai"/>
    <w:uiPriority w:val="99"/>
    <w:unhideWhenUsed/>
    <w:rsid w:val="009856FB"/>
  </w:style>
  <w:style w:type="table" w:customStyle="1" w:styleId="1112110">
    <w:name w:val="Сетка таблицы 11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21">
    <w:name w:val="Стиль511121"/>
    <w:rsid w:val="009856FB"/>
  </w:style>
  <w:style w:type="numbering" w:customStyle="1" w:styleId="1ai11421">
    <w:name w:val="1 / a / i11421"/>
    <w:basedOn w:val="a2"/>
    <w:next w:val="1ai"/>
    <w:locked/>
    <w:rsid w:val="009856FB"/>
  </w:style>
  <w:style w:type="table" w:customStyle="1" w:styleId="11111110">
    <w:name w:val="Сетка таблицы 11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11">
    <w:name w:val="Сетка таблицы 13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21">
    <w:name w:val="Стиль52121"/>
    <w:rsid w:val="009856FB"/>
  </w:style>
  <w:style w:type="numbering" w:customStyle="1" w:styleId="1ai2421">
    <w:name w:val="1 / a / i2421"/>
    <w:basedOn w:val="a2"/>
    <w:next w:val="1ai"/>
    <w:locked/>
    <w:rsid w:val="009856FB"/>
  </w:style>
  <w:style w:type="table" w:customStyle="1" w:styleId="1121110">
    <w:name w:val="Сетка таблицы 112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210">
    <w:name w:val="Нет списка5421"/>
    <w:next w:val="a2"/>
    <w:uiPriority w:val="99"/>
    <w:semiHidden/>
    <w:unhideWhenUsed/>
    <w:rsid w:val="009856FB"/>
  </w:style>
  <w:style w:type="numbering" w:customStyle="1" w:styleId="131211">
    <w:name w:val="Нет списка13121"/>
    <w:next w:val="a2"/>
    <w:semiHidden/>
    <w:unhideWhenUsed/>
    <w:rsid w:val="009856FB"/>
  </w:style>
  <w:style w:type="table" w:customStyle="1" w:styleId="141111">
    <w:name w:val="Сетка таблицы 14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21">
    <w:name w:val="Нет списка111421"/>
    <w:next w:val="a2"/>
    <w:semiHidden/>
    <w:rsid w:val="009856FB"/>
  </w:style>
  <w:style w:type="numbering" w:customStyle="1" w:styleId="1ai3421">
    <w:name w:val="1 / a / i3421"/>
    <w:basedOn w:val="a2"/>
    <w:next w:val="1ai"/>
    <w:rsid w:val="009856FB"/>
  </w:style>
  <w:style w:type="numbering" w:customStyle="1" w:styleId="1ai12121">
    <w:name w:val="1 / a / i12121"/>
    <w:basedOn w:val="a2"/>
    <w:next w:val="1ai"/>
    <w:rsid w:val="009856FB"/>
  </w:style>
  <w:style w:type="numbering" w:customStyle="1" w:styleId="21421">
    <w:name w:val="Нет списка21421"/>
    <w:next w:val="a2"/>
    <w:semiHidden/>
    <w:unhideWhenUsed/>
    <w:rsid w:val="009856FB"/>
  </w:style>
  <w:style w:type="numbering" w:customStyle="1" w:styleId="1111211">
    <w:name w:val="Нет списка1111211"/>
    <w:next w:val="a2"/>
    <w:semiHidden/>
    <w:rsid w:val="009856FB"/>
  </w:style>
  <w:style w:type="numbering" w:customStyle="1" w:styleId="1ai21421">
    <w:name w:val="1 / a / i21421"/>
    <w:basedOn w:val="a2"/>
    <w:next w:val="1ai"/>
    <w:rsid w:val="009856FB"/>
  </w:style>
  <w:style w:type="numbering" w:customStyle="1" w:styleId="53121">
    <w:name w:val="Стиль53121"/>
    <w:basedOn w:val="a2"/>
    <w:rsid w:val="009856FB"/>
  </w:style>
  <w:style w:type="numbering" w:customStyle="1" w:styleId="31121">
    <w:name w:val="Нет списка31121"/>
    <w:next w:val="a2"/>
    <w:uiPriority w:val="99"/>
    <w:semiHidden/>
    <w:unhideWhenUsed/>
    <w:rsid w:val="009856FB"/>
  </w:style>
  <w:style w:type="numbering" w:customStyle="1" w:styleId="121121">
    <w:name w:val="Нет списка121121"/>
    <w:next w:val="a2"/>
    <w:semiHidden/>
    <w:rsid w:val="009856FB"/>
  </w:style>
  <w:style w:type="numbering" w:customStyle="1" w:styleId="1ai31121">
    <w:name w:val="1 / a / i31121"/>
    <w:basedOn w:val="a2"/>
    <w:next w:val="1ai"/>
    <w:rsid w:val="009856FB"/>
  </w:style>
  <w:style w:type="numbering" w:customStyle="1" w:styleId="1ai111121">
    <w:name w:val="1 / a / i111121"/>
    <w:basedOn w:val="a2"/>
    <w:next w:val="1ai"/>
    <w:rsid w:val="009856FB"/>
  </w:style>
  <w:style w:type="numbering" w:customStyle="1" w:styleId="211121">
    <w:name w:val="Нет списка211121"/>
    <w:next w:val="a2"/>
    <w:semiHidden/>
    <w:unhideWhenUsed/>
    <w:rsid w:val="009856FB"/>
  </w:style>
  <w:style w:type="numbering" w:customStyle="1" w:styleId="112321">
    <w:name w:val="Нет списка112321"/>
    <w:next w:val="a2"/>
    <w:semiHidden/>
    <w:rsid w:val="009856FB"/>
  </w:style>
  <w:style w:type="numbering" w:customStyle="1" w:styleId="1ai211121">
    <w:name w:val="1 / a / i211121"/>
    <w:basedOn w:val="a2"/>
    <w:next w:val="1ai"/>
    <w:rsid w:val="009856FB"/>
  </w:style>
  <w:style w:type="numbering" w:customStyle="1" w:styleId="512121">
    <w:name w:val="Стиль512121"/>
    <w:basedOn w:val="a2"/>
    <w:rsid w:val="009856FB"/>
  </w:style>
  <w:style w:type="numbering" w:customStyle="1" w:styleId="41121">
    <w:name w:val="Нет списка41121"/>
    <w:next w:val="a2"/>
    <w:uiPriority w:val="99"/>
    <w:semiHidden/>
    <w:unhideWhenUsed/>
    <w:rsid w:val="009856FB"/>
  </w:style>
  <w:style w:type="table" w:customStyle="1" w:styleId="111116">
    <w:name w:val="Сетка таблицы11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211">
    <w:name w:val="Нет списка51121"/>
    <w:next w:val="a2"/>
    <w:uiPriority w:val="99"/>
    <w:semiHidden/>
    <w:unhideWhenUsed/>
    <w:rsid w:val="009856FB"/>
  </w:style>
  <w:style w:type="numbering" w:customStyle="1" w:styleId="6121">
    <w:name w:val="Нет списка6121"/>
    <w:next w:val="a2"/>
    <w:uiPriority w:val="99"/>
    <w:semiHidden/>
    <w:unhideWhenUsed/>
    <w:rsid w:val="009856FB"/>
  </w:style>
  <w:style w:type="numbering" w:customStyle="1" w:styleId="141210">
    <w:name w:val="Нет списка14121"/>
    <w:next w:val="a2"/>
    <w:semiHidden/>
    <w:unhideWhenUsed/>
    <w:rsid w:val="009856FB"/>
  </w:style>
  <w:style w:type="table" w:customStyle="1" w:styleId="151111">
    <w:name w:val="Сетка таблицы 15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21">
    <w:name w:val="Нет списка113121"/>
    <w:next w:val="a2"/>
    <w:semiHidden/>
    <w:rsid w:val="009856FB"/>
  </w:style>
  <w:style w:type="numbering" w:customStyle="1" w:styleId="1ai4121">
    <w:name w:val="1 / a / i4121"/>
    <w:basedOn w:val="a2"/>
    <w:next w:val="1ai"/>
    <w:rsid w:val="009856FB"/>
  </w:style>
  <w:style w:type="numbering" w:customStyle="1" w:styleId="1ai13121">
    <w:name w:val="1 / a / i13121"/>
    <w:basedOn w:val="a2"/>
    <w:next w:val="1ai"/>
    <w:rsid w:val="009856FB"/>
  </w:style>
  <w:style w:type="numbering" w:customStyle="1" w:styleId="22121">
    <w:name w:val="Нет списка22121"/>
    <w:next w:val="a2"/>
    <w:semiHidden/>
    <w:unhideWhenUsed/>
    <w:rsid w:val="009856FB"/>
  </w:style>
  <w:style w:type="numbering" w:customStyle="1" w:styleId="1112121">
    <w:name w:val="Нет списка1112121"/>
    <w:next w:val="a2"/>
    <w:semiHidden/>
    <w:rsid w:val="009856FB"/>
  </w:style>
  <w:style w:type="numbering" w:customStyle="1" w:styleId="1ai22121">
    <w:name w:val="1 / a / i22121"/>
    <w:basedOn w:val="a2"/>
    <w:next w:val="1ai"/>
    <w:rsid w:val="009856FB"/>
  </w:style>
  <w:style w:type="numbering" w:customStyle="1" w:styleId="54121">
    <w:name w:val="Стиль54121"/>
    <w:basedOn w:val="a2"/>
    <w:rsid w:val="009856FB"/>
  </w:style>
  <w:style w:type="numbering" w:customStyle="1" w:styleId="32121">
    <w:name w:val="Нет списка32121"/>
    <w:next w:val="a2"/>
    <w:uiPriority w:val="99"/>
    <w:semiHidden/>
    <w:unhideWhenUsed/>
    <w:rsid w:val="009856FB"/>
  </w:style>
  <w:style w:type="numbering" w:customStyle="1" w:styleId="122121">
    <w:name w:val="Нет списка122121"/>
    <w:next w:val="a2"/>
    <w:semiHidden/>
    <w:rsid w:val="009856FB"/>
  </w:style>
  <w:style w:type="numbering" w:customStyle="1" w:styleId="1ai32121">
    <w:name w:val="1 / a / i32121"/>
    <w:basedOn w:val="a2"/>
    <w:next w:val="1ai"/>
    <w:rsid w:val="009856FB"/>
  </w:style>
  <w:style w:type="numbering" w:customStyle="1" w:styleId="1ai112121">
    <w:name w:val="1 / a / i112121"/>
    <w:basedOn w:val="a2"/>
    <w:next w:val="1ai"/>
    <w:rsid w:val="009856FB"/>
  </w:style>
  <w:style w:type="numbering" w:customStyle="1" w:styleId="212121">
    <w:name w:val="Нет списка212121"/>
    <w:next w:val="a2"/>
    <w:semiHidden/>
    <w:unhideWhenUsed/>
    <w:rsid w:val="009856FB"/>
  </w:style>
  <w:style w:type="numbering" w:customStyle="1" w:styleId="1121121">
    <w:name w:val="Нет списка1121121"/>
    <w:next w:val="a2"/>
    <w:semiHidden/>
    <w:rsid w:val="009856FB"/>
  </w:style>
  <w:style w:type="numbering" w:customStyle="1" w:styleId="1ai212121">
    <w:name w:val="1 / a / i212121"/>
    <w:basedOn w:val="a2"/>
    <w:next w:val="1ai"/>
    <w:rsid w:val="009856FB"/>
  </w:style>
  <w:style w:type="numbering" w:customStyle="1" w:styleId="513121">
    <w:name w:val="Стиль513121"/>
    <w:basedOn w:val="a2"/>
    <w:rsid w:val="009856FB"/>
  </w:style>
  <w:style w:type="numbering" w:customStyle="1" w:styleId="42121">
    <w:name w:val="Нет списка42121"/>
    <w:next w:val="a2"/>
    <w:uiPriority w:val="99"/>
    <w:semiHidden/>
    <w:unhideWhenUsed/>
    <w:rsid w:val="009856FB"/>
  </w:style>
  <w:style w:type="table" w:customStyle="1" w:styleId="121113">
    <w:name w:val="Сетка таблицы12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210">
    <w:name w:val="Нет списка52121"/>
    <w:next w:val="a2"/>
    <w:uiPriority w:val="99"/>
    <w:semiHidden/>
    <w:unhideWhenUsed/>
    <w:rsid w:val="009856FB"/>
  </w:style>
  <w:style w:type="table" w:customStyle="1" w:styleId="3115">
    <w:name w:val="Сетка таблицы3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21">
    <w:name w:val="Нет списка7121"/>
    <w:next w:val="a2"/>
    <w:uiPriority w:val="99"/>
    <w:semiHidden/>
    <w:unhideWhenUsed/>
    <w:rsid w:val="009856FB"/>
  </w:style>
  <w:style w:type="numbering" w:customStyle="1" w:styleId="15121">
    <w:name w:val="Нет списка15121"/>
    <w:next w:val="a2"/>
    <w:semiHidden/>
    <w:unhideWhenUsed/>
    <w:rsid w:val="009856FB"/>
  </w:style>
  <w:style w:type="table" w:customStyle="1" w:styleId="161111">
    <w:name w:val="Сетка таблицы 16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21">
    <w:name w:val="Нет списка114121"/>
    <w:next w:val="a2"/>
    <w:semiHidden/>
    <w:rsid w:val="009856FB"/>
  </w:style>
  <w:style w:type="numbering" w:customStyle="1" w:styleId="1ai5121">
    <w:name w:val="1 / a / i5121"/>
    <w:basedOn w:val="a2"/>
    <w:next w:val="1ai"/>
    <w:rsid w:val="009856FB"/>
  </w:style>
  <w:style w:type="numbering" w:customStyle="1" w:styleId="1ai14121">
    <w:name w:val="1 / a / i14121"/>
    <w:basedOn w:val="a2"/>
    <w:next w:val="1ai"/>
    <w:rsid w:val="009856FB"/>
  </w:style>
  <w:style w:type="numbering" w:customStyle="1" w:styleId="23121">
    <w:name w:val="Нет списка23121"/>
    <w:next w:val="a2"/>
    <w:semiHidden/>
    <w:unhideWhenUsed/>
    <w:rsid w:val="009856FB"/>
  </w:style>
  <w:style w:type="numbering" w:customStyle="1" w:styleId="1113121">
    <w:name w:val="Нет списка1113121"/>
    <w:next w:val="a2"/>
    <w:semiHidden/>
    <w:rsid w:val="009856FB"/>
  </w:style>
  <w:style w:type="numbering" w:customStyle="1" w:styleId="1ai23121">
    <w:name w:val="1 / a / i23121"/>
    <w:basedOn w:val="a2"/>
    <w:next w:val="1ai"/>
    <w:rsid w:val="009856FB"/>
  </w:style>
  <w:style w:type="numbering" w:customStyle="1" w:styleId="55121">
    <w:name w:val="Стиль55121"/>
    <w:basedOn w:val="a2"/>
    <w:rsid w:val="009856FB"/>
  </w:style>
  <w:style w:type="numbering" w:customStyle="1" w:styleId="33121">
    <w:name w:val="Нет списка33121"/>
    <w:next w:val="a2"/>
    <w:uiPriority w:val="99"/>
    <w:semiHidden/>
    <w:unhideWhenUsed/>
    <w:rsid w:val="009856FB"/>
  </w:style>
  <w:style w:type="numbering" w:customStyle="1" w:styleId="123121">
    <w:name w:val="Нет списка123121"/>
    <w:next w:val="a2"/>
    <w:semiHidden/>
    <w:rsid w:val="009856FB"/>
  </w:style>
  <w:style w:type="numbering" w:customStyle="1" w:styleId="1ai33121">
    <w:name w:val="1 / a / i33121"/>
    <w:basedOn w:val="a2"/>
    <w:next w:val="1ai"/>
    <w:rsid w:val="009856FB"/>
  </w:style>
  <w:style w:type="numbering" w:customStyle="1" w:styleId="1ai113121">
    <w:name w:val="1 / a / i113121"/>
    <w:basedOn w:val="a2"/>
    <w:next w:val="1ai"/>
    <w:rsid w:val="009856FB"/>
  </w:style>
  <w:style w:type="numbering" w:customStyle="1" w:styleId="213121">
    <w:name w:val="Нет списка213121"/>
    <w:next w:val="a2"/>
    <w:semiHidden/>
    <w:unhideWhenUsed/>
    <w:rsid w:val="009856FB"/>
  </w:style>
  <w:style w:type="numbering" w:customStyle="1" w:styleId="1122121">
    <w:name w:val="Нет списка1122121"/>
    <w:next w:val="a2"/>
    <w:semiHidden/>
    <w:rsid w:val="009856FB"/>
  </w:style>
  <w:style w:type="numbering" w:customStyle="1" w:styleId="1ai213121">
    <w:name w:val="1 / a / i213121"/>
    <w:basedOn w:val="a2"/>
    <w:next w:val="1ai"/>
    <w:rsid w:val="009856FB"/>
  </w:style>
  <w:style w:type="numbering" w:customStyle="1" w:styleId="514121">
    <w:name w:val="Стиль514121"/>
    <w:basedOn w:val="a2"/>
    <w:rsid w:val="009856FB"/>
  </w:style>
  <w:style w:type="numbering" w:customStyle="1" w:styleId="43121">
    <w:name w:val="Нет списка43121"/>
    <w:next w:val="a2"/>
    <w:uiPriority w:val="99"/>
    <w:semiHidden/>
    <w:unhideWhenUsed/>
    <w:rsid w:val="009856FB"/>
  </w:style>
  <w:style w:type="table" w:customStyle="1" w:styleId="131112">
    <w:name w:val="Сетка таблицы13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210">
    <w:name w:val="Нет списка53121"/>
    <w:next w:val="a2"/>
    <w:uiPriority w:val="99"/>
    <w:semiHidden/>
    <w:unhideWhenUsed/>
    <w:rsid w:val="009856FB"/>
  </w:style>
  <w:style w:type="numbering" w:customStyle="1" w:styleId="8121">
    <w:name w:val="Нет списка8121"/>
    <w:next w:val="a2"/>
    <w:uiPriority w:val="99"/>
    <w:semiHidden/>
    <w:unhideWhenUsed/>
    <w:rsid w:val="009856FB"/>
  </w:style>
  <w:style w:type="table" w:customStyle="1" w:styleId="41110">
    <w:name w:val="Сетка таблицы4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150">
    <w:name w:val="Сетка таблицы5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21">
    <w:name w:val="Нет списка9121"/>
    <w:next w:val="a2"/>
    <w:uiPriority w:val="99"/>
    <w:semiHidden/>
    <w:unhideWhenUsed/>
    <w:rsid w:val="009856FB"/>
  </w:style>
  <w:style w:type="numbering" w:customStyle="1" w:styleId="10121">
    <w:name w:val="Нет списка10121"/>
    <w:next w:val="a2"/>
    <w:uiPriority w:val="99"/>
    <w:semiHidden/>
    <w:unhideWhenUsed/>
    <w:rsid w:val="009856FB"/>
  </w:style>
  <w:style w:type="numbering" w:customStyle="1" w:styleId="16121">
    <w:name w:val="Нет списка16121"/>
    <w:next w:val="a2"/>
    <w:uiPriority w:val="99"/>
    <w:semiHidden/>
    <w:unhideWhenUsed/>
    <w:rsid w:val="009856FB"/>
  </w:style>
  <w:style w:type="numbering" w:customStyle="1" w:styleId="17121">
    <w:name w:val="Нет списка17121"/>
    <w:next w:val="a2"/>
    <w:uiPriority w:val="99"/>
    <w:semiHidden/>
    <w:unhideWhenUsed/>
    <w:rsid w:val="009856FB"/>
  </w:style>
  <w:style w:type="numbering" w:customStyle="1" w:styleId="18121">
    <w:name w:val="Нет списка18121"/>
    <w:next w:val="a2"/>
    <w:uiPriority w:val="99"/>
    <w:semiHidden/>
    <w:unhideWhenUsed/>
    <w:rsid w:val="009856FB"/>
  </w:style>
  <w:style w:type="numbering" w:customStyle="1" w:styleId="19121">
    <w:name w:val="Нет списка19121"/>
    <w:next w:val="a2"/>
    <w:uiPriority w:val="99"/>
    <w:semiHidden/>
    <w:unhideWhenUsed/>
    <w:rsid w:val="009856FB"/>
  </w:style>
  <w:style w:type="numbering" w:customStyle="1" w:styleId="20121">
    <w:name w:val="Нет списка20121"/>
    <w:next w:val="a2"/>
    <w:uiPriority w:val="99"/>
    <w:semiHidden/>
    <w:unhideWhenUsed/>
    <w:rsid w:val="009856FB"/>
  </w:style>
  <w:style w:type="numbering" w:customStyle="1" w:styleId="291">
    <w:name w:val="Нет списка291"/>
    <w:next w:val="a2"/>
    <w:uiPriority w:val="99"/>
    <w:semiHidden/>
    <w:unhideWhenUsed/>
    <w:rsid w:val="009856FB"/>
  </w:style>
  <w:style w:type="numbering" w:customStyle="1" w:styleId="1181">
    <w:name w:val="Нет списка1181"/>
    <w:next w:val="a2"/>
    <w:uiPriority w:val="99"/>
    <w:semiHidden/>
    <w:unhideWhenUsed/>
    <w:rsid w:val="009856FB"/>
  </w:style>
  <w:style w:type="table" w:customStyle="1" w:styleId="815">
    <w:name w:val="Сетка таблицы8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0">
    <w:name w:val="Сетка таблицы 19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810">
    <w:name w:val="Стиль581"/>
    <w:rsid w:val="009856FB"/>
  </w:style>
  <w:style w:type="numbering" w:customStyle="1" w:styleId="1ai81">
    <w:name w:val="1 / a / i81"/>
    <w:basedOn w:val="a2"/>
    <w:next w:val="1ai"/>
    <w:rsid w:val="009856FB"/>
  </w:style>
  <w:style w:type="numbering" w:customStyle="1" w:styleId="1191">
    <w:name w:val="Нет списка1191"/>
    <w:next w:val="a2"/>
    <w:semiHidden/>
    <w:rsid w:val="009856FB"/>
  </w:style>
  <w:style w:type="table" w:customStyle="1" w:styleId="1550">
    <w:name w:val="Классическая таблица 15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01">
    <w:name w:val="Нет списка2101"/>
    <w:next w:val="a2"/>
    <w:uiPriority w:val="99"/>
    <w:semiHidden/>
    <w:unhideWhenUsed/>
    <w:rsid w:val="009856FB"/>
  </w:style>
  <w:style w:type="table" w:customStyle="1" w:styleId="11510">
    <w:name w:val="Сетка таблицы 115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61">
    <w:name w:val="Нет списка11161"/>
    <w:next w:val="a2"/>
    <w:semiHidden/>
    <w:rsid w:val="009856FB"/>
  </w:style>
  <w:style w:type="table" w:customStyle="1" w:styleId="11315">
    <w:name w:val="Классическая таблица 113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610">
    <w:name w:val="Нет списка361"/>
    <w:next w:val="a2"/>
    <w:uiPriority w:val="99"/>
    <w:semiHidden/>
    <w:unhideWhenUsed/>
    <w:rsid w:val="009856FB"/>
  </w:style>
  <w:style w:type="table" w:customStyle="1" w:styleId="12310">
    <w:name w:val="Сетка таблицы 12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61">
    <w:name w:val="Нет списка1261"/>
    <w:next w:val="a2"/>
    <w:semiHidden/>
    <w:rsid w:val="009856FB"/>
  </w:style>
  <w:style w:type="table" w:customStyle="1" w:styleId="12315">
    <w:name w:val="Классическая таблица 123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5">
    <w:name w:val="Сетка таблицы16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5">
    <w:name w:val="Сетка таблицы2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1">
    <w:name w:val="Нет списка461"/>
    <w:next w:val="a2"/>
    <w:uiPriority w:val="99"/>
    <w:semiHidden/>
    <w:unhideWhenUsed/>
    <w:rsid w:val="009856FB"/>
  </w:style>
  <w:style w:type="table" w:customStyle="1" w:styleId="13410">
    <w:name w:val="Сетка таблицы 134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76">
    <w:name w:val="Стиль5176"/>
    <w:rsid w:val="009856FB"/>
  </w:style>
  <w:style w:type="numbering" w:customStyle="1" w:styleId="1ai176">
    <w:name w:val="1 / a / i176"/>
    <w:basedOn w:val="a2"/>
    <w:next w:val="1ai"/>
    <w:uiPriority w:val="99"/>
    <w:unhideWhenUsed/>
    <w:rsid w:val="009856FB"/>
  </w:style>
  <w:style w:type="table" w:customStyle="1" w:styleId="111410">
    <w:name w:val="Сетка таблицы 11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310">
    <w:name w:val="Стиль51131"/>
    <w:rsid w:val="009856FB"/>
  </w:style>
  <w:style w:type="numbering" w:customStyle="1" w:styleId="1ai1161">
    <w:name w:val="1 / a / i1161"/>
    <w:basedOn w:val="a2"/>
    <w:next w:val="1ai"/>
    <w:locked/>
    <w:rsid w:val="009856FB"/>
  </w:style>
  <w:style w:type="table" w:customStyle="1" w:styleId="1111310">
    <w:name w:val="Сетка таблицы 11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310">
    <w:name w:val="Сетка таблицы 13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35">
    <w:name w:val="Стиль5235"/>
    <w:rsid w:val="009856FB"/>
  </w:style>
  <w:style w:type="numbering" w:customStyle="1" w:styleId="1ai265">
    <w:name w:val="1 / a / i265"/>
    <w:basedOn w:val="a2"/>
    <w:next w:val="1ai"/>
    <w:locked/>
    <w:rsid w:val="009856FB"/>
  </w:style>
  <w:style w:type="table" w:customStyle="1" w:styleId="112310">
    <w:name w:val="Сетка таблицы 112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10">
    <w:name w:val="Нет списка561"/>
    <w:next w:val="a2"/>
    <w:uiPriority w:val="99"/>
    <w:semiHidden/>
    <w:unhideWhenUsed/>
    <w:rsid w:val="009856FB"/>
  </w:style>
  <w:style w:type="numbering" w:customStyle="1" w:styleId="13311">
    <w:name w:val="Нет списка1331"/>
    <w:next w:val="a2"/>
    <w:semiHidden/>
    <w:unhideWhenUsed/>
    <w:rsid w:val="009856FB"/>
  </w:style>
  <w:style w:type="table" w:customStyle="1" w:styleId="14310">
    <w:name w:val="Сетка таблицы 14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410">
    <w:name w:val="Нет списка111141"/>
    <w:next w:val="a2"/>
    <w:semiHidden/>
    <w:rsid w:val="009856FB"/>
  </w:style>
  <w:style w:type="numbering" w:customStyle="1" w:styleId="1ai361">
    <w:name w:val="1 / a / i361"/>
    <w:basedOn w:val="a2"/>
    <w:next w:val="1ai"/>
    <w:rsid w:val="009856FB"/>
  </w:style>
  <w:style w:type="numbering" w:customStyle="1" w:styleId="1ai1231">
    <w:name w:val="1 / a / i1231"/>
    <w:basedOn w:val="a2"/>
    <w:next w:val="1ai"/>
    <w:rsid w:val="009856FB"/>
  </w:style>
  <w:style w:type="numbering" w:customStyle="1" w:styleId="21610">
    <w:name w:val="Нет списка2161"/>
    <w:next w:val="a2"/>
    <w:semiHidden/>
    <w:unhideWhenUsed/>
    <w:rsid w:val="009856FB"/>
  </w:style>
  <w:style w:type="numbering" w:customStyle="1" w:styleId="1111131">
    <w:name w:val="Нет списка1111131"/>
    <w:next w:val="a2"/>
    <w:semiHidden/>
    <w:rsid w:val="009856FB"/>
  </w:style>
  <w:style w:type="numbering" w:customStyle="1" w:styleId="1ai2161">
    <w:name w:val="1 / a / i2161"/>
    <w:basedOn w:val="a2"/>
    <w:next w:val="1ai"/>
    <w:rsid w:val="009856FB"/>
  </w:style>
  <w:style w:type="numbering" w:customStyle="1" w:styleId="53310">
    <w:name w:val="Стиль5331"/>
    <w:basedOn w:val="a2"/>
    <w:rsid w:val="009856FB"/>
  </w:style>
  <w:style w:type="numbering" w:customStyle="1" w:styleId="31310">
    <w:name w:val="Нет списка3131"/>
    <w:next w:val="a2"/>
    <w:uiPriority w:val="99"/>
    <w:semiHidden/>
    <w:unhideWhenUsed/>
    <w:rsid w:val="009856FB"/>
  </w:style>
  <w:style w:type="numbering" w:customStyle="1" w:styleId="121310">
    <w:name w:val="Нет списка12131"/>
    <w:next w:val="a2"/>
    <w:semiHidden/>
    <w:rsid w:val="009856FB"/>
  </w:style>
  <w:style w:type="numbering" w:customStyle="1" w:styleId="1ai3131">
    <w:name w:val="1 / a / i3131"/>
    <w:basedOn w:val="a2"/>
    <w:next w:val="1ai"/>
    <w:rsid w:val="009856FB"/>
  </w:style>
  <w:style w:type="numbering" w:customStyle="1" w:styleId="1ai11136">
    <w:name w:val="1 / a / i11136"/>
    <w:basedOn w:val="a2"/>
    <w:next w:val="1ai"/>
    <w:rsid w:val="009856FB"/>
  </w:style>
  <w:style w:type="numbering" w:customStyle="1" w:styleId="211310">
    <w:name w:val="Нет списка21131"/>
    <w:next w:val="a2"/>
    <w:semiHidden/>
    <w:unhideWhenUsed/>
    <w:rsid w:val="009856FB"/>
  </w:style>
  <w:style w:type="numbering" w:customStyle="1" w:styleId="11251">
    <w:name w:val="Нет списка11251"/>
    <w:next w:val="a2"/>
    <w:semiHidden/>
    <w:rsid w:val="009856FB"/>
  </w:style>
  <w:style w:type="numbering" w:customStyle="1" w:styleId="1ai21136">
    <w:name w:val="1 / a / i21136"/>
    <w:basedOn w:val="a2"/>
    <w:next w:val="1ai"/>
    <w:rsid w:val="009856FB"/>
  </w:style>
  <w:style w:type="numbering" w:customStyle="1" w:styleId="51231">
    <w:name w:val="Стиль51231"/>
    <w:basedOn w:val="a2"/>
    <w:rsid w:val="009856FB"/>
  </w:style>
  <w:style w:type="numbering" w:customStyle="1" w:styleId="4131">
    <w:name w:val="Нет списка4131"/>
    <w:next w:val="a2"/>
    <w:uiPriority w:val="99"/>
    <w:semiHidden/>
    <w:unhideWhenUsed/>
    <w:rsid w:val="009856FB"/>
  </w:style>
  <w:style w:type="table" w:customStyle="1" w:styleId="11316">
    <w:name w:val="Сетка таблицы11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10">
    <w:name w:val="Нет списка5131"/>
    <w:next w:val="a2"/>
    <w:uiPriority w:val="99"/>
    <w:semiHidden/>
    <w:unhideWhenUsed/>
    <w:rsid w:val="009856FB"/>
  </w:style>
  <w:style w:type="numbering" w:customStyle="1" w:styleId="6310">
    <w:name w:val="Нет списка631"/>
    <w:next w:val="a2"/>
    <w:uiPriority w:val="99"/>
    <w:semiHidden/>
    <w:unhideWhenUsed/>
    <w:rsid w:val="009856FB"/>
  </w:style>
  <w:style w:type="numbering" w:customStyle="1" w:styleId="14311">
    <w:name w:val="Нет списка1431"/>
    <w:next w:val="a2"/>
    <w:semiHidden/>
    <w:unhideWhenUsed/>
    <w:rsid w:val="009856FB"/>
  </w:style>
  <w:style w:type="table" w:customStyle="1" w:styleId="15310">
    <w:name w:val="Сетка таблицы 15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310">
    <w:name w:val="Нет списка11331"/>
    <w:next w:val="a2"/>
    <w:semiHidden/>
    <w:rsid w:val="009856FB"/>
  </w:style>
  <w:style w:type="numbering" w:customStyle="1" w:styleId="1ai431">
    <w:name w:val="1 / a / i431"/>
    <w:basedOn w:val="a2"/>
    <w:next w:val="1ai"/>
    <w:rsid w:val="009856FB"/>
  </w:style>
  <w:style w:type="numbering" w:customStyle="1" w:styleId="1ai1336">
    <w:name w:val="1 / a / i1336"/>
    <w:basedOn w:val="a2"/>
    <w:next w:val="1ai"/>
    <w:rsid w:val="009856FB"/>
  </w:style>
  <w:style w:type="numbering" w:customStyle="1" w:styleId="22310">
    <w:name w:val="Нет списка2231"/>
    <w:next w:val="a2"/>
    <w:semiHidden/>
    <w:unhideWhenUsed/>
    <w:rsid w:val="009856FB"/>
  </w:style>
  <w:style w:type="numbering" w:customStyle="1" w:styleId="111231">
    <w:name w:val="Нет списка111231"/>
    <w:next w:val="a2"/>
    <w:semiHidden/>
    <w:rsid w:val="009856FB"/>
  </w:style>
  <w:style w:type="numbering" w:customStyle="1" w:styleId="1ai2236">
    <w:name w:val="1 / a / i2236"/>
    <w:basedOn w:val="a2"/>
    <w:next w:val="1ai"/>
    <w:rsid w:val="009856FB"/>
  </w:style>
  <w:style w:type="numbering" w:customStyle="1" w:styleId="5436">
    <w:name w:val="Стиль5436"/>
    <w:basedOn w:val="a2"/>
    <w:rsid w:val="009856FB"/>
  </w:style>
  <w:style w:type="numbering" w:customStyle="1" w:styleId="32310">
    <w:name w:val="Нет списка3231"/>
    <w:next w:val="a2"/>
    <w:uiPriority w:val="99"/>
    <w:semiHidden/>
    <w:unhideWhenUsed/>
    <w:rsid w:val="009856FB"/>
  </w:style>
  <w:style w:type="numbering" w:customStyle="1" w:styleId="12231">
    <w:name w:val="Нет списка12231"/>
    <w:next w:val="a2"/>
    <w:semiHidden/>
    <w:rsid w:val="009856FB"/>
  </w:style>
  <w:style w:type="numbering" w:customStyle="1" w:styleId="1ai3231">
    <w:name w:val="1 / a / i3231"/>
    <w:basedOn w:val="a2"/>
    <w:next w:val="1ai"/>
    <w:rsid w:val="009856FB"/>
  </w:style>
  <w:style w:type="numbering" w:customStyle="1" w:styleId="1ai11231">
    <w:name w:val="1 / a / i11231"/>
    <w:basedOn w:val="a2"/>
    <w:next w:val="1ai"/>
    <w:rsid w:val="009856FB"/>
  </w:style>
  <w:style w:type="numbering" w:customStyle="1" w:styleId="21231">
    <w:name w:val="Нет списка21231"/>
    <w:next w:val="a2"/>
    <w:semiHidden/>
    <w:unhideWhenUsed/>
    <w:rsid w:val="009856FB"/>
  </w:style>
  <w:style w:type="numbering" w:customStyle="1" w:styleId="112131">
    <w:name w:val="Нет списка112131"/>
    <w:next w:val="a2"/>
    <w:semiHidden/>
    <w:rsid w:val="009856FB"/>
  </w:style>
  <w:style w:type="numbering" w:customStyle="1" w:styleId="1ai21231">
    <w:name w:val="1 / a / i21231"/>
    <w:basedOn w:val="a2"/>
    <w:next w:val="1ai"/>
    <w:rsid w:val="009856FB"/>
  </w:style>
  <w:style w:type="numbering" w:customStyle="1" w:styleId="51331">
    <w:name w:val="Стиль51331"/>
    <w:basedOn w:val="a2"/>
    <w:rsid w:val="009856FB"/>
  </w:style>
  <w:style w:type="numbering" w:customStyle="1" w:styleId="4231">
    <w:name w:val="Нет списка4231"/>
    <w:next w:val="a2"/>
    <w:uiPriority w:val="99"/>
    <w:semiHidden/>
    <w:unhideWhenUsed/>
    <w:rsid w:val="009856FB"/>
  </w:style>
  <w:style w:type="table" w:customStyle="1" w:styleId="12316">
    <w:name w:val="Сетка таблицы12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310">
    <w:name w:val="Нет списка5231"/>
    <w:next w:val="a2"/>
    <w:uiPriority w:val="99"/>
    <w:semiHidden/>
    <w:unhideWhenUsed/>
    <w:rsid w:val="009856FB"/>
  </w:style>
  <w:style w:type="table" w:customStyle="1" w:styleId="335">
    <w:name w:val="Сетка таблицы3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1">
    <w:name w:val="Нет списка731"/>
    <w:next w:val="a2"/>
    <w:uiPriority w:val="99"/>
    <w:semiHidden/>
    <w:unhideWhenUsed/>
    <w:rsid w:val="009856FB"/>
  </w:style>
  <w:style w:type="numbering" w:customStyle="1" w:styleId="15311">
    <w:name w:val="Нет списка1531"/>
    <w:next w:val="a2"/>
    <w:semiHidden/>
    <w:unhideWhenUsed/>
    <w:rsid w:val="009856FB"/>
  </w:style>
  <w:style w:type="table" w:customStyle="1" w:styleId="16310">
    <w:name w:val="Сетка таблицы 16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31">
    <w:name w:val="Нет списка11431"/>
    <w:next w:val="a2"/>
    <w:semiHidden/>
    <w:rsid w:val="009856FB"/>
  </w:style>
  <w:style w:type="numbering" w:customStyle="1" w:styleId="1ai531">
    <w:name w:val="1 / a / i531"/>
    <w:basedOn w:val="a2"/>
    <w:next w:val="1ai"/>
    <w:rsid w:val="009856FB"/>
  </w:style>
  <w:style w:type="numbering" w:customStyle="1" w:styleId="1ai1436">
    <w:name w:val="1 / a / i1436"/>
    <w:basedOn w:val="a2"/>
    <w:next w:val="1ai"/>
    <w:rsid w:val="009856FB"/>
  </w:style>
  <w:style w:type="numbering" w:customStyle="1" w:styleId="23310">
    <w:name w:val="Нет списка2331"/>
    <w:next w:val="a2"/>
    <w:semiHidden/>
    <w:unhideWhenUsed/>
    <w:rsid w:val="009856FB"/>
  </w:style>
  <w:style w:type="numbering" w:customStyle="1" w:styleId="111331">
    <w:name w:val="Нет списка111331"/>
    <w:next w:val="a2"/>
    <w:semiHidden/>
    <w:rsid w:val="009856FB"/>
  </w:style>
  <w:style w:type="numbering" w:customStyle="1" w:styleId="1ai2336">
    <w:name w:val="1 / a / i2336"/>
    <w:basedOn w:val="a2"/>
    <w:next w:val="1ai"/>
    <w:rsid w:val="009856FB"/>
  </w:style>
  <w:style w:type="numbering" w:customStyle="1" w:styleId="5535">
    <w:name w:val="Стиль5535"/>
    <w:basedOn w:val="a2"/>
    <w:rsid w:val="009856FB"/>
  </w:style>
  <w:style w:type="numbering" w:customStyle="1" w:styleId="33310">
    <w:name w:val="Нет списка3331"/>
    <w:next w:val="a2"/>
    <w:uiPriority w:val="99"/>
    <w:semiHidden/>
    <w:unhideWhenUsed/>
    <w:rsid w:val="009856FB"/>
  </w:style>
  <w:style w:type="numbering" w:customStyle="1" w:styleId="12331">
    <w:name w:val="Нет списка12331"/>
    <w:next w:val="a2"/>
    <w:semiHidden/>
    <w:rsid w:val="009856FB"/>
  </w:style>
  <w:style w:type="numbering" w:customStyle="1" w:styleId="1ai3331">
    <w:name w:val="1 / a / i3331"/>
    <w:basedOn w:val="a2"/>
    <w:next w:val="1ai"/>
    <w:rsid w:val="009856FB"/>
  </w:style>
  <w:style w:type="numbering" w:customStyle="1" w:styleId="1ai11335">
    <w:name w:val="1 / a / i11335"/>
    <w:basedOn w:val="a2"/>
    <w:next w:val="1ai"/>
    <w:rsid w:val="009856FB"/>
  </w:style>
  <w:style w:type="numbering" w:customStyle="1" w:styleId="21331">
    <w:name w:val="Нет списка21331"/>
    <w:next w:val="a2"/>
    <w:semiHidden/>
    <w:unhideWhenUsed/>
    <w:rsid w:val="009856FB"/>
  </w:style>
  <w:style w:type="numbering" w:customStyle="1" w:styleId="112231">
    <w:name w:val="Нет списка112231"/>
    <w:next w:val="a2"/>
    <w:semiHidden/>
    <w:rsid w:val="009856FB"/>
  </w:style>
  <w:style w:type="numbering" w:customStyle="1" w:styleId="1ai21335">
    <w:name w:val="1 / a / i21335"/>
    <w:basedOn w:val="a2"/>
    <w:next w:val="1ai"/>
    <w:rsid w:val="009856FB"/>
  </w:style>
  <w:style w:type="numbering" w:customStyle="1" w:styleId="51435">
    <w:name w:val="Стиль51435"/>
    <w:basedOn w:val="a2"/>
    <w:rsid w:val="009856FB"/>
  </w:style>
  <w:style w:type="numbering" w:customStyle="1" w:styleId="4331">
    <w:name w:val="Нет списка4331"/>
    <w:next w:val="a2"/>
    <w:uiPriority w:val="99"/>
    <w:semiHidden/>
    <w:unhideWhenUsed/>
    <w:rsid w:val="009856FB"/>
  </w:style>
  <w:style w:type="table" w:customStyle="1" w:styleId="13312">
    <w:name w:val="Сетка таблицы13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311">
    <w:name w:val="Нет списка5331"/>
    <w:next w:val="a2"/>
    <w:uiPriority w:val="99"/>
    <w:semiHidden/>
    <w:unhideWhenUsed/>
    <w:rsid w:val="009856FB"/>
  </w:style>
  <w:style w:type="numbering" w:customStyle="1" w:styleId="831">
    <w:name w:val="Нет списка831"/>
    <w:next w:val="a2"/>
    <w:uiPriority w:val="99"/>
    <w:semiHidden/>
    <w:unhideWhenUsed/>
    <w:rsid w:val="009856FB"/>
  </w:style>
  <w:style w:type="table" w:customStyle="1" w:styleId="4310">
    <w:name w:val="Сетка таблицы4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350">
    <w:name w:val="Сетка таблицы5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31">
    <w:name w:val="Нет списка931"/>
    <w:next w:val="a2"/>
    <w:uiPriority w:val="99"/>
    <w:semiHidden/>
    <w:unhideWhenUsed/>
    <w:rsid w:val="009856FB"/>
  </w:style>
  <w:style w:type="numbering" w:customStyle="1" w:styleId="1031">
    <w:name w:val="Нет списка1031"/>
    <w:next w:val="a2"/>
    <w:uiPriority w:val="99"/>
    <w:semiHidden/>
    <w:unhideWhenUsed/>
    <w:rsid w:val="009856FB"/>
  </w:style>
  <w:style w:type="numbering" w:customStyle="1" w:styleId="16311">
    <w:name w:val="Нет списка1631"/>
    <w:next w:val="a2"/>
    <w:uiPriority w:val="99"/>
    <w:semiHidden/>
    <w:unhideWhenUsed/>
    <w:rsid w:val="009856FB"/>
  </w:style>
  <w:style w:type="numbering" w:customStyle="1" w:styleId="1731">
    <w:name w:val="Нет списка1731"/>
    <w:next w:val="a2"/>
    <w:uiPriority w:val="99"/>
    <w:semiHidden/>
    <w:unhideWhenUsed/>
    <w:rsid w:val="009856FB"/>
  </w:style>
  <w:style w:type="numbering" w:customStyle="1" w:styleId="1831">
    <w:name w:val="Нет списка1831"/>
    <w:next w:val="a2"/>
    <w:uiPriority w:val="99"/>
    <w:semiHidden/>
    <w:unhideWhenUsed/>
    <w:rsid w:val="009856FB"/>
  </w:style>
  <w:style w:type="numbering" w:customStyle="1" w:styleId="1931">
    <w:name w:val="Нет списка1931"/>
    <w:next w:val="a2"/>
    <w:uiPriority w:val="99"/>
    <w:semiHidden/>
    <w:unhideWhenUsed/>
    <w:rsid w:val="009856FB"/>
  </w:style>
  <w:style w:type="numbering" w:customStyle="1" w:styleId="2031">
    <w:name w:val="Нет списка2031"/>
    <w:next w:val="a2"/>
    <w:uiPriority w:val="99"/>
    <w:semiHidden/>
    <w:unhideWhenUsed/>
    <w:rsid w:val="009856FB"/>
  </w:style>
  <w:style w:type="numbering" w:customStyle="1" w:styleId="2431">
    <w:name w:val="Нет списка2431"/>
    <w:next w:val="a2"/>
    <w:uiPriority w:val="99"/>
    <w:semiHidden/>
    <w:unhideWhenUsed/>
    <w:rsid w:val="009856FB"/>
  </w:style>
  <w:style w:type="table" w:customStyle="1" w:styleId="6211">
    <w:name w:val="Сетка таблицы62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10">
    <w:name w:val="Сетка таблицы 17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1">
    <w:name w:val="Стиль5631"/>
    <w:rsid w:val="009856FB"/>
  </w:style>
  <w:style w:type="numbering" w:customStyle="1" w:styleId="1ai631">
    <w:name w:val="1 / a / i631"/>
    <w:basedOn w:val="a2"/>
    <w:next w:val="1ai"/>
    <w:locked/>
    <w:rsid w:val="009856FB"/>
  </w:style>
  <w:style w:type="numbering" w:customStyle="1" w:styleId="11031">
    <w:name w:val="Нет списка11031"/>
    <w:next w:val="a2"/>
    <w:semiHidden/>
    <w:rsid w:val="009856FB"/>
  </w:style>
  <w:style w:type="table" w:customStyle="1" w:styleId="1325">
    <w:name w:val="Классическая таблица 132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31">
    <w:name w:val="Нет списка2531"/>
    <w:next w:val="a2"/>
    <w:uiPriority w:val="99"/>
    <w:semiHidden/>
    <w:unhideWhenUsed/>
    <w:rsid w:val="009856FB"/>
  </w:style>
  <w:style w:type="table" w:customStyle="1" w:styleId="113210">
    <w:name w:val="Сетка таблицы 113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31">
    <w:name w:val="Нет списка11531"/>
    <w:next w:val="a2"/>
    <w:semiHidden/>
    <w:rsid w:val="009856FB"/>
  </w:style>
  <w:style w:type="table" w:customStyle="1" w:styleId="111215">
    <w:name w:val="Классическая таблица 11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31">
    <w:name w:val="Нет списка3431"/>
    <w:next w:val="a2"/>
    <w:uiPriority w:val="99"/>
    <w:semiHidden/>
    <w:unhideWhenUsed/>
    <w:rsid w:val="009856FB"/>
  </w:style>
  <w:style w:type="table" w:customStyle="1" w:styleId="121211">
    <w:name w:val="Сетка таблицы 12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31">
    <w:name w:val="Нет списка12431"/>
    <w:next w:val="a2"/>
    <w:semiHidden/>
    <w:rsid w:val="009856FB"/>
  </w:style>
  <w:style w:type="table" w:customStyle="1" w:styleId="121212">
    <w:name w:val="Классическая таблица 12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5">
    <w:name w:val="Сетка таблицы14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5">
    <w:name w:val="Сетка таблицы2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31">
    <w:name w:val="Нет списка4431"/>
    <w:next w:val="a2"/>
    <w:uiPriority w:val="99"/>
    <w:semiHidden/>
    <w:unhideWhenUsed/>
    <w:rsid w:val="009856FB"/>
  </w:style>
  <w:style w:type="table" w:customStyle="1" w:styleId="132210">
    <w:name w:val="Сетка таблицы 1322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31">
    <w:name w:val="Стиль51531"/>
    <w:rsid w:val="009856FB"/>
  </w:style>
  <w:style w:type="numbering" w:customStyle="1" w:styleId="1ai1531">
    <w:name w:val="1 / a / i1531"/>
    <w:basedOn w:val="a2"/>
    <w:next w:val="1ai"/>
    <w:uiPriority w:val="99"/>
    <w:unhideWhenUsed/>
    <w:rsid w:val="009856FB"/>
  </w:style>
  <w:style w:type="table" w:customStyle="1" w:styleId="1112210">
    <w:name w:val="Сетка таблицы 11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31">
    <w:name w:val="Стиль511131"/>
    <w:rsid w:val="009856FB"/>
  </w:style>
  <w:style w:type="numbering" w:customStyle="1" w:styleId="1ai11431">
    <w:name w:val="1 / a / i11431"/>
    <w:basedOn w:val="a2"/>
    <w:next w:val="1ai"/>
    <w:locked/>
    <w:rsid w:val="009856FB"/>
  </w:style>
  <w:style w:type="table" w:customStyle="1" w:styleId="11111210">
    <w:name w:val="Сетка таблицы 11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21">
    <w:name w:val="Сетка таблицы 13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31">
    <w:name w:val="Стиль52131"/>
    <w:rsid w:val="009856FB"/>
  </w:style>
  <w:style w:type="numbering" w:customStyle="1" w:styleId="1ai2431">
    <w:name w:val="1 / a / i2431"/>
    <w:basedOn w:val="a2"/>
    <w:next w:val="1ai"/>
    <w:locked/>
    <w:rsid w:val="009856FB"/>
  </w:style>
  <w:style w:type="table" w:customStyle="1" w:styleId="1121210">
    <w:name w:val="Сетка таблицы 112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310">
    <w:name w:val="Нет списка5431"/>
    <w:next w:val="a2"/>
    <w:uiPriority w:val="99"/>
    <w:semiHidden/>
    <w:unhideWhenUsed/>
    <w:rsid w:val="009856FB"/>
  </w:style>
  <w:style w:type="numbering" w:customStyle="1" w:styleId="131311">
    <w:name w:val="Нет списка13131"/>
    <w:next w:val="a2"/>
    <w:semiHidden/>
    <w:unhideWhenUsed/>
    <w:rsid w:val="009856FB"/>
  </w:style>
  <w:style w:type="table" w:customStyle="1" w:styleId="141211">
    <w:name w:val="Сетка таблицы 14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31">
    <w:name w:val="Нет списка111431"/>
    <w:next w:val="a2"/>
    <w:semiHidden/>
    <w:rsid w:val="009856FB"/>
  </w:style>
  <w:style w:type="numbering" w:customStyle="1" w:styleId="1ai3431">
    <w:name w:val="1 / a / i3431"/>
    <w:basedOn w:val="a2"/>
    <w:next w:val="1ai"/>
    <w:rsid w:val="009856FB"/>
  </w:style>
  <w:style w:type="numbering" w:customStyle="1" w:styleId="1ai12131">
    <w:name w:val="1 / a / i12131"/>
    <w:basedOn w:val="a2"/>
    <w:next w:val="1ai"/>
    <w:rsid w:val="009856FB"/>
  </w:style>
  <w:style w:type="numbering" w:customStyle="1" w:styleId="21431">
    <w:name w:val="Нет списка21431"/>
    <w:next w:val="a2"/>
    <w:semiHidden/>
    <w:unhideWhenUsed/>
    <w:rsid w:val="009856FB"/>
  </w:style>
  <w:style w:type="numbering" w:customStyle="1" w:styleId="1111221">
    <w:name w:val="Нет списка1111221"/>
    <w:next w:val="a2"/>
    <w:semiHidden/>
    <w:rsid w:val="009856FB"/>
  </w:style>
  <w:style w:type="numbering" w:customStyle="1" w:styleId="1ai21431">
    <w:name w:val="1 / a / i21431"/>
    <w:basedOn w:val="a2"/>
    <w:next w:val="1ai"/>
    <w:rsid w:val="009856FB"/>
  </w:style>
  <w:style w:type="numbering" w:customStyle="1" w:styleId="53131">
    <w:name w:val="Стиль53131"/>
    <w:basedOn w:val="a2"/>
    <w:rsid w:val="009856FB"/>
  </w:style>
  <w:style w:type="numbering" w:customStyle="1" w:styleId="311310">
    <w:name w:val="Нет списка31131"/>
    <w:next w:val="a2"/>
    <w:uiPriority w:val="99"/>
    <w:semiHidden/>
    <w:unhideWhenUsed/>
    <w:rsid w:val="009856FB"/>
  </w:style>
  <w:style w:type="numbering" w:customStyle="1" w:styleId="121131">
    <w:name w:val="Нет списка121131"/>
    <w:next w:val="a2"/>
    <w:semiHidden/>
    <w:rsid w:val="009856FB"/>
  </w:style>
  <w:style w:type="numbering" w:customStyle="1" w:styleId="1ai31131">
    <w:name w:val="1 / a / i31131"/>
    <w:basedOn w:val="a2"/>
    <w:next w:val="1ai"/>
    <w:rsid w:val="009856FB"/>
  </w:style>
  <w:style w:type="numbering" w:customStyle="1" w:styleId="1ai111131">
    <w:name w:val="1 / a / i111131"/>
    <w:basedOn w:val="a2"/>
    <w:next w:val="1ai"/>
    <w:rsid w:val="009856FB"/>
  </w:style>
  <w:style w:type="numbering" w:customStyle="1" w:styleId="211131">
    <w:name w:val="Нет списка211131"/>
    <w:next w:val="a2"/>
    <w:semiHidden/>
    <w:unhideWhenUsed/>
    <w:rsid w:val="009856FB"/>
  </w:style>
  <w:style w:type="numbering" w:customStyle="1" w:styleId="112331">
    <w:name w:val="Нет списка112331"/>
    <w:next w:val="a2"/>
    <w:semiHidden/>
    <w:rsid w:val="009856FB"/>
  </w:style>
  <w:style w:type="numbering" w:customStyle="1" w:styleId="1ai211131">
    <w:name w:val="1 / a / i211131"/>
    <w:basedOn w:val="a2"/>
    <w:next w:val="1ai"/>
    <w:rsid w:val="009856FB"/>
  </w:style>
  <w:style w:type="numbering" w:customStyle="1" w:styleId="512131">
    <w:name w:val="Стиль512131"/>
    <w:basedOn w:val="a2"/>
    <w:rsid w:val="009856FB"/>
  </w:style>
  <w:style w:type="numbering" w:customStyle="1" w:styleId="41131">
    <w:name w:val="Нет списка41131"/>
    <w:next w:val="a2"/>
    <w:uiPriority w:val="99"/>
    <w:semiHidden/>
    <w:unhideWhenUsed/>
    <w:rsid w:val="009856FB"/>
  </w:style>
  <w:style w:type="table" w:customStyle="1" w:styleId="111216">
    <w:name w:val="Сетка таблицы11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311">
    <w:name w:val="Нет списка51131"/>
    <w:next w:val="a2"/>
    <w:uiPriority w:val="99"/>
    <w:semiHidden/>
    <w:unhideWhenUsed/>
    <w:rsid w:val="009856FB"/>
  </w:style>
  <w:style w:type="numbering" w:customStyle="1" w:styleId="6131">
    <w:name w:val="Нет списка6131"/>
    <w:next w:val="a2"/>
    <w:uiPriority w:val="99"/>
    <w:semiHidden/>
    <w:unhideWhenUsed/>
    <w:rsid w:val="009856FB"/>
  </w:style>
  <w:style w:type="numbering" w:customStyle="1" w:styleId="141310">
    <w:name w:val="Нет списка14131"/>
    <w:next w:val="a2"/>
    <w:semiHidden/>
    <w:unhideWhenUsed/>
    <w:rsid w:val="009856FB"/>
  </w:style>
  <w:style w:type="table" w:customStyle="1" w:styleId="151210">
    <w:name w:val="Сетка таблицы 15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31">
    <w:name w:val="Нет списка113131"/>
    <w:next w:val="a2"/>
    <w:semiHidden/>
    <w:rsid w:val="009856FB"/>
  </w:style>
  <w:style w:type="numbering" w:customStyle="1" w:styleId="1ai4131">
    <w:name w:val="1 / a / i4131"/>
    <w:basedOn w:val="a2"/>
    <w:next w:val="1ai"/>
    <w:rsid w:val="009856FB"/>
  </w:style>
  <w:style w:type="numbering" w:customStyle="1" w:styleId="1ai13131">
    <w:name w:val="1 / a / i13131"/>
    <w:basedOn w:val="a2"/>
    <w:next w:val="1ai"/>
    <w:rsid w:val="009856FB"/>
  </w:style>
  <w:style w:type="numbering" w:customStyle="1" w:styleId="22131">
    <w:name w:val="Нет списка22131"/>
    <w:next w:val="a2"/>
    <w:semiHidden/>
    <w:unhideWhenUsed/>
    <w:rsid w:val="009856FB"/>
  </w:style>
  <w:style w:type="numbering" w:customStyle="1" w:styleId="1112131">
    <w:name w:val="Нет списка1112131"/>
    <w:next w:val="a2"/>
    <w:semiHidden/>
    <w:rsid w:val="009856FB"/>
  </w:style>
  <w:style w:type="numbering" w:customStyle="1" w:styleId="1ai22131">
    <w:name w:val="1 / a / i22131"/>
    <w:basedOn w:val="a2"/>
    <w:next w:val="1ai"/>
    <w:rsid w:val="009856FB"/>
  </w:style>
  <w:style w:type="numbering" w:customStyle="1" w:styleId="54131">
    <w:name w:val="Стиль54131"/>
    <w:basedOn w:val="a2"/>
    <w:rsid w:val="009856FB"/>
  </w:style>
  <w:style w:type="numbering" w:customStyle="1" w:styleId="32131">
    <w:name w:val="Нет списка32131"/>
    <w:next w:val="a2"/>
    <w:uiPriority w:val="99"/>
    <w:semiHidden/>
    <w:unhideWhenUsed/>
    <w:rsid w:val="009856FB"/>
  </w:style>
  <w:style w:type="numbering" w:customStyle="1" w:styleId="122131">
    <w:name w:val="Нет списка122131"/>
    <w:next w:val="a2"/>
    <w:semiHidden/>
    <w:rsid w:val="009856FB"/>
  </w:style>
  <w:style w:type="numbering" w:customStyle="1" w:styleId="1ai32131">
    <w:name w:val="1 / a / i32131"/>
    <w:basedOn w:val="a2"/>
    <w:next w:val="1ai"/>
    <w:rsid w:val="009856FB"/>
  </w:style>
  <w:style w:type="numbering" w:customStyle="1" w:styleId="1ai112131">
    <w:name w:val="1 / a / i112131"/>
    <w:basedOn w:val="a2"/>
    <w:next w:val="1ai"/>
    <w:rsid w:val="009856FB"/>
  </w:style>
  <w:style w:type="numbering" w:customStyle="1" w:styleId="212131">
    <w:name w:val="Нет списка212131"/>
    <w:next w:val="a2"/>
    <w:semiHidden/>
    <w:unhideWhenUsed/>
    <w:rsid w:val="009856FB"/>
  </w:style>
  <w:style w:type="numbering" w:customStyle="1" w:styleId="1121131">
    <w:name w:val="Нет списка1121131"/>
    <w:next w:val="a2"/>
    <w:semiHidden/>
    <w:rsid w:val="009856FB"/>
  </w:style>
  <w:style w:type="numbering" w:customStyle="1" w:styleId="1ai212131">
    <w:name w:val="1 / a / i212131"/>
    <w:basedOn w:val="a2"/>
    <w:next w:val="1ai"/>
    <w:rsid w:val="009856FB"/>
  </w:style>
  <w:style w:type="numbering" w:customStyle="1" w:styleId="513131">
    <w:name w:val="Стиль513131"/>
    <w:basedOn w:val="a2"/>
    <w:rsid w:val="009856FB"/>
  </w:style>
  <w:style w:type="numbering" w:customStyle="1" w:styleId="42131">
    <w:name w:val="Нет списка42131"/>
    <w:next w:val="a2"/>
    <w:uiPriority w:val="99"/>
    <w:semiHidden/>
    <w:unhideWhenUsed/>
    <w:rsid w:val="009856FB"/>
  </w:style>
  <w:style w:type="table" w:customStyle="1" w:styleId="121213">
    <w:name w:val="Сетка таблицы12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310">
    <w:name w:val="Нет списка52131"/>
    <w:next w:val="a2"/>
    <w:uiPriority w:val="99"/>
    <w:semiHidden/>
    <w:unhideWhenUsed/>
    <w:rsid w:val="009856FB"/>
  </w:style>
  <w:style w:type="table" w:customStyle="1" w:styleId="3125">
    <w:name w:val="Сетка таблицы3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31">
    <w:name w:val="Нет списка7131"/>
    <w:next w:val="a2"/>
    <w:uiPriority w:val="99"/>
    <w:semiHidden/>
    <w:unhideWhenUsed/>
    <w:rsid w:val="009856FB"/>
  </w:style>
  <w:style w:type="numbering" w:customStyle="1" w:styleId="15131">
    <w:name w:val="Нет списка15131"/>
    <w:next w:val="a2"/>
    <w:semiHidden/>
    <w:unhideWhenUsed/>
    <w:rsid w:val="009856FB"/>
  </w:style>
  <w:style w:type="table" w:customStyle="1" w:styleId="161210">
    <w:name w:val="Сетка таблицы 16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31">
    <w:name w:val="Нет списка114131"/>
    <w:next w:val="a2"/>
    <w:semiHidden/>
    <w:rsid w:val="009856FB"/>
  </w:style>
  <w:style w:type="numbering" w:customStyle="1" w:styleId="1ai5131">
    <w:name w:val="1 / a / i5131"/>
    <w:basedOn w:val="a2"/>
    <w:next w:val="1ai"/>
    <w:rsid w:val="009856FB"/>
  </w:style>
  <w:style w:type="numbering" w:customStyle="1" w:styleId="1ai14131">
    <w:name w:val="1 / a / i14131"/>
    <w:basedOn w:val="a2"/>
    <w:next w:val="1ai"/>
    <w:rsid w:val="009856FB"/>
  </w:style>
  <w:style w:type="numbering" w:customStyle="1" w:styleId="23131">
    <w:name w:val="Нет списка23131"/>
    <w:next w:val="a2"/>
    <w:semiHidden/>
    <w:unhideWhenUsed/>
    <w:rsid w:val="009856FB"/>
  </w:style>
  <w:style w:type="numbering" w:customStyle="1" w:styleId="1113131">
    <w:name w:val="Нет списка1113131"/>
    <w:next w:val="a2"/>
    <w:semiHidden/>
    <w:rsid w:val="009856FB"/>
  </w:style>
  <w:style w:type="numbering" w:customStyle="1" w:styleId="1ai23131">
    <w:name w:val="1 / a / i23131"/>
    <w:basedOn w:val="a2"/>
    <w:next w:val="1ai"/>
    <w:rsid w:val="009856FB"/>
  </w:style>
  <w:style w:type="numbering" w:customStyle="1" w:styleId="55131">
    <w:name w:val="Стиль55131"/>
    <w:basedOn w:val="a2"/>
    <w:rsid w:val="009856FB"/>
  </w:style>
  <w:style w:type="numbering" w:customStyle="1" w:styleId="33131">
    <w:name w:val="Нет списка33131"/>
    <w:next w:val="a2"/>
    <w:uiPriority w:val="99"/>
    <w:semiHidden/>
    <w:unhideWhenUsed/>
    <w:rsid w:val="009856FB"/>
  </w:style>
  <w:style w:type="numbering" w:customStyle="1" w:styleId="123131">
    <w:name w:val="Нет списка123131"/>
    <w:next w:val="a2"/>
    <w:semiHidden/>
    <w:rsid w:val="009856FB"/>
  </w:style>
  <w:style w:type="numbering" w:customStyle="1" w:styleId="1ai33131">
    <w:name w:val="1 / a / i33131"/>
    <w:basedOn w:val="a2"/>
    <w:next w:val="1ai"/>
    <w:rsid w:val="009856FB"/>
  </w:style>
  <w:style w:type="numbering" w:customStyle="1" w:styleId="1ai113131">
    <w:name w:val="1 / a / i113131"/>
    <w:basedOn w:val="a2"/>
    <w:next w:val="1ai"/>
    <w:rsid w:val="009856FB"/>
  </w:style>
  <w:style w:type="numbering" w:customStyle="1" w:styleId="213131">
    <w:name w:val="Нет списка213131"/>
    <w:next w:val="a2"/>
    <w:semiHidden/>
    <w:unhideWhenUsed/>
    <w:rsid w:val="009856FB"/>
  </w:style>
  <w:style w:type="numbering" w:customStyle="1" w:styleId="1122131">
    <w:name w:val="Нет списка1122131"/>
    <w:next w:val="a2"/>
    <w:semiHidden/>
    <w:rsid w:val="009856FB"/>
  </w:style>
  <w:style w:type="numbering" w:customStyle="1" w:styleId="1ai213131">
    <w:name w:val="1 / a / i213131"/>
    <w:basedOn w:val="a2"/>
    <w:next w:val="1ai"/>
    <w:rsid w:val="009856FB"/>
  </w:style>
  <w:style w:type="numbering" w:customStyle="1" w:styleId="514131">
    <w:name w:val="Стиль514131"/>
    <w:basedOn w:val="a2"/>
    <w:rsid w:val="009856FB"/>
  </w:style>
  <w:style w:type="numbering" w:customStyle="1" w:styleId="43131">
    <w:name w:val="Нет списка43131"/>
    <w:next w:val="a2"/>
    <w:uiPriority w:val="99"/>
    <w:semiHidden/>
    <w:unhideWhenUsed/>
    <w:rsid w:val="009856FB"/>
  </w:style>
  <w:style w:type="table" w:customStyle="1" w:styleId="131212">
    <w:name w:val="Сетка таблицы13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310">
    <w:name w:val="Нет списка53131"/>
    <w:next w:val="a2"/>
    <w:uiPriority w:val="99"/>
    <w:semiHidden/>
    <w:unhideWhenUsed/>
    <w:rsid w:val="009856FB"/>
  </w:style>
  <w:style w:type="numbering" w:customStyle="1" w:styleId="8131">
    <w:name w:val="Нет списка8131"/>
    <w:next w:val="a2"/>
    <w:uiPriority w:val="99"/>
    <w:semiHidden/>
    <w:unhideWhenUsed/>
    <w:rsid w:val="009856FB"/>
  </w:style>
  <w:style w:type="table" w:customStyle="1" w:styleId="41211">
    <w:name w:val="Сетка таблицы4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250">
    <w:name w:val="Сетка таблицы5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31">
    <w:name w:val="Нет списка9131"/>
    <w:next w:val="a2"/>
    <w:uiPriority w:val="99"/>
    <w:semiHidden/>
    <w:unhideWhenUsed/>
    <w:rsid w:val="009856FB"/>
  </w:style>
  <w:style w:type="numbering" w:customStyle="1" w:styleId="10131">
    <w:name w:val="Нет списка10131"/>
    <w:next w:val="a2"/>
    <w:uiPriority w:val="99"/>
    <w:semiHidden/>
    <w:unhideWhenUsed/>
    <w:rsid w:val="009856FB"/>
  </w:style>
  <w:style w:type="numbering" w:customStyle="1" w:styleId="16131">
    <w:name w:val="Нет списка16131"/>
    <w:next w:val="a2"/>
    <w:uiPriority w:val="99"/>
    <w:semiHidden/>
    <w:unhideWhenUsed/>
    <w:rsid w:val="009856FB"/>
  </w:style>
  <w:style w:type="numbering" w:customStyle="1" w:styleId="17131">
    <w:name w:val="Нет списка17131"/>
    <w:next w:val="a2"/>
    <w:uiPriority w:val="99"/>
    <w:semiHidden/>
    <w:unhideWhenUsed/>
    <w:rsid w:val="009856FB"/>
  </w:style>
  <w:style w:type="numbering" w:customStyle="1" w:styleId="18131">
    <w:name w:val="Нет списка18131"/>
    <w:next w:val="a2"/>
    <w:uiPriority w:val="99"/>
    <w:semiHidden/>
    <w:unhideWhenUsed/>
    <w:rsid w:val="009856FB"/>
  </w:style>
  <w:style w:type="numbering" w:customStyle="1" w:styleId="19131">
    <w:name w:val="Нет списка19131"/>
    <w:next w:val="a2"/>
    <w:uiPriority w:val="99"/>
    <w:semiHidden/>
    <w:unhideWhenUsed/>
    <w:rsid w:val="009856FB"/>
  </w:style>
  <w:style w:type="numbering" w:customStyle="1" w:styleId="20131">
    <w:name w:val="Нет списка20131"/>
    <w:next w:val="a2"/>
    <w:uiPriority w:val="99"/>
    <w:semiHidden/>
    <w:unhideWhenUsed/>
    <w:rsid w:val="009856FB"/>
  </w:style>
  <w:style w:type="numbering" w:customStyle="1" w:styleId="301">
    <w:name w:val="Нет списка301"/>
    <w:next w:val="a2"/>
    <w:uiPriority w:val="99"/>
    <w:semiHidden/>
    <w:unhideWhenUsed/>
    <w:rsid w:val="009856FB"/>
  </w:style>
  <w:style w:type="numbering" w:customStyle="1" w:styleId="591">
    <w:name w:val="Стиль591"/>
    <w:rsid w:val="009856FB"/>
  </w:style>
  <w:style w:type="numbering" w:customStyle="1" w:styleId="1ai91">
    <w:name w:val="1 / a / i91"/>
    <w:basedOn w:val="a2"/>
    <w:next w:val="1ai"/>
    <w:rsid w:val="009856FB"/>
  </w:style>
  <w:style w:type="table" w:customStyle="1" w:styleId="1615">
    <w:name w:val="Классическая таблица 16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715">
    <w:name w:val="Сетка таблицы1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0">
    <w:name w:val="Сетка таблицы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82">
    <w:name w:val="Стиль5182"/>
    <w:rsid w:val="009856FB"/>
  </w:style>
  <w:style w:type="numbering" w:customStyle="1" w:styleId="1ai182">
    <w:name w:val="1 / a / i182"/>
    <w:basedOn w:val="a2"/>
    <w:next w:val="1ai"/>
    <w:uiPriority w:val="99"/>
    <w:unhideWhenUsed/>
    <w:rsid w:val="009856FB"/>
  </w:style>
  <w:style w:type="numbering" w:customStyle="1" w:styleId="511410">
    <w:name w:val="Стиль51141"/>
    <w:rsid w:val="009856FB"/>
  </w:style>
  <w:style w:type="numbering" w:customStyle="1" w:styleId="1ai1171">
    <w:name w:val="1 / a / i1171"/>
    <w:basedOn w:val="a2"/>
    <w:next w:val="1ai"/>
    <w:locked/>
    <w:rsid w:val="009856FB"/>
  </w:style>
  <w:style w:type="numbering" w:customStyle="1" w:styleId="52410">
    <w:name w:val="Стиль5241"/>
    <w:rsid w:val="009856FB"/>
  </w:style>
  <w:style w:type="numbering" w:customStyle="1" w:styleId="1ai271">
    <w:name w:val="1 / a / i271"/>
    <w:basedOn w:val="a2"/>
    <w:next w:val="1ai"/>
    <w:locked/>
    <w:rsid w:val="009856FB"/>
  </w:style>
  <w:style w:type="numbering" w:customStyle="1" w:styleId="1ai1242">
    <w:name w:val="1 / a / i1242"/>
    <w:basedOn w:val="a2"/>
    <w:next w:val="1ai"/>
    <w:rsid w:val="009856FB"/>
  </w:style>
  <w:style w:type="numbering" w:customStyle="1" w:styleId="1ai2172">
    <w:name w:val="1 / a / i2172"/>
    <w:basedOn w:val="a2"/>
    <w:next w:val="1ai"/>
    <w:rsid w:val="009856FB"/>
  </w:style>
  <w:style w:type="numbering" w:customStyle="1" w:styleId="53420">
    <w:name w:val="Стиль5342"/>
    <w:basedOn w:val="a2"/>
    <w:rsid w:val="009856FB"/>
  </w:style>
  <w:style w:type="numbering" w:customStyle="1" w:styleId="1ai11141">
    <w:name w:val="1 / a / i11141"/>
    <w:basedOn w:val="a2"/>
    <w:next w:val="1ai"/>
    <w:rsid w:val="009856FB"/>
  </w:style>
  <w:style w:type="numbering" w:customStyle="1" w:styleId="1ai21141">
    <w:name w:val="1 / a / i21141"/>
    <w:basedOn w:val="a2"/>
    <w:next w:val="1ai"/>
    <w:rsid w:val="009856FB"/>
  </w:style>
  <w:style w:type="numbering" w:customStyle="1" w:styleId="51242">
    <w:name w:val="Стиль51242"/>
    <w:basedOn w:val="a2"/>
    <w:rsid w:val="009856FB"/>
  </w:style>
  <w:style w:type="numbering" w:customStyle="1" w:styleId="1ai1342">
    <w:name w:val="1 / a / i1342"/>
    <w:basedOn w:val="a2"/>
    <w:next w:val="1ai"/>
    <w:rsid w:val="009856FB"/>
  </w:style>
  <w:style w:type="numbering" w:customStyle="1" w:styleId="1ai2242">
    <w:name w:val="1 / a / i2242"/>
    <w:basedOn w:val="a2"/>
    <w:next w:val="1ai"/>
    <w:rsid w:val="009856FB"/>
  </w:style>
  <w:style w:type="numbering" w:customStyle="1" w:styleId="5442">
    <w:name w:val="Стиль5442"/>
    <w:basedOn w:val="a2"/>
    <w:rsid w:val="009856FB"/>
  </w:style>
  <w:style w:type="numbering" w:customStyle="1" w:styleId="1ai11241">
    <w:name w:val="1 / a / i11241"/>
    <w:basedOn w:val="a2"/>
    <w:next w:val="1ai"/>
    <w:rsid w:val="009856FB"/>
  </w:style>
  <w:style w:type="numbering" w:customStyle="1" w:styleId="1ai21241">
    <w:name w:val="1 / a / i21241"/>
    <w:basedOn w:val="a2"/>
    <w:next w:val="1ai"/>
    <w:rsid w:val="009856FB"/>
  </w:style>
  <w:style w:type="numbering" w:customStyle="1" w:styleId="51341">
    <w:name w:val="Стиль51341"/>
    <w:basedOn w:val="a2"/>
    <w:rsid w:val="009856FB"/>
  </w:style>
  <w:style w:type="table" w:customStyle="1" w:styleId="3410">
    <w:name w:val="Сетка таблицы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41">
    <w:name w:val="1 / a / i1441"/>
    <w:basedOn w:val="a2"/>
    <w:next w:val="1ai"/>
    <w:rsid w:val="009856FB"/>
  </w:style>
  <w:style w:type="numbering" w:customStyle="1" w:styleId="1ai2341">
    <w:name w:val="1 / a / i2341"/>
    <w:basedOn w:val="a2"/>
    <w:next w:val="1ai"/>
    <w:rsid w:val="009856FB"/>
  </w:style>
  <w:style w:type="numbering" w:customStyle="1" w:styleId="5541">
    <w:name w:val="Стиль5541"/>
    <w:basedOn w:val="a2"/>
    <w:rsid w:val="009856FB"/>
  </w:style>
  <w:style w:type="numbering" w:customStyle="1" w:styleId="1ai11341">
    <w:name w:val="1 / a / i11341"/>
    <w:basedOn w:val="a2"/>
    <w:next w:val="1ai"/>
    <w:rsid w:val="009856FB"/>
  </w:style>
  <w:style w:type="numbering" w:customStyle="1" w:styleId="1ai21341">
    <w:name w:val="1 / a / i21341"/>
    <w:basedOn w:val="a2"/>
    <w:next w:val="1ai"/>
    <w:rsid w:val="009856FB"/>
  </w:style>
  <w:style w:type="numbering" w:customStyle="1" w:styleId="51441">
    <w:name w:val="Стиль51441"/>
    <w:basedOn w:val="a2"/>
    <w:rsid w:val="009856FB"/>
  </w:style>
  <w:style w:type="table" w:customStyle="1" w:styleId="541a">
    <w:name w:val="Сетка таблицы5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13">
    <w:name w:val="Классическая таблица 13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12">
    <w:name w:val="Сетка таблицы14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10">
    <w:name w:val="Сетка таблицы2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42">
    <w:name w:val="Стиль51542"/>
    <w:rsid w:val="009856FB"/>
  </w:style>
  <w:style w:type="numbering" w:customStyle="1" w:styleId="1ai1542">
    <w:name w:val="1 / a / i1542"/>
    <w:basedOn w:val="a2"/>
    <w:next w:val="1ai"/>
    <w:uiPriority w:val="99"/>
    <w:unhideWhenUsed/>
    <w:rsid w:val="009856FB"/>
  </w:style>
  <w:style w:type="numbering" w:customStyle="1" w:styleId="52141">
    <w:name w:val="Стиль52141"/>
    <w:rsid w:val="009856FB"/>
  </w:style>
  <w:style w:type="numbering" w:customStyle="1" w:styleId="1ai2441">
    <w:name w:val="1 / a / i2441"/>
    <w:basedOn w:val="a2"/>
    <w:next w:val="1ai"/>
    <w:locked/>
    <w:rsid w:val="009856FB"/>
  </w:style>
  <w:style w:type="numbering" w:customStyle="1" w:styleId="111111112">
    <w:name w:val="Нет списка111111112"/>
    <w:next w:val="a2"/>
    <w:semiHidden/>
    <w:rsid w:val="009856FB"/>
  </w:style>
  <w:style w:type="numbering" w:customStyle="1" w:styleId="1ai111142">
    <w:name w:val="1 / a / i111142"/>
    <w:basedOn w:val="a2"/>
    <w:next w:val="1ai"/>
    <w:rsid w:val="009856FB"/>
  </w:style>
  <w:style w:type="numbering" w:customStyle="1" w:styleId="1ai211142">
    <w:name w:val="1 / a / i211142"/>
    <w:basedOn w:val="a2"/>
    <w:next w:val="1ai"/>
    <w:rsid w:val="009856FB"/>
  </w:style>
  <w:style w:type="numbering" w:customStyle="1" w:styleId="1ai13142">
    <w:name w:val="1 / a / i13142"/>
    <w:basedOn w:val="a2"/>
    <w:next w:val="1ai"/>
    <w:rsid w:val="009856FB"/>
  </w:style>
  <w:style w:type="numbering" w:customStyle="1" w:styleId="1ai22142">
    <w:name w:val="1 / a / i22142"/>
    <w:basedOn w:val="a2"/>
    <w:next w:val="1ai"/>
    <w:rsid w:val="009856FB"/>
  </w:style>
  <w:style w:type="numbering" w:customStyle="1" w:styleId="54142">
    <w:name w:val="Стиль54142"/>
    <w:basedOn w:val="a2"/>
    <w:rsid w:val="009856FB"/>
  </w:style>
  <w:style w:type="table" w:customStyle="1" w:styleId="31311">
    <w:name w:val="Сетка таблицы3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42">
    <w:name w:val="1 / a / i14142"/>
    <w:basedOn w:val="a2"/>
    <w:next w:val="1ai"/>
    <w:rsid w:val="009856FB"/>
  </w:style>
  <w:style w:type="numbering" w:customStyle="1" w:styleId="1ai23142">
    <w:name w:val="1 / a / i23142"/>
    <w:basedOn w:val="a2"/>
    <w:next w:val="1ai"/>
    <w:rsid w:val="009856FB"/>
  </w:style>
  <w:style w:type="numbering" w:customStyle="1" w:styleId="55141">
    <w:name w:val="Стиль55141"/>
    <w:basedOn w:val="a2"/>
    <w:rsid w:val="009856FB"/>
  </w:style>
  <w:style w:type="numbering" w:customStyle="1" w:styleId="1ai113141">
    <w:name w:val="1 / a / i113141"/>
    <w:basedOn w:val="a2"/>
    <w:next w:val="1ai"/>
    <w:rsid w:val="009856FB"/>
  </w:style>
  <w:style w:type="numbering" w:customStyle="1" w:styleId="1ai213141">
    <w:name w:val="1 / a / i213141"/>
    <w:basedOn w:val="a2"/>
    <w:next w:val="1ai"/>
    <w:rsid w:val="009856FB"/>
  </w:style>
  <w:style w:type="numbering" w:customStyle="1" w:styleId="514141">
    <w:name w:val="Стиль514141"/>
    <w:basedOn w:val="a2"/>
    <w:rsid w:val="009856FB"/>
  </w:style>
  <w:style w:type="table" w:customStyle="1" w:styleId="51315">
    <w:name w:val="Сетка таблицы5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13">
    <w:name w:val="Классическая таблица 14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112">
    <w:name w:val="Сетка таблицы15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0">
    <w:name w:val="Сетка таблицы2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12">
    <w:name w:val="Стиль51612"/>
    <w:rsid w:val="009856FB"/>
  </w:style>
  <w:style w:type="numbering" w:customStyle="1" w:styleId="1ai1612">
    <w:name w:val="1 / a / i1612"/>
    <w:basedOn w:val="a2"/>
    <w:next w:val="1ai"/>
    <w:uiPriority w:val="99"/>
    <w:unhideWhenUsed/>
    <w:rsid w:val="009856FB"/>
  </w:style>
  <w:style w:type="numbering" w:customStyle="1" w:styleId="52211">
    <w:name w:val="Стиль52211"/>
    <w:rsid w:val="009856FB"/>
  </w:style>
  <w:style w:type="numbering" w:customStyle="1" w:styleId="1ai2511">
    <w:name w:val="1 / a / i2511"/>
    <w:basedOn w:val="a2"/>
    <w:next w:val="1ai"/>
    <w:locked/>
    <w:rsid w:val="009856FB"/>
  </w:style>
  <w:style w:type="numbering" w:customStyle="1" w:styleId="1ai111212">
    <w:name w:val="1 / a / i111212"/>
    <w:basedOn w:val="a2"/>
    <w:next w:val="1ai"/>
    <w:rsid w:val="009856FB"/>
  </w:style>
  <w:style w:type="numbering" w:customStyle="1" w:styleId="1ai211212">
    <w:name w:val="1 / a / i211212"/>
    <w:basedOn w:val="a2"/>
    <w:next w:val="1ai"/>
    <w:rsid w:val="009856FB"/>
  </w:style>
  <w:style w:type="numbering" w:customStyle="1" w:styleId="1ai13212">
    <w:name w:val="1 / a / i13212"/>
    <w:basedOn w:val="a2"/>
    <w:next w:val="1ai"/>
    <w:rsid w:val="009856FB"/>
  </w:style>
  <w:style w:type="numbering" w:customStyle="1" w:styleId="1ai22212">
    <w:name w:val="1 / a / i22212"/>
    <w:basedOn w:val="a2"/>
    <w:next w:val="1ai"/>
    <w:rsid w:val="009856FB"/>
  </w:style>
  <w:style w:type="numbering" w:customStyle="1" w:styleId="54212">
    <w:name w:val="Стиль54212"/>
    <w:basedOn w:val="a2"/>
    <w:rsid w:val="009856FB"/>
  </w:style>
  <w:style w:type="table" w:customStyle="1" w:styleId="32110">
    <w:name w:val="Сетка таблицы3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12">
    <w:name w:val="1 / a / i14212"/>
    <w:basedOn w:val="a2"/>
    <w:next w:val="1ai"/>
    <w:rsid w:val="009856FB"/>
  </w:style>
  <w:style w:type="numbering" w:customStyle="1" w:styleId="1ai23212">
    <w:name w:val="1 / a / i23212"/>
    <w:basedOn w:val="a2"/>
    <w:next w:val="1ai"/>
    <w:rsid w:val="009856FB"/>
  </w:style>
  <w:style w:type="numbering" w:customStyle="1" w:styleId="55211">
    <w:name w:val="Стиль55211"/>
    <w:basedOn w:val="a2"/>
    <w:rsid w:val="009856FB"/>
  </w:style>
  <w:style w:type="numbering" w:customStyle="1" w:styleId="1ai113211">
    <w:name w:val="1 / a / i113211"/>
    <w:basedOn w:val="a2"/>
    <w:next w:val="1ai"/>
    <w:rsid w:val="009856FB"/>
  </w:style>
  <w:style w:type="numbering" w:customStyle="1" w:styleId="1ai213211">
    <w:name w:val="1 / a / i213211"/>
    <w:basedOn w:val="a2"/>
    <w:next w:val="1ai"/>
    <w:rsid w:val="009856FB"/>
  </w:style>
  <w:style w:type="numbering" w:customStyle="1" w:styleId="514211">
    <w:name w:val="Стиль514211"/>
    <w:basedOn w:val="a2"/>
    <w:rsid w:val="009856FB"/>
  </w:style>
  <w:style w:type="table" w:customStyle="1" w:styleId="52112">
    <w:name w:val="Сетка таблицы5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13">
    <w:name w:val="Классическая таблица 131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112">
    <w:name w:val="Сетка таблицы14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10">
    <w:name w:val="Сетка таблицы2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10">
    <w:name w:val="Сетка таблицы3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12">
    <w:name w:val="Сетка таблицы5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13">
    <w:name w:val="Классическая таблица 15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112">
    <w:name w:val="Сетка таблицы16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10">
    <w:name w:val="Сетка таблицы2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12">
    <w:name w:val="Стиль51712"/>
    <w:rsid w:val="009856FB"/>
  </w:style>
  <w:style w:type="numbering" w:customStyle="1" w:styleId="1ai1712">
    <w:name w:val="1 / a / i1712"/>
    <w:basedOn w:val="a2"/>
    <w:next w:val="1ai"/>
    <w:uiPriority w:val="99"/>
    <w:unhideWhenUsed/>
    <w:rsid w:val="009856FB"/>
  </w:style>
  <w:style w:type="numbering" w:customStyle="1" w:styleId="52311">
    <w:name w:val="Стиль52311"/>
    <w:rsid w:val="009856FB"/>
  </w:style>
  <w:style w:type="numbering" w:customStyle="1" w:styleId="1ai2611">
    <w:name w:val="1 / a / i2611"/>
    <w:basedOn w:val="a2"/>
    <w:next w:val="1ai"/>
    <w:locked/>
    <w:rsid w:val="009856FB"/>
  </w:style>
  <w:style w:type="numbering" w:customStyle="1" w:styleId="1ai111312">
    <w:name w:val="1 / a / i111312"/>
    <w:basedOn w:val="a2"/>
    <w:next w:val="1ai"/>
    <w:rsid w:val="009856FB"/>
  </w:style>
  <w:style w:type="numbering" w:customStyle="1" w:styleId="1ai211312">
    <w:name w:val="1 / a / i211312"/>
    <w:basedOn w:val="a2"/>
    <w:next w:val="1ai"/>
    <w:rsid w:val="009856FB"/>
  </w:style>
  <w:style w:type="numbering" w:customStyle="1" w:styleId="1ai13312">
    <w:name w:val="1 / a / i13312"/>
    <w:basedOn w:val="a2"/>
    <w:next w:val="1ai"/>
    <w:rsid w:val="009856FB"/>
  </w:style>
  <w:style w:type="numbering" w:customStyle="1" w:styleId="1ai22312">
    <w:name w:val="1 / a / i22312"/>
    <w:basedOn w:val="a2"/>
    <w:next w:val="1ai"/>
    <w:rsid w:val="009856FB"/>
  </w:style>
  <w:style w:type="numbering" w:customStyle="1" w:styleId="54312">
    <w:name w:val="Стиль54312"/>
    <w:basedOn w:val="a2"/>
    <w:rsid w:val="009856FB"/>
  </w:style>
  <w:style w:type="table" w:customStyle="1" w:styleId="33110">
    <w:name w:val="Сетка таблицы3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12">
    <w:name w:val="1 / a / i14312"/>
    <w:basedOn w:val="a2"/>
    <w:next w:val="1ai"/>
    <w:rsid w:val="009856FB"/>
  </w:style>
  <w:style w:type="numbering" w:customStyle="1" w:styleId="1ai23312">
    <w:name w:val="1 / a / i23312"/>
    <w:basedOn w:val="a2"/>
    <w:next w:val="1ai"/>
    <w:rsid w:val="009856FB"/>
  </w:style>
  <w:style w:type="numbering" w:customStyle="1" w:styleId="55311">
    <w:name w:val="Стиль55311"/>
    <w:basedOn w:val="a2"/>
    <w:rsid w:val="009856FB"/>
  </w:style>
  <w:style w:type="numbering" w:customStyle="1" w:styleId="1ai113311">
    <w:name w:val="1 / a / i113311"/>
    <w:basedOn w:val="a2"/>
    <w:next w:val="1ai"/>
    <w:rsid w:val="009856FB"/>
  </w:style>
  <w:style w:type="numbering" w:customStyle="1" w:styleId="1ai213311">
    <w:name w:val="1 / a / i213311"/>
    <w:basedOn w:val="a2"/>
    <w:next w:val="1ai"/>
    <w:rsid w:val="009856FB"/>
  </w:style>
  <w:style w:type="numbering" w:customStyle="1" w:styleId="514311">
    <w:name w:val="Стиль514311"/>
    <w:basedOn w:val="a2"/>
    <w:rsid w:val="009856FB"/>
  </w:style>
  <w:style w:type="table" w:customStyle="1" w:styleId="53112">
    <w:name w:val="Сетка таблицы5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11">
    <w:name w:val="Классическая таблица 132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110">
    <w:name w:val="Сетка таблицы14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10">
    <w:name w:val="Сетка таблицы2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10">
    <w:name w:val="Сетка таблицы3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110">
    <w:name w:val="Сетка таблицы5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01">
    <w:name w:val="Стиль5101"/>
    <w:rsid w:val="009856FB"/>
  </w:style>
  <w:style w:type="numbering" w:customStyle="1" w:styleId="1ai101">
    <w:name w:val="1 / a / i101"/>
    <w:basedOn w:val="a2"/>
    <w:next w:val="1ai"/>
    <w:rsid w:val="009856FB"/>
  </w:style>
  <w:style w:type="table" w:customStyle="1" w:styleId="1716">
    <w:name w:val="Классическая таблица 17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815">
    <w:name w:val="Сетка таблицы18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0">
    <w:name w:val="Сетка таблицы2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92">
    <w:name w:val="Стиль5192"/>
    <w:rsid w:val="009856FB"/>
  </w:style>
  <w:style w:type="numbering" w:customStyle="1" w:styleId="1ai192">
    <w:name w:val="1 / a / i192"/>
    <w:basedOn w:val="a2"/>
    <w:next w:val="1ai"/>
    <w:uiPriority w:val="99"/>
    <w:unhideWhenUsed/>
    <w:rsid w:val="009856FB"/>
  </w:style>
  <w:style w:type="numbering" w:customStyle="1" w:styleId="51151">
    <w:name w:val="Стиль51151"/>
    <w:rsid w:val="009856FB"/>
  </w:style>
  <w:style w:type="numbering" w:customStyle="1" w:styleId="1ai1181">
    <w:name w:val="1 / a / i1181"/>
    <w:basedOn w:val="a2"/>
    <w:next w:val="1ai"/>
    <w:locked/>
    <w:rsid w:val="009856FB"/>
  </w:style>
  <w:style w:type="numbering" w:customStyle="1" w:styleId="5251">
    <w:name w:val="Стиль5251"/>
    <w:rsid w:val="009856FB"/>
  </w:style>
  <w:style w:type="numbering" w:customStyle="1" w:styleId="1ai281">
    <w:name w:val="1 / a / i281"/>
    <w:basedOn w:val="a2"/>
    <w:next w:val="1ai"/>
    <w:locked/>
    <w:rsid w:val="009856FB"/>
  </w:style>
  <w:style w:type="numbering" w:customStyle="1" w:styleId="1ai1252">
    <w:name w:val="1 / a / i1252"/>
    <w:basedOn w:val="a2"/>
    <w:next w:val="1ai"/>
    <w:rsid w:val="009856FB"/>
  </w:style>
  <w:style w:type="numbering" w:customStyle="1" w:styleId="1ai2182">
    <w:name w:val="1 / a / i2182"/>
    <w:basedOn w:val="a2"/>
    <w:next w:val="1ai"/>
    <w:rsid w:val="009856FB"/>
  </w:style>
  <w:style w:type="numbering" w:customStyle="1" w:styleId="5352">
    <w:name w:val="Стиль5352"/>
    <w:basedOn w:val="a2"/>
    <w:rsid w:val="009856FB"/>
  </w:style>
  <w:style w:type="numbering" w:customStyle="1" w:styleId="1ai11151">
    <w:name w:val="1 / a / i11151"/>
    <w:basedOn w:val="a2"/>
    <w:next w:val="1ai"/>
    <w:rsid w:val="009856FB"/>
  </w:style>
  <w:style w:type="numbering" w:customStyle="1" w:styleId="1ai21151">
    <w:name w:val="1 / a / i21151"/>
    <w:basedOn w:val="a2"/>
    <w:next w:val="1ai"/>
    <w:rsid w:val="009856FB"/>
  </w:style>
  <w:style w:type="numbering" w:customStyle="1" w:styleId="51252">
    <w:name w:val="Стиль51252"/>
    <w:basedOn w:val="a2"/>
    <w:rsid w:val="009856FB"/>
  </w:style>
  <w:style w:type="numbering" w:customStyle="1" w:styleId="1ai1352">
    <w:name w:val="1 / a / i1352"/>
    <w:basedOn w:val="a2"/>
    <w:next w:val="1ai"/>
    <w:rsid w:val="009856FB"/>
  </w:style>
  <w:style w:type="numbering" w:customStyle="1" w:styleId="1ai2252">
    <w:name w:val="1 / a / i2252"/>
    <w:basedOn w:val="a2"/>
    <w:next w:val="1ai"/>
    <w:rsid w:val="009856FB"/>
  </w:style>
  <w:style w:type="numbering" w:customStyle="1" w:styleId="5452">
    <w:name w:val="Стиль5452"/>
    <w:basedOn w:val="a2"/>
    <w:rsid w:val="009856FB"/>
  </w:style>
  <w:style w:type="numbering" w:customStyle="1" w:styleId="1ai11251">
    <w:name w:val="1 / a / i11251"/>
    <w:basedOn w:val="a2"/>
    <w:next w:val="1ai"/>
    <w:rsid w:val="009856FB"/>
  </w:style>
  <w:style w:type="numbering" w:customStyle="1" w:styleId="1ai21251">
    <w:name w:val="1 / a / i21251"/>
    <w:basedOn w:val="a2"/>
    <w:next w:val="1ai"/>
    <w:rsid w:val="009856FB"/>
  </w:style>
  <w:style w:type="numbering" w:customStyle="1" w:styleId="51351">
    <w:name w:val="Стиль51351"/>
    <w:basedOn w:val="a2"/>
    <w:rsid w:val="009856FB"/>
  </w:style>
  <w:style w:type="table" w:customStyle="1" w:styleId="3511">
    <w:name w:val="Сетка таблицы3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51">
    <w:name w:val="1 / a / i1451"/>
    <w:basedOn w:val="a2"/>
    <w:next w:val="1ai"/>
    <w:rsid w:val="009856FB"/>
  </w:style>
  <w:style w:type="numbering" w:customStyle="1" w:styleId="1ai2351">
    <w:name w:val="1 / a / i2351"/>
    <w:basedOn w:val="a2"/>
    <w:next w:val="1ai"/>
    <w:rsid w:val="009856FB"/>
  </w:style>
  <w:style w:type="numbering" w:customStyle="1" w:styleId="5551">
    <w:name w:val="Стиль5551"/>
    <w:basedOn w:val="a2"/>
    <w:rsid w:val="009856FB"/>
  </w:style>
  <w:style w:type="numbering" w:customStyle="1" w:styleId="1ai11351">
    <w:name w:val="1 / a / i11351"/>
    <w:basedOn w:val="a2"/>
    <w:next w:val="1ai"/>
    <w:rsid w:val="009856FB"/>
  </w:style>
  <w:style w:type="numbering" w:customStyle="1" w:styleId="1ai21351">
    <w:name w:val="1 / a / i21351"/>
    <w:basedOn w:val="a2"/>
    <w:next w:val="1ai"/>
    <w:rsid w:val="009856FB"/>
  </w:style>
  <w:style w:type="numbering" w:customStyle="1" w:styleId="51451">
    <w:name w:val="Стиль51451"/>
    <w:basedOn w:val="a2"/>
    <w:rsid w:val="009856FB"/>
  </w:style>
  <w:style w:type="table" w:customStyle="1" w:styleId="5519">
    <w:name w:val="Сетка таблицы5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11">
    <w:name w:val="Классическая таблица 13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410">
    <w:name w:val="Сетка таблицы14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10">
    <w:name w:val="Сетка таблицы2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52">
    <w:name w:val="Стиль51552"/>
    <w:rsid w:val="009856FB"/>
  </w:style>
  <w:style w:type="numbering" w:customStyle="1" w:styleId="1ai1552">
    <w:name w:val="1 / a / i1552"/>
    <w:basedOn w:val="a2"/>
    <w:next w:val="1ai"/>
    <w:uiPriority w:val="99"/>
    <w:unhideWhenUsed/>
    <w:rsid w:val="009856FB"/>
  </w:style>
  <w:style w:type="numbering" w:customStyle="1" w:styleId="52151">
    <w:name w:val="Стиль52151"/>
    <w:rsid w:val="009856FB"/>
  </w:style>
  <w:style w:type="numbering" w:customStyle="1" w:styleId="1ai2451">
    <w:name w:val="1 / a / i2451"/>
    <w:basedOn w:val="a2"/>
    <w:next w:val="1ai"/>
    <w:locked/>
    <w:rsid w:val="009856FB"/>
  </w:style>
  <w:style w:type="numbering" w:customStyle="1" w:styleId="1ai111152">
    <w:name w:val="1 / a / i111152"/>
    <w:basedOn w:val="a2"/>
    <w:next w:val="1ai"/>
    <w:rsid w:val="009856FB"/>
  </w:style>
  <w:style w:type="numbering" w:customStyle="1" w:styleId="1ai211152">
    <w:name w:val="1 / a / i211152"/>
    <w:basedOn w:val="a2"/>
    <w:next w:val="1ai"/>
    <w:rsid w:val="009856FB"/>
  </w:style>
  <w:style w:type="numbering" w:customStyle="1" w:styleId="1ai13152">
    <w:name w:val="1 / a / i13152"/>
    <w:basedOn w:val="a2"/>
    <w:next w:val="1ai"/>
    <w:rsid w:val="009856FB"/>
  </w:style>
  <w:style w:type="numbering" w:customStyle="1" w:styleId="1ai22152">
    <w:name w:val="1 / a / i22152"/>
    <w:basedOn w:val="a2"/>
    <w:next w:val="1ai"/>
    <w:rsid w:val="009856FB"/>
  </w:style>
  <w:style w:type="numbering" w:customStyle="1" w:styleId="54152">
    <w:name w:val="Стиль54152"/>
    <w:basedOn w:val="a2"/>
    <w:rsid w:val="009856FB"/>
  </w:style>
  <w:style w:type="table" w:customStyle="1" w:styleId="3141">
    <w:name w:val="Сетка таблицы3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52">
    <w:name w:val="1 / a / i14152"/>
    <w:basedOn w:val="a2"/>
    <w:next w:val="1ai"/>
    <w:rsid w:val="009856FB"/>
  </w:style>
  <w:style w:type="numbering" w:customStyle="1" w:styleId="1ai23152">
    <w:name w:val="1 / a / i23152"/>
    <w:basedOn w:val="a2"/>
    <w:next w:val="1ai"/>
    <w:rsid w:val="009856FB"/>
  </w:style>
  <w:style w:type="numbering" w:customStyle="1" w:styleId="55151">
    <w:name w:val="Стиль55151"/>
    <w:basedOn w:val="a2"/>
    <w:rsid w:val="009856FB"/>
  </w:style>
  <w:style w:type="numbering" w:customStyle="1" w:styleId="1ai113151">
    <w:name w:val="1 / a / i113151"/>
    <w:basedOn w:val="a2"/>
    <w:next w:val="1ai"/>
    <w:rsid w:val="009856FB"/>
  </w:style>
  <w:style w:type="numbering" w:customStyle="1" w:styleId="1ai213151">
    <w:name w:val="1 / a / i213151"/>
    <w:basedOn w:val="a2"/>
    <w:next w:val="1ai"/>
    <w:rsid w:val="009856FB"/>
  </w:style>
  <w:style w:type="numbering" w:customStyle="1" w:styleId="514151">
    <w:name w:val="Стиль514151"/>
    <w:basedOn w:val="a2"/>
    <w:rsid w:val="009856FB"/>
  </w:style>
  <w:style w:type="table" w:customStyle="1" w:styleId="51410">
    <w:name w:val="Сетка таблицы5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13">
    <w:name w:val="Классическая таблица 14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12">
    <w:name w:val="Сетка таблицы15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1">
    <w:name w:val="Сетка таблицы2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22">
    <w:name w:val="Стиль51622"/>
    <w:rsid w:val="009856FB"/>
  </w:style>
  <w:style w:type="numbering" w:customStyle="1" w:styleId="1ai1622">
    <w:name w:val="1 / a / i1622"/>
    <w:basedOn w:val="a2"/>
    <w:next w:val="1ai"/>
    <w:uiPriority w:val="99"/>
    <w:unhideWhenUsed/>
    <w:rsid w:val="009856FB"/>
  </w:style>
  <w:style w:type="numbering" w:customStyle="1" w:styleId="52221">
    <w:name w:val="Стиль52221"/>
    <w:rsid w:val="009856FB"/>
  </w:style>
  <w:style w:type="numbering" w:customStyle="1" w:styleId="1ai2521">
    <w:name w:val="1 / a / i2521"/>
    <w:basedOn w:val="a2"/>
    <w:next w:val="1ai"/>
    <w:locked/>
    <w:rsid w:val="009856FB"/>
  </w:style>
  <w:style w:type="numbering" w:customStyle="1" w:styleId="1ai111222">
    <w:name w:val="1 / a / i111222"/>
    <w:basedOn w:val="a2"/>
    <w:next w:val="1ai"/>
    <w:rsid w:val="009856FB"/>
  </w:style>
  <w:style w:type="numbering" w:customStyle="1" w:styleId="1ai211222">
    <w:name w:val="1 / a / i211222"/>
    <w:basedOn w:val="a2"/>
    <w:next w:val="1ai"/>
    <w:rsid w:val="009856FB"/>
  </w:style>
  <w:style w:type="numbering" w:customStyle="1" w:styleId="1ai13222">
    <w:name w:val="1 / a / i13222"/>
    <w:basedOn w:val="a2"/>
    <w:next w:val="1ai"/>
    <w:rsid w:val="009856FB"/>
  </w:style>
  <w:style w:type="numbering" w:customStyle="1" w:styleId="1ai22222">
    <w:name w:val="1 / a / i22222"/>
    <w:basedOn w:val="a2"/>
    <w:next w:val="1ai"/>
    <w:rsid w:val="009856FB"/>
  </w:style>
  <w:style w:type="numbering" w:customStyle="1" w:styleId="54222">
    <w:name w:val="Стиль54222"/>
    <w:basedOn w:val="a2"/>
    <w:rsid w:val="009856FB"/>
  </w:style>
  <w:style w:type="table" w:customStyle="1" w:styleId="32210">
    <w:name w:val="Сетка таблицы3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22">
    <w:name w:val="1 / a / i14222"/>
    <w:basedOn w:val="a2"/>
    <w:next w:val="1ai"/>
    <w:rsid w:val="009856FB"/>
  </w:style>
  <w:style w:type="numbering" w:customStyle="1" w:styleId="1ai23222">
    <w:name w:val="1 / a / i23222"/>
    <w:basedOn w:val="a2"/>
    <w:next w:val="1ai"/>
    <w:rsid w:val="009856FB"/>
  </w:style>
  <w:style w:type="numbering" w:customStyle="1" w:styleId="55221">
    <w:name w:val="Стиль55221"/>
    <w:basedOn w:val="a2"/>
    <w:rsid w:val="009856FB"/>
  </w:style>
  <w:style w:type="numbering" w:customStyle="1" w:styleId="1ai113221">
    <w:name w:val="1 / a / i113221"/>
    <w:basedOn w:val="a2"/>
    <w:next w:val="1ai"/>
    <w:rsid w:val="009856FB"/>
  </w:style>
  <w:style w:type="numbering" w:customStyle="1" w:styleId="1ai213221">
    <w:name w:val="1 / a / i213221"/>
    <w:basedOn w:val="a2"/>
    <w:next w:val="1ai"/>
    <w:rsid w:val="009856FB"/>
  </w:style>
  <w:style w:type="numbering" w:customStyle="1" w:styleId="514221">
    <w:name w:val="Стиль514221"/>
    <w:basedOn w:val="a2"/>
    <w:rsid w:val="009856FB"/>
  </w:style>
  <w:style w:type="table" w:customStyle="1" w:styleId="52212">
    <w:name w:val="Сетка таблицы5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13">
    <w:name w:val="Классическая таблица 131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12">
    <w:name w:val="Сетка таблицы14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10">
    <w:name w:val="Сетка таблицы2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10">
    <w:name w:val="Сетка таблицы3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212">
    <w:name w:val="Сетка таблицы5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13">
    <w:name w:val="Классическая таблица 15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212">
    <w:name w:val="Сетка таблицы16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10">
    <w:name w:val="Сетка таблицы2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22">
    <w:name w:val="Стиль51722"/>
    <w:rsid w:val="009856FB"/>
  </w:style>
  <w:style w:type="numbering" w:customStyle="1" w:styleId="1ai1722">
    <w:name w:val="1 / a / i1722"/>
    <w:basedOn w:val="a2"/>
    <w:next w:val="1ai"/>
    <w:uiPriority w:val="99"/>
    <w:unhideWhenUsed/>
    <w:rsid w:val="009856FB"/>
  </w:style>
  <w:style w:type="numbering" w:customStyle="1" w:styleId="52321">
    <w:name w:val="Стиль52321"/>
    <w:rsid w:val="009856FB"/>
  </w:style>
  <w:style w:type="numbering" w:customStyle="1" w:styleId="1ai2621">
    <w:name w:val="1 / a / i2621"/>
    <w:basedOn w:val="a2"/>
    <w:next w:val="1ai"/>
    <w:locked/>
    <w:rsid w:val="009856FB"/>
  </w:style>
  <w:style w:type="numbering" w:customStyle="1" w:styleId="1ai111322">
    <w:name w:val="1 / a / i111322"/>
    <w:basedOn w:val="a2"/>
    <w:next w:val="1ai"/>
    <w:rsid w:val="009856FB"/>
  </w:style>
  <w:style w:type="numbering" w:customStyle="1" w:styleId="1ai211322">
    <w:name w:val="1 / a / i211322"/>
    <w:basedOn w:val="a2"/>
    <w:next w:val="1ai"/>
    <w:rsid w:val="009856FB"/>
  </w:style>
  <w:style w:type="numbering" w:customStyle="1" w:styleId="1ai13322">
    <w:name w:val="1 / a / i13322"/>
    <w:basedOn w:val="a2"/>
    <w:next w:val="1ai"/>
    <w:rsid w:val="009856FB"/>
  </w:style>
  <w:style w:type="numbering" w:customStyle="1" w:styleId="1ai22322">
    <w:name w:val="1 / a / i22322"/>
    <w:basedOn w:val="a2"/>
    <w:next w:val="1ai"/>
    <w:rsid w:val="009856FB"/>
  </w:style>
  <w:style w:type="numbering" w:customStyle="1" w:styleId="54322">
    <w:name w:val="Стиль54322"/>
    <w:basedOn w:val="a2"/>
    <w:rsid w:val="009856FB"/>
  </w:style>
  <w:style w:type="table" w:customStyle="1" w:styleId="33210">
    <w:name w:val="Сетка таблицы3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22">
    <w:name w:val="1 / a / i14322"/>
    <w:basedOn w:val="a2"/>
    <w:next w:val="1ai"/>
    <w:rsid w:val="009856FB"/>
  </w:style>
  <w:style w:type="numbering" w:customStyle="1" w:styleId="1ai23322">
    <w:name w:val="1 / a / i23322"/>
    <w:basedOn w:val="a2"/>
    <w:next w:val="1ai"/>
    <w:rsid w:val="009856FB"/>
  </w:style>
  <w:style w:type="numbering" w:customStyle="1" w:styleId="55321">
    <w:name w:val="Стиль55321"/>
    <w:basedOn w:val="a2"/>
    <w:rsid w:val="009856FB"/>
  </w:style>
  <w:style w:type="numbering" w:customStyle="1" w:styleId="1ai113321">
    <w:name w:val="1 / a / i113321"/>
    <w:basedOn w:val="a2"/>
    <w:next w:val="1ai"/>
    <w:rsid w:val="009856FB"/>
  </w:style>
  <w:style w:type="numbering" w:customStyle="1" w:styleId="1ai213321">
    <w:name w:val="1 / a / i213321"/>
    <w:basedOn w:val="a2"/>
    <w:next w:val="1ai"/>
    <w:rsid w:val="009856FB"/>
  </w:style>
  <w:style w:type="numbering" w:customStyle="1" w:styleId="514321">
    <w:name w:val="Стиль514321"/>
    <w:basedOn w:val="a2"/>
    <w:rsid w:val="009856FB"/>
  </w:style>
  <w:style w:type="table" w:customStyle="1" w:styleId="53212">
    <w:name w:val="Сетка таблицы5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11">
    <w:name w:val="Классическая таблица 132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1">
    <w:name w:val="Сетка таблицы14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10">
    <w:name w:val="Сетка таблицы2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1">
    <w:name w:val="Сетка таблицы3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210">
    <w:name w:val="Сетка таблицы5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01">
    <w:name w:val="Стиль5201"/>
    <w:rsid w:val="009856FB"/>
  </w:style>
  <w:style w:type="numbering" w:customStyle="1" w:styleId="1ai201">
    <w:name w:val="1 / a / i201"/>
    <w:basedOn w:val="a2"/>
    <w:next w:val="1ai"/>
    <w:rsid w:val="009856FB"/>
  </w:style>
  <w:style w:type="table" w:customStyle="1" w:styleId="1816">
    <w:name w:val="Классическая таблица 18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915">
    <w:name w:val="Сетка таблицы19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1">
    <w:name w:val="Сетка таблицы2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01">
    <w:name w:val="Стиль51101"/>
    <w:rsid w:val="009856FB"/>
  </w:style>
  <w:style w:type="numbering" w:customStyle="1" w:styleId="1ai1101">
    <w:name w:val="1 / a / i1101"/>
    <w:basedOn w:val="a2"/>
    <w:next w:val="1ai"/>
    <w:uiPriority w:val="99"/>
    <w:unhideWhenUsed/>
    <w:rsid w:val="009856FB"/>
  </w:style>
  <w:style w:type="numbering" w:customStyle="1" w:styleId="51161">
    <w:name w:val="Стиль51161"/>
    <w:rsid w:val="009856FB"/>
  </w:style>
  <w:style w:type="numbering" w:customStyle="1" w:styleId="1ai1191">
    <w:name w:val="1 / a / i1191"/>
    <w:basedOn w:val="a2"/>
    <w:next w:val="1ai"/>
    <w:locked/>
    <w:rsid w:val="009856FB"/>
  </w:style>
  <w:style w:type="numbering" w:customStyle="1" w:styleId="5261">
    <w:name w:val="Стиль5261"/>
    <w:rsid w:val="009856FB"/>
  </w:style>
  <w:style w:type="numbering" w:customStyle="1" w:styleId="1ai291">
    <w:name w:val="1 / a / i291"/>
    <w:basedOn w:val="a2"/>
    <w:next w:val="1ai"/>
    <w:locked/>
    <w:rsid w:val="009856FB"/>
  </w:style>
  <w:style w:type="numbering" w:customStyle="1" w:styleId="1ai1261">
    <w:name w:val="1 / a / i1261"/>
    <w:basedOn w:val="a2"/>
    <w:next w:val="1ai"/>
    <w:rsid w:val="009856FB"/>
  </w:style>
  <w:style w:type="numbering" w:customStyle="1" w:styleId="1ai2191">
    <w:name w:val="1 / a / i2191"/>
    <w:basedOn w:val="a2"/>
    <w:next w:val="1ai"/>
    <w:rsid w:val="009856FB"/>
  </w:style>
  <w:style w:type="numbering" w:customStyle="1" w:styleId="5361">
    <w:name w:val="Стиль5361"/>
    <w:basedOn w:val="a2"/>
    <w:rsid w:val="009856FB"/>
  </w:style>
  <w:style w:type="numbering" w:customStyle="1" w:styleId="1ai11161">
    <w:name w:val="1 / a / i11161"/>
    <w:basedOn w:val="a2"/>
    <w:next w:val="1ai"/>
    <w:rsid w:val="009856FB"/>
  </w:style>
  <w:style w:type="numbering" w:customStyle="1" w:styleId="1ai21161">
    <w:name w:val="1 / a / i21161"/>
    <w:basedOn w:val="a2"/>
    <w:next w:val="1ai"/>
    <w:rsid w:val="009856FB"/>
  </w:style>
  <w:style w:type="numbering" w:customStyle="1" w:styleId="51261">
    <w:name w:val="Стиль51261"/>
    <w:basedOn w:val="a2"/>
    <w:rsid w:val="009856FB"/>
  </w:style>
  <w:style w:type="numbering" w:customStyle="1" w:styleId="1ai1361">
    <w:name w:val="1 / a / i1361"/>
    <w:basedOn w:val="a2"/>
    <w:next w:val="1ai"/>
    <w:rsid w:val="009856FB"/>
  </w:style>
  <w:style w:type="numbering" w:customStyle="1" w:styleId="1ai2261">
    <w:name w:val="1 / a / i2261"/>
    <w:basedOn w:val="a2"/>
    <w:next w:val="1ai"/>
    <w:rsid w:val="009856FB"/>
  </w:style>
  <w:style w:type="numbering" w:customStyle="1" w:styleId="5461">
    <w:name w:val="Стиль5461"/>
    <w:basedOn w:val="a2"/>
    <w:rsid w:val="009856FB"/>
  </w:style>
  <w:style w:type="numbering" w:customStyle="1" w:styleId="1ai11261">
    <w:name w:val="1 / a / i11261"/>
    <w:basedOn w:val="a2"/>
    <w:next w:val="1ai"/>
    <w:rsid w:val="009856FB"/>
  </w:style>
  <w:style w:type="numbering" w:customStyle="1" w:styleId="1ai21261">
    <w:name w:val="1 / a / i21261"/>
    <w:basedOn w:val="a2"/>
    <w:next w:val="1ai"/>
    <w:rsid w:val="009856FB"/>
  </w:style>
  <w:style w:type="numbering" w:customStyle="1" w:styleId="51361">
    <w:name w:val="Стиль51361"/>
    <w:basedOn w:val="a2"/>
    <w:rsid w:val="009856FB"/>
  </w:style>
  <w:style w:type="table" w:customStyle="1" w:styleId="3611">
    <w:name w:val="Сетка таблицы3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61">
    <w:name w:val="1 / a / i1461"/>
    <w:basedOn w:val="a2"/>
    <w:next w:val="1ai"/>
    <w:rsid w:val="009856FB"/>
  </w:style>
  <w:style w:type="numbering" w:customStyle="1" w:styleId="1ai2361">
    <w:name w:val="1 / a / i2361"/>
    <w:basedOn w:val="a2"/>
    <w:next w:val="1ai"/>
    <w:rsid w:val="009856FB"/>
  </w:style>
  <w:style w:type="numbering" w:customStyle="1" w:styleId="5561">
    <w:name w:val="Стиль5561"/>
    <w:basedOn w:val="a2"/>
    <w:rsid w:val="009856FB"/>
  </w:style>
  <w:style w:type="numbering" w:customStyle="1" w:styleId="1ai11361">
    <w:name w:val="1 / a / i11361"/>
    <w:basedOn w:val="a2"/>
    <w:next w:val="1ai"/>
    <w:rsid w:val="009856FB"/>
  </w:style>
  <w:style w:type="numbering" w:customStyle="1" w:styleId="1ai21361">
    <w:name w:val="1 / a / i21361"/>
    <w:basedOn w:val="a2"/>
    <w:next w:val="1ai"/>
    <w:rsid w:val="009856FB"/>
  </w:style>
  <w:style w:type="numbering" w:customStyle="1" w:styleId="51461">
    <w:name w:val="Стиль51461"/>
    <w:basedOn w:val="a2"/>
    <w:rsid w:val="009856FB"/>
  </w:style>
  <w:style w:type="table" w:customStyle="1" w:styleId="5612">
    <w:name w:val="Сетка таблицы5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1">
    <w:name w:val="Классическая таблица 135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51">
    <w:name w:val="Сетка таблицы14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1">
    <w:name w:val="Сетка таблицы2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61">
    <w:name w:val="Стиль51561"/>
    <w:rsid w:val="009856FB"/>
  </w:style>
  <w:style w:type="numbering" w:customStyle="1" w:styleId="1ai1561">
    <w:name w:val="1 / a / i1561"/>
    <w:basedOn w:val="a2"/>
    <w:next w:val="1ai"/>
    <w:uiPriority w:val="99"/>
    <w:unhideWhenUsed/>
    <w:rsid w:val="009856FB"/>
  </w:style>
  <w:style w:type="numbering" w:customStyle="1" w:styleId="52161">
    <w:name w:val="Стиль52161"/>
    <w:rsid w:val="009856FB"/>
  </w:style>
  <w:style w:type="numbering" w:customStyle="1" w:styleId="1ai2461">
    <w:name w:val="1 / a / i2461"/>
    <w:basedOn w:val="a2"/>
    <w:next w:val="1ai"/>
    <w:locked/>
    <w:rsid w:val="009856FB"/>
  </w:style>
  <w:style w:type="numbering" w:customStyle="1" w:styleId="1ai111161">
    <w:name w:val="1 / a / i111161"/>
    <w:basedOn w:val="a2"/>
    <w:next w:val="1ai"/>
    <w:rsid w:val="009856FB"/>
  </w:style>
  <w:style w:type="numbering" w:customStyle="1" w:styleId="1ai211161">
    <w:name w:val="1 / a / i211161"/>
    <w:basedOn w:val="a2"/>
    <w:next w:val="1ai"/>
    <w:rsid w:val="009856FB"/>
  </w:style>
  <w:style w:type="numbering" w:customStyle="1" w:styleId="1ai13161">
    <w:name w:val="1 / a / i13161"/>
    <w:basedOn w:val="a2"/>
    <w:next w:val="1ai"/>
    <w:rsid w:val="009856FB"/>
  </w:style>
  <w:style w:type="numbering" w:customStyle="1" w:styleId="1ai22161">
    <w:name w:val="1 / a / i22161"/>
    <w:basedOn w:val="a2"/>
    <w:next w:val="1ai"/>
    <w:rsid w:val="009856FB"/>
  </w:style>
  <w:style w:type="numbering" w:customStyle="1" w:styleId="54161">
    <w:name w:val="Стиль54161"/>
    <w:basedOn w:val="a2"/>
    <w:rsid w:val="009856FB"/>
  </w:style>
  <w:style w:type="table" w:customStyle="1" w:styleId="3151">
    <w:name w:val="Сетка таблицы3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61">
    <w:name w:val="1 / a / i14161"/>
    <w:basedOn w:val="a2"/>
    <w:next w:val="1ai"/>
    <w:rsid w:val="009856FB"/>
  </w:style>
  <w:style w:type="numbering" w:customStyle="1" w:styleId="1ai23161">
    <w:name w:val="1 / a / i23161"/>
    <w:basedOn w:val="a2"/>
    <w:next w:val="1ai"/>
    <w:rsid w:val="009856FB"/>
  </w:style>
  <w:style w:type="numbering" w:customStyle="1" w:styleId="55161">
    <w:name w:val="Стиль55161"/>
    <w:basedOn w:val="a2"/>
    <w:rsid w:val="009856FB"/>
  </w:style>
  <w:style w:type="numbering" w:customStyle="1" w:styleId="1ai113161">
    <w:name w:val="1 / a / i113161"/>
    <w:basedOn w:val="a2"/>
    <w:next w:val="1ai"/>
    <w:rsid w:val="009856FB"/>
  </w:style>
  <w:style w:type="numbering" w:customStyle="1" w:styleId="1ai213161">
    <w:name w:val="1 / a / i213161"/>
    <w:basedOn w:val="a2"/>
    <w:next w:val="1ai"/>
    <w:rsid w:val="009856FB"/>
  </w:style>
  <w:style w:type="numbering" w:customStyle="1" w:styleId="514161">
    <w:name w:val="Стиль514161"/>
    <w:basedOn w:val="a2"/>
    <w:rsid w:val="009856FB"/>
  </w:style>
  <w:style w:type="table" w:customStyle="1" w:styleId="51510">
    <w:name w:val="Сетка таблицы5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13">
    <w:name w:val="Классическая таблица 14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312">
    <w:name w:val="Сетка таблицы15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1">
    <w:name w:val="Сетка таблицы2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31">
    <w:name w:val="Стиль51631"/>
    <w:rsid w:val="009856FB"/>
  </w:style>
  <w:style w:type="numbering" w:customStyle="1" w:styleId="1ai1631">
    <w:name w:val="1 / a / i1631"/>
    <w:basedOn w:val="a2"/>
    <w:next w:val="1ai"/>
    <w:uiPriority w:val="99"/>
    <w:unhideWhenUsed/>
    <w:rsid w:val="009856FB"/>
  </w:style>
  <w:style w:type="numbering" w:customStyle="1" w:styleId="52231">
    <w:name w:val="Стиль52231"/>
    <w:rsid w:val="009856FB"/>
  </w:style>
  <w:style w:type="numbering" w:customStyle="1" w:styleId="1ai2531">
    <w:name w:val="1 / a / i2531"/>
    <w:basedOn w:val="a2"/>
    <w:next w:val="1ai"/>
    <w:locked/>
    <w:rsid w:val="009856FB"/>
  </w:style>
  <w:style w:type="numbering" w:customStyle="1" w:styleId="1ai111231">
    <w:name w:val="1 / a / i111231"/>
    <w:basedOn w:val="a2"/>
    <w:next w:val="1ai"/>
    <w:rsid w:val="009856FB"/>
  </w:style>
  <w:style w:type="numbering" w:customStyle="1" w:styleId="1ai211231">
    <w:name w:val="1 / a / i211231"/>
    <w:basedOn w:val="a2"/>
    <w:next w:val="1ai"/>
    <w:rsid w:val="009856FB"/>
  </w:style>
  <w:style w:type="numbering" w:customStyle="1" w:styleId="1ai13231">
    <w:name w:val="1 / a / i13231"/>
    <w:basedOn w:val="a2"/>
    <w:next w:val="1ai"/>
    <w:rsid w:val="009856FB"/>
  </w:style>
  <w:style w:type="numbering" w:customStyle="1" w:styleId="1ai22231">
    <w:name w:val="1 / a / i22231"/>
    <w:basedOn w:val="a2"/>
    <w:next w:val="1ai"/>
    <w:rsid w:val="009856FB"/>
  </w:style>
  <w:style w:type="numbering" w:customStyle="1" w:styleId="54231">
    <w:name w:val="Стиль54231"/>
    <w:basedOn w:val="a2"/>
    <w:rsid w:val="009856FB"/>
  </w:style>
  <w:style w:type="table" w:customStyle="1" w:styleId="32311">
    <w:name w:val="Сетка таблицы3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31">
    <w:name w:val="1 / a / i14231"/>
    <w:basedOn w:val="a2"/>
    <w:next w:val="1ai"/>
    <w:rsid w:val="009856FB"/>
  </w:style>
  <w:style w:type="numbering" w:customStyle="1" w:styleId="1ai23231">
    <w:name w:val="1 / a / i23231"/>
    <w:basedOn w:val="a2"/>
    <w:next w:val="1ai"/>
    <w:rsid w:val="009856FB"/>
  </w:style>
  <w:style w:type="numbering" w:customStyle="1" w:styleId="55231">
    <w:name w:val="Стиль55231"/>
    <w:basedOn w:val="a2"/>
    <w:rsid w:val="009856FB"/>
  </w:style>
  <w:style w:type="numbering" w:customStyle="1" w:styleId="1ai113231">
    <w:name w:val="1 / a / i113231"/>
    <w:basedOn w:val="a2"/>
    <w:next w:val="1ai"/>
    <w:rsid w:val="009856FB"/>
  </w:style>
  <w:style w:type="numbering" w:customStyle="1" w:styleId="1ai213231">
    <w:name w:val="1 / a / i213231"/>
    <w:basedOn w:val="a2"/>
    <w:next w:val="1ai"/>
    <w:rsid w:val="009856FB"/>
  </w:style>
  <w:style w:type="numbering" w:customStyle="1" w:styleId="514231">
    <w:name w:val="Стиль514231"/>
    <w:basedOn w:val="a2"/>
    <w:rsid w:val="009856FB"/>
  </w:style>
  <w:style w:type="table" w:customStyle="1" w:styleId="52312">
    <w:name w:val="Сетка таблицы5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12">
    <w:name w:val="Классическая таблица 131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311">
    <w:name w:val="Сетка таблицы14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1">
    <w:name w:val="Сетка таблицы2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11">
    <w:name w:val="Сетка таблицы3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312">
    <w:name w:val="Сетка таблицы5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313">
    <w:name w:val="Классическая таблица 15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12">
    <w:name w:val="Сетка таблицы16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11">
    <w:name w:val="Сетка таблицы2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31">
    <w:name w:val="Стиль51731"/>
    <w:rsid w:val="009856FB"/>
  </w:style>
  <w:style w:type="numbering" w:customStyle="1" w:styleId="1ai1731">
    <w:name w:val="1 / a / i1731"/>
    <w:basedOn w:val="a2"/>
    <w:next w:val="1ai"/>
    <w:uiPriority w:val="99"/>
    <w:unhideWhenUsed/>
    <w:rsid w:val="009856FB"/>
  </w:style>
  <w:style w:type="numbering" w:customStyle="1" w:styleId="52331">
    <w:name w:val="Стиль52331"/>
    <w:rsid w:val="009856FB"/>
  </w:style>
  <w:style w:type="numbering" w:customStyle="1" w:styleId="1ai2631">
    <w:name w:val="1 / a / i2631"/>
    <w:basedOn w:val="a2"/>
    <w:next w:val="1ai"/>
    <w:locked/>
    <w:rsid w:val="009856FB"/>
  </w:style>
  <w:style w:type="numbering" w:customStyle="1" w:styleId="1ai111331">
    <w:name w:val="1 / a / i111331"/>
    <w:basedOn w:val="a2"/>
    <w:next w:val="1ai"/>
    <w:rsid w:val="009856FB"/>
  </w:style>
  <w:style w:type="numbering" w:customStyle="1" w:styleId="1ai211331">
    <w:name w:val="1 / a / i211331"/>
    <w:basedOn w:val="a2"/>
    <w:next w:val="1ai"/>
    <w:rsid w:val="009856FB"/>
  </w:style>
  <w:style w:type="numbering" w:customStyle="1" w:styleId="1ai13331">
    <w:name w:val="1 / a / i13331"/>
    <w:basedOn w:val="a2"/>
    <w:next w:val="1ai"/>
    <w:rsid w:val="009856FB"/>
  </w:style>
  <w:style w:type="numbering" w:customStyle="1" w:styleId="1ai22331">
    <w:name w:val="1 / a / i22331"/>
    <w:basedOn w:val="a2"/>
    <w:next w:val="1ai"/>
    <w:rsid w:val="009856FB"/>
  </w:style>
  <w:style w:type="numbering" w:customStyle="1" w:styleId="54331">
    <w:name w:val="Стиль54331"/>
    <w:basedOn w:val="a2"/>
    <w:rsid w:val="009856FB"/>
  </w:style>
  <w:style w:type="table" w:customStyle="1" w:styleId="33311">
    <w:name w:val="Сетка таблицы3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31">
    <w:name w:val="1 / a / i14331"/>
    <w:basedOn w:val="a2"/>
    <w:next w:val="1ai"/>
    <w:rsid w:val="009856FB"/>
  </w:style>
  <w:style w:type="numbering" w:customStyle="1" w:styleId="1ai23331">
    <w:name w:val="1 / a / i23331"/>
    <w:basedOn w:val="a2"/>
    <w:next w:val="1ai"/>
    <w:rsid w:val="009856FB"/>
  </w:style>
  <w:style w:type="numbering" w:customStyle="1" w:styleId="55331">
    <w:name w:val="Стиль55331"/>
    <w:basedOn w:val="a2"/>
    <w:rsid w:val="009856FB"/>
  </w:style>
  <w:style w:type="numbering" w:customStyle="1" w:styleId="1ai113331">
    <w:name w:val="1 / a / i113331"/>
    <w:basedOn w:val="a2"/>
    <w:next w:val="1ai"/>
    <w:rsid w:val="009856FB"/>
  </w:style>
  <w:style w:type="numbering" w:customStyle="1" w:styleId="1ai213331">
    <w:name w:val="1 / a / i213331"/>
    <w:basedOn w:val="a2"/>
    <w:next w:val="1ai"/>
    <w:rsid w:val="009856FB"/>
  </w:style>
  <w:style w:type="numbering" w:customStyle="1" w:styleId="514331">
    <w:name w:val="Стиль514331"/>
    <w:basedOn w:val="a2"/>
    <w:rsid w:val="009856FB"/>
  </w:style>
  <w:style w:type="table" w:customStyle="1" w:styleId="53312">
    <w:name w:val="Сетка таблицы5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310">
    <w:name w:val="Классическая таблица 132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31">
    <w:name w:val="Сетка таблицы14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10">
    <w:name w:val="Сетка таблицы2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31">
    <w:name w:val="Сетка таблицы3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310">
    <w:name w:val="Сетка таблицы5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71">
    <w:name w:val="Стиль5271"/>
    <w:rsid w:val="009856FB"/>
  </w:style>
  <w:style w:type="numbering" w:customStyle="1" w:styleId="1ai301">
    <w:name w:val="1 / a / i301"/>
    <w:basedOn w:val="a2"/>
    <w:next w:val="1ai"/>
    <w:rsid w:val="009856FB"/>
  </w:style>
  <w:style w:type="table" w:customStyle="1" w:styleId="1916">
    <w:name w:val="Классическая таблица 19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010">
    <w:name w:val="Сетка таблицы110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1">
    <w:name w:val="Сетка таблицы2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71">
    <w:name w:val="Стиль51171"/>
    <w:rsid w:val="009856FB"/>
  </w:style>
  <w:style w:type="numbering" w:customStyle="1" w:styleId="1ai1201">
    <w:name w:val="1 / a / i1201"/>
    <w:basedOn w:val="a2"/>
    <w:next w:val="1ai"/>
    <w:uiPriority w:val="99"/>
    <w:unhideWhenUsed/>
    <w:rsid w:val="009856FB"/>
  </w:style>
  <w:style w:type="numbering" w:customStyle="1" w:styleId="51181">
    <w:name w:val="Стиль51181"/>
    <w:rsid w:val="009856FB"/>
  </w:style>
  <w:style w:type="numbering" w:customStyle="1" w:styleId="1ai11101">
    <w:name w:val="1 / a / i11101"/>
    <w:basedOn w:val="a2"/>
    <w:next w:val="1ai"/>
    <w:locked/>
    <w:rsid w:val="009856FB"/>
  </w:style>
  <w:style w:type="numbering" w:customStyle="1" w:styleId="5281">
    <w:name w:val="Стиль5281"/>
    <w:rsid w:val="009856FB"/>
  </w:style>
  <w:style w:type="numbering" w:customStyle="1" w:styleId="1ai2101">
    <w:name w:val="1 / a / i2101"/>
    <w:basedOn w:val="a2"/>
    <w:next w:val="1ai"/>
    <w:locked/>
    <w:rsid w:val="009856FB"/>
  </w:style>
  <w:style w:type="numbering" w:customStyle="1" w:styleId="1ai1271">
    <w:name w:val="1 / a / i1271"/>
    <w:basedOn w:val="a2"/>
    <w:next w:val="1ai"/>
    <w:rsid w:val="009856FB"/>
  </w:style>
  <w:style w:type="numbering" w:customStyle="1" w:styleId="1ai21101">
    <w:name w:val="1 / a / i21101"/>
    <w:basedOn w:val="a2"/>
    <w:next w:val="1ai"/>
    <w:rsid w:val="009856FB"/>
  </w:style>
  <w:style w:type="numbering" w:customStyle="1" w:styleId="5371">
    <w:name w:val="Стиль5371"/>
    <w:basedOn w:val="a2"/>
    <w:rsid w:val="009856FB"/>
  </w:style>
  <w:style w:type="numbering" w:customStyle="1" w:styleId="1ai11171">
    <w:name w:val="1 / a / i11171"/>
    <w:basedOn w:val="a2"/>
    <w:next w:val="1ai"/>
    <w:rsid w:val="009856FB"/>
  </w:style>
  <w:style w:type="numbering" w:customStyle="1" w:styleId="1ai21171">
    <w:name w:val="1 / a / i21171"/>
    <w:basedOn w:val="a2"/>
    <w:next w:val="1ai"/>
    <w:rsid w:val="009856FB"/>
  </w:style>
  <w:style w:type="numbering" w:customStyle="1" w:styleId="51271">
    <w:name w:val="Стиль51271"/>
    <w:basedOn w:val="a2"/>
    <w:rsid w:val="009856FB"/>
  </w:style>
  <w:style w:type="numbering" w:customStyle="1" w:styleId="1ai1371">
    <w:name w:val="1 / a / i1371"/>
    <w:basedOn w:val="a2"/>
    <w:next w:val="1ai"/>
    <w:rsid w:val="009856FB"/>
  </w:style>
  <w:style w:type="numbering" w:customStyle="1" w:styleId="1ai2271">
    <w:name w:val="1 / a / i2271"/>
    <w:basedOn w:val="a2"/>
    <w:next w:val="1ai"/>
    <w:rsid w:val="009856FB"/>
  </w:style>
  <w:style w:type="numbering" w:customStyle="1" w:styleId="5471">
    <w:name w:val="Стиль5471"/>
    <w:basedOn w:val="a2"/>
    <w:rsid w:val="009856FB"/>
  </w:style>
  <w:style w:type="numbering" w:customStyle="1" w:styleId="1ai11271">
    <w:name w:val="1 / a / i11271"/>
    <w:basedOn w:val="a2"/>
    <w:next w:val="1ai"/>
    <w:rsid w:val="009856FB"/>
  </w:style>
  <w:style w:type="numbering" w:customStyle="1" w:styleId="1ai21271">
    <w:name w:val="1 / a / i21271"/>
    <w:basedOn w:val="a2"/>
    <w:next w:val="1ai"/>
    <w:rsid w:val="009856FB"/>
  </w:style>
  <w:style w:type="numbering" w:customStyle="1" w:styleId="51371">
    <w:name w:val="Стиль51371"/>
    <w:basedOn w:val="a2"/>
    <w:rsid w:val="009856FB"/>
  </w:style>
  <w:style w:type="table" w:customStyle="1" w:styleId="3710">
    <w:name w:val="Сетка таблицы3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71">
    <w:name w:val="1 / a / i1471"/>
    <w:basedOn w:val="a2"/>
    <w:next w:val="1ai"/>
    <w:rsid w:val="009856FB"/>
  </w:style>
  <w:style w:type="numbering" w:customStyle="1" w:styleId="1ai2371">
    <w:name w:val="1 / a / i2371"/>
    <w:basedOn w:val="a2"/>
    <w:next w:val="1ai"/>
    <w:rsid w:val="009856FB"/>
  </w:style>
  <w:style w:type="numbering" w:customStyle="1" w:styleId="5571">
    <w:name w:val="Стиль5571"/>
    <w:basedOn w:val="a2"/>
    <w:rsid w:val="009856FB"/>
  </w:style>
  <w:style w:type="numbering" w:customStyle="1" w:styleId="1ai11371">
    <w:name w:val="1 / a / i11371"/>
    <w:basedOn w:val="a2"/>
    <w:next w:val="1ai"/>
    <w:rsid w:val="009856FB"/>
  </w:style>
  <w:style w:type="numbering" w:customStyle="1" w:styleId="1ai21371">
    <w:name w:val="1 / a / i21371"/>
    <w:basedOn w:val="a2"/>
    <w:next w:val="1ai"/>
    <w:rsid w:val="009856FB"/>
  </w:style>
  <w:style w:type="numbering" w:customStyle="1" w:styleId="51471">
    <w:name w:val="Стиль51471"/>
    <w:basedOn w:val="a2"/>
    <w:rsid w:val="009856FB"/>
  </w:style>
  <w:style w:type="table" w:customStyle="1" w:styleId="5711">
    <w:name w:val="Сетка таблицы5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1">
    <w:name w:val="Классическая таблица 136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61">
    <w:name w:val="Сетка таблицы14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11">
    <w:name w:val="Сетка таблицы2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71">
    <w:name w:val="Стиль51571"/>
    <w:rsid w:val="009856FB"/>
  </w:style>
  <w:style w:type="numbering" w:customStyle="1" w:styleId="1ai1571">
    <w:name w:val="1 / a / i1571"/>
    <w:basedOn w:val="a2"/>
    <w:next w:val="1ai"/>
    <w:uiPriority w:val="99"/>
    <w:unhideWhenUsed/>
    <w:rsid w:val="009856FB"/>
  </w:style>
  <w:style w:type="numbering" w:customStyle="1" w:styleId="52171">
    <w:name w:val="Стиль52171"/>
    <w:rsid w:val="009856FB"/>
  </w:style>
  <w:style w:type="numbering" w:customStyle="1" w:styleId="1ai2471">
    <w:name w:val="1 / a / i2471"/>
    <w:basedOn w:val="a2"/>
    <w:next w:val="1ai"/>
    <w:locked/>
    <w:rsid w:val="009856FB"/>
  </w:style>
  <w:style w:type="numbering" w:customStyle="1" w:styleId="1ai111171">
    <w:name w:val="1 / a / i111171"/>
    <w:basedOn w:val="a2"/>
    <w:next w:val="1ai"/>
    <w:rsid w:val="009856FB"/>
  </w:style>
  <w:style w:type="numbering" w:customStyle="1" w:styleId="1ai211171">
    <w:name w:val="1 / a / i211171"/>
    <w:basedOn w:val="a2"/>
    <w:next w:val="1ai"/>
    <w:rsid w:val="009856FB"/>
  </w:style>
  <w:style w:type="numbering" w:customStyle="1" w:styleId="1ai13171">
    <w:name w:val="1 / a / i13171"/>
    <w:basedOn w:val="a2"/>
    <w:next w:val="1ai"/>
    <w:rsid w:val="009856FB"/>
  </w:style>
  <w:style w:type="numbering" w:customStyle="1" w:styleId="1ai22171">
    <w:name w:val="1 / a / i22171"/>
    <w:basedOn w:val="a2"/>
    <w:next w:val="1ai"/>
    <w:rsid w:val="009856FB"/>
  </w:style>
  <w:style w:type="numbering" w:customStyle="1" w:styleId="54171">
    <w:name w:val="Стиль54171"/>
    <w:basedOn w:val="a2"/>
    <w:rsid w:val="009856FB"/>
  </w:style>
  <w:style w:type="table" w:customStyle="1" w:styleId="3161">
    <w:name w:val="Сетка таблицы3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71">
    <w:name w:val="1 / a / i14171"/>
    <w:basedOn w:val="a2"/>
    <w:next w:val="1ai"/>
    <w:rsid w:val="009856FB"/>
  </w:style>
  <w:style w:type="numbering" w:customStyle="1" w:styleId="1ai23171">
    <w:name w:val="1 / a / i23171"/>
    <w:basedOn w:val="a2"/>
    <w:next w:val="1ai"/>
    <w:rsid w:val="009856FB"/>
  </w:style>
  <w:style w:type="numbering" w:customStyle="1" w:styleId="55171">
    <w:name w:val="Стиль55171"/>
    <w:basedOn w:val="a2"/>
    <w:rsid w:val="009856FB"/>
  </w:style>
  <w:style w:type="numbering" w:customStyle="1" w:styleId="1ai113171">
    <w:name w:val="1 / a / i113171"/>
    <w:basedOn w:val="a2"/>
    <w:next w:val="1ai"/>
    <w:rsid w:val="009856FB"/>
  </w:style>
  <w:style w:type="numbering" w:customStyle="1" w:styleId="1ai213171">
    <w:name w:val="1 / a / i213171"/>
    <w:basedOn w:val="a2"/>
    <w:next w:val="1ai"/>
    <w:rsid w:val="009856FB"/>
  </w:style>
  <w:style w:type="numbering" w:customStyle="1" w:styleId="514171">
    <w:name w:val="Стиль514171"/>
    <w:basedOn w:val="a2"/>
    <w:rsid w:val="009856FB"/>
  </w:style>
  <w:style w:type="table" w:customStyle="1" w:styleId="51610">
    <w:name w:val="Сетка таблицы5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11">
    <w:name w:val="Классическая таблица 14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410">
    <w:name w:val="Сетка таблицы15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1">
    <w:name w:val="Сетка таблицы2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41">
    <w:name w:val="Стиль51641"/>
    <w:rsid w:val="009856FB"/>
  </w:style>
  <w:style w:type="numbering" w:customStyle="1" w:styleId="1ai1641">
    <w:name w:val="1 / a / i1641"/>
    <w:basedOn w:val="a2"/>
    <w:next w:val="1ai"/>
    <w:uiPriority w:val="99"/>
    <w:unhideWhenUsed/>
    <w:rsid w:val="009856FB"/>
  </w:style>
  <w:style w:type="numbering" w:customStyle="1" w:styleId="52241">
    <w:name w:val="Стиль52241"/>
    <w:rsid w:val="009856FB"/>
  </w:style>
  <w:style w:type="numbering" w:customStyle="1" w:styleId="1ai2541">
    <w:name w:val="1 / a / i2541"/>
    <w:basedOn w:val="a2"/>
    <w:next w:val="1ai"/>
    <w:locked/>
    <w:rsid w:val="009856FB"/>
  </w:style>
  <w:style w:type="numbering" w:customStyle="1" w:styleId="1ai111241">
    <w:name w:val="1 / a / i111241"/>
    <w:basedOn w:val="a2"/>
    <w:next w:val="1ai"/>
    <w:rsid w:val="009856FB"/>
  </w:style>
  <w:style w:type="numbering" w:customStyle="1" w:styleId="1ai211241">
    <w:name w:val="1 / a / i211241"/>
    <w:basedOn w:val="a2"/>
    <w:next w:val="1ai"/>
    <w:rsid w:val="009856FB"/>
  </w:style>
  <w:style w:type="numbering" w:customStyle="1" w:styleId="1ai13241">
    <w:name w:val="1 / a / i13241"/>
    <w:basedOn w:val="a2"/>
    <w:next w:val="1ai"/>
    <w:rsid w:val="009856FB"/>
  </w:style>
  <w:style w:type="numbering" w:customStyle="1" w:styleId="1ai22241">
    <w:name w:val="1 / a / i22241"/>
    <w:basedOn w:val="a2"/>
    <w:next w:val="1ai"/>
    <w:rsid w:val="009856FB"/>
  </w:style>
  <w:style w:type="numbering" w:customStyle="1" w:styleId="54241">
    <w:name w:val="Стиль54241"/>
    <w:basedOn w:val="a2"/>
    <w:rsid w:val="009856FB"/>
  </w:style>
  <w:style w:type="table" w:customStyle="1" w:styleId="3241">
    <w:name w:val="Сетка таблицы3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41">
    <w:name w:val="1 / a / i14241"/>
    <w:basedOn w:val="a2"/>
    <w:next w:val="1ai"/>
    <w:rsid w:val="009856FB"/>
  </w:style>
  <w:style w:type="numbering" w:customStyle="1" w:styleId="1ai23241">
    <w:name w:val="1 / a / i23241"/>
    <w:basedOn w:val="a2"/>
    <w:next w:val="1ai"/>
    <w:rsid w:val="009856FB"/>
  </w:style>
  <w:style w:type="numbering" w:customStyle="1" w:styleId="55241">
    <w:name w:val="Стиль55241"/>
    <w:basedOn w:val="a2"/>
    <w:rsid w:val="009856FB"/>
  </w:style>
  <w:style w:type="numbering" w:customStyle="1" w:styleId="1ai113241">
    <w:name w:val="1 / a / i113241"/>
    <w:basedOn w:val="a2"/>
    <w:next w:val="1ai"/>
    <w:rsid w:val="009856FB"/>
  </w:style>
  <w:style w:type="numbering" w:customStyle="1" w:styleId="1ai213241">
    <w:name w:val="1 / a / i213241"/>
    <w:basedOn w:val="a2"/>
    <w:next w:val="1ai"/>
    <w:rsid w:val="009856FB"/>
  </w:style>
  <w:style w:type="numbering" w:customStyle="1" w:styleId="514241">
    <w:name w:val="Стиль514241"/>
    <w:basedOn w:val="a2"/>
    <w:rsid w:val="009856FB"/>
  </w:style>
  <w:style w:type="table" w:customStyle="1" w:styleId="52411">
    <w:name w:val="Сетка таблицы5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410">
    <w:name w:val="Классическая таблица 131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410">
    <w:name w:val="Сетка таблицы14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1">
    <w:name w:val="Сетка таблицы2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41">
    <w:name w:val="Сетка таблицы3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411">
    <w:name w:val="Сетка таблицы5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11">
    <w:name w:val="Классическая таблица 15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410">
    <w:name w:val="Сетка таблицы16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41">
    <w:name w:val="Сетка таблицы2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41">
    <w:name w:val="Стиль51741"/>
    <w:rsid w:val="009856FB"/>
  </w:style>
  <w:style w:type="numbering" w:customStyle="1" w:styleId="1ai1741">
    <w:name w:val="1 / a / i1741"/>
    <w:basedOn w:val="a2"/>
    <w:next w:val="1ai"/>
    <w:uiPriority w:val="99"/>
    <w:unhideWhenUsed/>
    <w:rsid w:val="009856FB"/>
  </w:style>
  <w:style w:type="numbering" w:customStyle="1" w:styleId="52341">
    <w:name w:val="Стиль52341"/>
    <w:rsid w:val="009856FB"/>
  </w:style>
  <w:style w:type="numbering" w:customStyle="1" w:styleId="1ai2641">
    <w:name w:val="1 / a / i2641"/>
    <w:basedOn w:val="a2"/>
    <w:next w:val="1ai"/>
    <w:locked/>
    <w:rsid w:val="009856FB"/>
  </w:style>
  <w:style w:type="numbering" w:customStyle="1" w:styleId="1ai111341">
    <w:name w:val="1 / a / i111341"/>
    <w:basedOn w:val="a2"/>
    <w:next w:val="1ai"/>
    <w:rsid w:val="009856FB"/>
  </w:style>
  <w:style w:type="numbering" w:customStyle="1" w:styleId="1ai211341">
    <w:name w:val="1 / a / i211341"/>
    <w:basedOn w:val="a2"/>
    <w:next w:val="1ai"/>
    <w:rsid w:val="009856FB"/>
  </w:style>
  <w:style w:type="numbering" w:customStyle="1" w:styleId="1ai13341">
    <w:name w:val="1 / a / i13341"/>
    <w:basedOn w:val="a2"/>
    <w:next w:val="1ai"/>
    <w:rsid w:val="009856FB"/>
  </w:style>
  <w:style w:type="numbering" w:customStyle="1" w:styleId="1ai22341">
    <w:name w:val="1 / a / i22341"/>
    <w:basedOn w:val="a2"/>
    <w:next w:val="1ai"/>
    <w:rsid w:val="009856FB"/>
  </w:style>
  <w:style w:type="numbering" w:customStyle="1" w:styleId="54341">
    <w:name w:val="Стиль54341"/>
    <w:basedOn w:val="a2"/>
    <w:rsid w:val="009856FB"/>
  </w:style>
  <w:style w:type="table" w:customStyle="1" w:styleId="3341">
    <w:name w:val="Сетка таблицы3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41">
    <w:name w:val="1 / a / i14341"/>
    <w:basedOn w:val="a2"/>
    <w:next w:val="1ai"/>
    <w:rsid w:val="009856FB"/>
  </w:style>
  <w:style w:type="numbering" w:customStyle="1" w:styleId="1ai23341">
    <w:name w:val="1 / a / i23341"/>
    <w:basedOn w:val="a2"/>
    <w:next w:val="1ai"/>
    <w:rsid w:val="009856FB"/>
  </w:style>
  <w:style w:type="numbering" w:customStyle="1" w:styleId="55341">
    <w:name w:val="Стиль55341"/>
    <w:basedOn w:val="a2"/>
    <w:rsid w:val="009856FB"/>
  </w:style>
  <w:style w:type="numbering" w:customStyle="1" w:styleId="1ai113341">
    <w:name w:val="1 / a / i113341"/>
    <w:basedOn w:val="a2"/>
    <w:next w:val="1ai"/>
    <w:rsid w:val="009856FB"/>
  </w:style>
  <w:style w:type="numbering" w:customStyle="1" w:styleId="1ai213341">
    <w:name w:val="1 / a / i213341"/>
    <w:basedOn w:val="a2"/>
    <w:next w:val="1ai"/>
    <w:rsid w:val="009856FB"/>
  </w:style>
  <w:style w:type="numbering" w:customStyle="1" w:styleId="514341">
    <w:name w:val="Стиль514341"/>
    <w:basedOn w:val="a2"/>
    <w:rsid w:val="009856FB"/>
  </w:style>
  <w:style w:type="table" w:customStyle="1" w:styleId="53411">
    <w:name w:val="Сетка таблицы5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41">
    <w:name w:val="Классическая таблица 132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41">
    <w:name w:val="Сетка таблицы14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10">
    <w:name w:val="Сетка таблицы2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41">
    <w:name w:val="Сетка таблицы3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411">
    <w:name w:val="Сетка таблицы5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91">
    <w:name w:val="Стиль51191"/>
    <w:rsid w:val="009856FB"/>
  </w:style>
  <w:style w:type="numbering" w:customStyle="1" w:styleId="1ai1281">
    <w:name w:val="1 / a / i1281"/>
    <w:basedOn w:val="a2"/>
    <w:next w:val="1ai"/>
    <w:uiPriority w:val="99"/>
    <w:unhideWhenUsed/>
    <w:rsid w:val="009856FB"/>
  </w:style>
  <w:style w:type="numbering" w:customStyle="1" w:styleId="1ai1291">
    <w:name w:val="1 / a / i1291"/>
    <w:basedOn w:val="a2"/>
    <w:next w:val="1ai"/>
    <w:rsid w:val="009856FB"/>
  </w:style>
  <w:style w:type="numbering" w:customStyle="1" w:styleId="1ai21181">
    <w:name w:val="1 / a / i21181"/>
    <w:basedOn w:val="a2"/>
    <w:next w:val="1ai"/>
    <w:rsid w:val="009856FB"/>
  </w:style>
  <w:style w:type="numbering" w:customStyle="1" w:styleId="5381">
    <w:name w:val="Стиль5381"/>
    <w:basedOn w:val="a2"/>
    <w:rsid w:val="009856FB"/>
  </w:style>
  <w:style w:type="numbering" w:customStyle="1" w:styleId="51281">
    <w:name w:val="Стиль51281"/>
    <w:basedOn w:val="a2"/>
    <w:rsid w:val="009856FB"/>
  </w:style>
  <w:style w:type="numbering" w:customStyle="1" w:styleId="1ai1381">
    <w:name w:val="1 / a / i1381"/>
    <w:basedOn w:val="a2"/>
    <w:next w:val="1ai"/>
    <w:rsid w:val="009856FB"/>
  </w:style>
  <w:style w:type="numbering" w:customStyle="1" w:styleId="1ai2281">
    <w:name w:val="1 / a / i2281"/>
    <w:basedOn w:val="a2"/>
    <w:next w:val="1ai"/>
    <w:rsid w:val="009856FB"/>
  </w:style>
  <w:style w:type="numbering" w:customStyle="1" w:styleId="5481">
    <w:name w:val="Стиль5481"/>
    <w:basedOn w:val="a2"/>
    <w:rsid w:val="009856FB"/>
  </w:style>
  <w:style w:type="numbering" w:customStyle="1" w:styleId="51581">
    <w:name w:val="Стиль51581"/>
    <w:rsid w:val="009856FB"/>
  </w:style>
  <w:style w:type="numbering" w:customStyle="1" w:styleId="1ai1581">
    <w:name w:val="1 / a / i1581"/>
    <w:basedOn w:val="a2"/>
    <w:next w:val="1ai"/>
    <w:uiPriority w:val="99"/>
    <w:unhideWhenUsed/>
    <w:rsid w:val="009856FB"/>
  </w:style>
  <w:style w:type="numbering" w:customStyle="1" w:styleId="1ai111181">
    <w:name w:val="1 / a / i111181"/>
    <w:basedOn w:val="a2"/>
    <w:next w:val="1ai"/>
    <w:rsid w:val="009856FB"/>
  </w:style>
  <w:style w:type="numbering" w:customStyle="1" w:styleId="1ai211181">
    <w:name w:val="1 / a / i211181"/>
    <w:basedOn w:val="a2"/>
    <w:next w:val="1ai"/>
    <w:rsid w:val="009856FB"/>
  </w:style>
  <w:style w:type="numbering" w:customStyle="1" w:styleId="1ai13181">
    <w:name w:val="1 / a / i13181"/>
    <w:basedOn w:val="a2"/>
    <w:next w:val="1ai"/>
    <w:rsid w:val="009856FB"/>
  </w:style>
  <w:style w:type="numbering" w:customStyle="1" w:styleId="1ai22181">
    <w:name w:val="1 / a / i22181"/>
    <w:basedOn w:val="a2"/>
    <w:next w:val="1ai"/>
    <w:rsid w:val="009856FB"/>
  </w:style>
  <w:style w:type="numbering" w:customStyle="1" w:styleId="54181">
    <w:name w:val="Стиль54181"/>
    <w:basedOn w:val="a2"/>
    <w:rsid w:val="009856FB"/>
  </w:style>
  <w:style w:type="numbering" w:customStyle="1" w:styleId="1ai14181">
    <w:name w:val="1 / a / i14181"/>
    <w:basedOn w:val="a2"/>
    <w:next w:val="1ai"/>
    <w:rsid w:val="009856FB"/>
  </w:style>
  <w:style w:type="numbering" w:customStyle="1" w:styleId="1ai23181">
    <w:name w:val="1 / a / i23181"/>
    <w:basedOn w:val="a2"/>
    <w:next w:val="1ai"/>
    <w:rsid w:val="009856FB"/>
  </w:style>
  <w:style w:type="numbering" w:customStyle="1" w:styleId="51651">
    <w:name w:val="Стиль51651"/>
    <w:rsid w:val="009856FB"/>
  </w:style>
  <w:style w:type="numbering" w:customStyle="1" w:styleId="1ai1651">
    <w:name w:val="1 / a / i1651"/>
    <w:basedOn w:val="a2"/>
    <w:next w:val="1ai"/>
    <w:uiPriority w:val="99"/>
    <w:unhideWhenUsed/>
    <w:rsid w:val="009856FB"/>
  </w:style>
  <w:style w:type="numbering" w:customStyle="1" w:styleId="1ai111251">
    <w:name w:val="1 / a / i111251"/>
    <w:basedOn w:val="a2"/>
    <w:next w:val="1ai"/>
    <w:rsid w:val="009856FB"/>
  </w:style>
  <w:style w:type="numbering" w:customStyle="1" w:styleId="1ai211251">
    <w:name w:val="1 / a / i211251"/>
    <w:basedOn w:val="a2"/>
    <w:next w:val="1ai"/>
    <w:rsid w:val="009856FB"/>
  </w:style>
  <w:style w:type="numbering" w:customStyle="1" w:styleId="1ai13251">
    <w:name w:val="1 / a / i13251"/>
    <w:basedOn w:val="a2"/>
    <w:next w:val="1ai"/>
    <w:rsid w:val="009856FB"/>
  </w:style>
  <w:style w:type="numbering" w:customStyle="1" w:styleId="1ai22251">
    <w:name w:val="1 / a / i22251"/>
    <w:basedOn w:val="a2"/>
    <w:next w:val="1ai"/>
    <w:rsid w:val="009856FB"/>
  </w:style>
  <w:style w:type="numbering" w:customStyle="1" w:styleId="54251">
    <w:name w:val="Стиль54251"/>
    <w:basedOn w:val="a2"/>
    <w:rsid w:val="009856FB"/>
  </w:style>
  <w:style w:type="numbering" w:customStyle="1" w:styleId="1ai14251">
    <w:name w:val="1 / a / i14251"/>
    <w:basedOn w:val="a2"/>
    <w:next w:val="1ai"/>
    <w:rsid w:val="009856FB"/>
  </w:style>
  <w:style w:type="numbering" w:customStyle="1" w:styleId="1ai23251">
    <w:name w:val="1 / a / i23251"/>
    <w:basedOn w:val="a2"/>
    <w:next w:val="1ai"/>
    <w:rsid w:val="009856FB"/>
  </w:style>
  <w:style w:type="numbering" w:customStyle="1" w:styleId="51751">
    <w:name w:val="Стиль51751"/>
    <w:rsid w:val="009856FB"/>
  </w:style>
  <w:style w:type="numbering" w:customStyle="1" w:styleId="1ai1751">
    <w:name w:val="1 / a / i1751"/>
    <w:basedOn w:val="a2"/>
    <w:next w:val="1ai"/>
    <w:uiPriority w:val="99"/>
    <w:unhideWhenUsed/>
    <w:rsid w:val="009856FB"/>
  </w:style>
  <w:style w:type="numbering" w:customStyle="1" w:styleId="1ai111351">
    <w:name w:val="1 / a / i111351"/>
    <w:basedOn w:val="a2"/>
    <w:next w:val="1ai"/>
    <w:rsid w:val="009856FB"/>
  </w:style>
  <w:style w:type="numbering" w:customStyle="1" w:styleId="1ai211351">
    <w:name w:val="1 / a / i211351"/>
    <w:basedOn w:val="a2"/>
    <w:next w:val="1ai"/>
    <w:rsid w:val="009856FB"/>
  </w:style>
  <w:style w:type="numbering" w:customStyle="1" w:styleId="1ai13351">
    <w:name w:val="1 / a / i13351"/>
    <w:basedOn w:val="a2"/>
    <w:next w:val="1ai"/>
    <w:rsid w:val="009856FB"/>
  </w:style>
  <w:style w:type="numbering" w:customStyle="1" w:styleId="1ai22351">
    <w:name w:val="1 / a / i22351"/>
    <w:basedOn w:val="a2"/>
    <w:next w:val="1ai"/>
    <w:rsid w:val="009856FB"/>
  </w:style>
  <w:style w:type="numbering" w:customStyle="1" w:styleId="54351">
    <w:name w:val="Стиль54351"/>
    <w:basedOn w:val="a2"/>
    <w:rsid w:val="009856FB"/>
  </w:style>
  <w:style w:type="numbering" w:customStyle="1" w:styleId="1ai14351">
    <w:name w:val="1 / a / i14351"/>
    <w:basedOn w:val="a2"/>
    <w:next w:val="1ai"/>
    <w:rsid w:val="009856FB"/>
  </w:style>
  <w:style w:type="numbering" w:customStyle="1" w:styleId="1ai23351">
    <w:name w:val="1 / a / i23351"/>
    <w:basedOn w:val="a2"/>
    <w:next w:val="1ai"/>
    <w:rsid w:val="009856FB"/>
  </w:style>
  <w:style w:type="numbering" w:customStyle="1" w:styleId="51811">
    <w:name w:val="Стиль51811"/>
    <w:rsid w:val="009856FB"/>
  </w:style>
  <w:style w:type="numbering" w:customStyle="1" w:styleId="1ai1811">
    <w:name w:val="1 / a / i1811"/>
    <w:basedOn w:val="a2"/>
    <w:next w:val="1ai"/>
    <w:uiPriority w:val="99"/>
    <w:unhideWhenUsed/>
    <w:rsid w:val="009856FB"/>
  </w:style>
  <w:style w:type="numbering" w:customStyle="1" w:styleId="1ai12411">
    <w:name w:val="1 / a / i12411"/>
    <w:basedOn w:val="a2"/>
    <w:next w:val="1ai"/>
    <w:rsid w:val="009856FB"/>
  </w:style>
  <w:style w:type="numbering" w:customStyle="1" w:styleId="1ai21711">
    <w:name w:val="1 / a / i21711"/>
    <w:basedOn w:val="a2"/>
    <w:next w:val="1ai"/>
    <w:rsid w:val="009856FB"/>
  </w:style>
  <w:style w:type="numbering" w:customStyle="1" w:styleId="534110">
    <w:name w:val="Стиль53411"/>
    <w:basedOn w:val="a2"/>
    <w:rsid w:val="009856FB"/>
  </w:style>
  <w:style w:type="numbering" w:customStyle="1" w:styleId="5124110">
    <w:name w:val="Стиль512411"/>
    <w:basedOn w:val="a2"/>
    <w:rsid w:val="009856FB"/>
  </w:style>
  <w:style w:type="numbering" w:customStyle="1" w:styleId="1ai13411">
    <w:name w:val="1 / a / i13411"/>
    <w:basedOn w:val="a2"/>
    <w:next w:val="1ai"/>
    <w:rsid w:val="009856FB"/>
  </w:style>
  <w:style w:type="numbering" w:customStyle="1" w:styleId="1ai22411">
    <w:name w:val="1 / a / i22411"/>
    <w:basedOn w:val="a2"/>
    <w:next w:val="1ai"/>
    <w:rsid w:val="009856FB"/>
  </w:style>
  <w:style w:type="numbering" w:customStyle="1" w:styleId="54411">
    <w:name w:val="Стиль54411"/>
    <w:basedOn w:val="a2"/>
    <w:rsid w:val="009856FB"/>
  </w:style>
  <w:style w:type="numbering" w:customStyle="1" w:styleId="515411">
    <w:name w:val="Стиль515411"/>
    <w:rsid w:val="009856FB"/>
  </w:style>
  <w:style w:type="numbering" w:customStyle="1" w:styleId="1ai15411">
    <w:name w:val="1 / a / i15411"/>
    <w:basedOn w:val="a2"/>
    <w:next w:val="1ai"/>
    <w:uiPriority w:val="99"/>
    <w:unhideWhenUsed/>
    <w:rsid w:val="009856FB"/>
  </w:style>
  <w:style w:type="numbering" w:customStyle="1" w:styleId="1ai1111411">
    <w:name w:val="1 / a / i1111411"/>
    <w:basedOn w:val="a2"/>
    <w:next w:val="1ai"/>
    <w:rsid w:val="009856FB"/>
  </w:style>
  <w:style w:type="numbering" w:customStyle="1" w:styleId="1ai2111411">
    <w:name w:val="1 / a / i2111411"/>
    <w:basedOn w:val="a2"/>
    <w:next w:val="1ai"/>
    <w:rsid w:val="009856FB"/>
  </w:style>
  <w:style w:type="numbering" w:customStyle="1" w:styleId="1ai131411">
    <w:name w:val="1 / a / i131411"/>
    <w:basedOn w:val="a2"/>
    <w:next w:val="1ai"/>
    <w:rsid w:val="009856FB"/>
  </w:style>
  <w:style w:type="numbering" w:customStyle="1" w:styleId="1ai221411">
    <w:name w:val="1 / a / i221411"/>
    <w:basedOn w:val="a2"/>
    <w:next w:val="1ai"/>
    <w:rsid w:val="009856FB"/>
  </w:style>
  <w:style w:type="numbering" w:customStyle="1" w:styleId="541411">
    <w:name w:val="Стиль541411"/>
    <w:basedOn w:val="a2"/>
    <w:rsid w:val="009856FB"/>
  </w:style>
  <w:style w:type="numbering" w:customStyle="1" w:styleId="1ai141411">
    <w:name w:val="1 / a / i141411"/>
    <w:basedOn w:val="a2"/>
    <w:next w:val="1ai"/>
    <w:rsid w:val="009856FB"/>
  </w:style>
  <w:style w:type="numbering" w:customStyle="1" w:styleId="1ai231411">
    <w:name w:val="1 / a / i231411"/>
    <w:basedOn w:val="a2"/>
    <w:next w:val="1ai"/>
    <w:rsid w:val="009856FB"/>
  </w:style>
  <w:style w:type="numbering" w:customStyle="1" w:styleId="516111">
    <w:name w:val="Стиль516111"/>
    <w:rsid w:val="009856FB"/>
  </w:style>
  <w:style w:type="numbering" w:customStyle="1" w:styleId="1ai16111">
    <w:name w:val="1 / a / i16111"/>
    <w:basedOn w:val="a2"/>
    <w:next w:val="1ai"/>
    <w:uiPriority w:val="99"/>
    <w:unhideWhenUsed/>
    <w:rsid w:val="009856FB"/>
  </w:style>
  <w:style w:type="numbering" w:customStyle="1" w:styleId="1ai1112111">
    <w:name w:val="1 / a / i1112111"/>
    <w:basedOn w:val="a2"/>
    <w:next w:val="1ai"/>
    <w:rsid w:val="009856FB"/>
  </w:style>
  <w:style w:type="numbering" w:customStyle="1" w:styleId="1ai2112111">
    <w:name w:val="1 / a / i2112111"/>
    <w:basedOn w:val="a2"/>
    <w:next w:val="1ai"/>
    <w:rsid w:val="009856FB"/>
  </w:style>
  <w:style w:type="numbering" w:customStyle="1" w:styleId="1ai132111">
    <w:name w:val="1 / a / i132111"/>
    <w:basedOn w:val="a2"/>
    <w:next w:val="1ai"/>
    <w:rsid w:val="009856FB"/>
  </w:style>
  <w:style w:type="numbering" w:customStyle="1" w:styleId="1ai222111">
    <w:name w:val="1 / a / i222111"/>
    <w:basedOn w:val="a2"/>
    <w:next w:val="1ai"/>
    <w:rsid w:val="009856FB"/>
  </w:style>
  <w:style w:type="numbering" w:customStyle="1" w:styleId="542111">
    <w:name w:val="Стиль542111"/>
    <w:basedOn w:val="a2"/>
    <w:rsid w:val="009856FB"/>
  </w:style>
  <w:style w:type="numbering" w:customStyle="1" w:styleId="1ai142111">
    <w:name w:val="1 / a / i142111"/>
    <w:basedOn w:val="a2"/>
    <w:next w:val="1ai"/>
    <w:rsid w:val="009856FB"/>
  </w:style>
  <w:style w:type="numbering" w:customStyle="1" w:styleId="1ai232111">
    <w:name w:val="1 / a / i232111"/>
    <w:basedOn w:val="a2"/>
    <w:next w:val="1ai"/>
    <w:rsid w:val="009856FB"/>
  </w:style>
  <w:style w:type="numbering" w:customStyle="1" w:styleId="517111">
    <w:name w:val="Стиль517111"/>
    <w:rsid w:val="009856FB"/>
  </w:style>
  <w:style w:type="numbering" w:customStyle="1" w:styleId="1ai17111">
    <w:name w:val="1 / a / i17111"/>
    <w:basedOn w:val="a2"/>
    <w:next w:val="1ai"/>
    <w:uiPriority w:val="99"/>
    <w:unhideWhenUsed/>
    <w:rsid w:val="009856FB"/>
  </w:style>
  <w:style w:type="numbering" w:customStyle="1" w:styleId="1ai1113111">
    <w:name w:val="1 / a / i1113111"/>
    <w:basedOn w:val="a2"/>
    <w:next w:val="1ai"/>
    <w:rsid w:val="009856FB"/>
  </w:style>
  <w:style w:type="numbering" w:customStyle="1" w:styleId="1ai2113111">
    <w:name w:val="1 / a / i2113111"/>
    <w:basedOn w:val="a2"/>
    <w:next w:val="1ai"/>
    <w:rsid w:val="009856FB"/>
  </w:style>
  <w:style w:type="numbering" w:customStyle="1" w:styleId="1ai133111">
    <w:name w:val="1 / a / i133111"/>
    <w:basedOn w:val="a2"/>
    <w:next w:val="1ai"/>
    <w:rsid w:val="009856FB"/>
  </w:style>
  <w:style w:type="numbering" w:customStyle="1" w:styleId="1ai223111">
    <w:name w:val="1 / a / i223111"/>
    <w:basedOn w:val="a2"/>
    <w:next w:val="1ai"/>
    <w:rsid w:val="009856FB"/>
  </w:style>
  <w:style w:type="numbering" w:customStyle="1" w:styleId="543111">
    <w:name w:val="Стиль543111"/>
    <w:basedOn w:val="a2"/>
    <w:rsid w:val="009856FB"/>
  </w:style>
  <w:style w:type="numbering" w:customStyle="1" w:styleId="1ai143111">
    <w:name w:val="1 / a / i143111"/>
    <w:basedOn w:val="a2"/>
    <w:next w:val="1ai"/>
    <w:rsid w:val="009856FB"/>
  </w:style>
  <w:style w:type="numbering" w:customStyle="1" w:styleId="1ai233111">
    <w:name w:val="1 / a / i233111"/>
    <w:basedOn w:val="a2"/>
    <w:next w:val="1ai"/>
    <w:rsid w:val="009856FB"/>
  </w:style>
  <w:style w:type="numbering" w:customStyle="1" w:styleId="51911">
    <w:name w:val="Стиль51911"/>
    <w:rsid w:val="009856FB"/>
  </w:style>
  <w:style w:type="numbering" w:customStyle="1" w:styleId="1ai1911">
    <w:name w:val="1 / a / i1911"/>
    <w:basedOn w:val="a2"/>
    <w:next w:val="1ai"/>
    <w:uiPriority w:val="99"/>
    <w:unhideWhenUsed/>
    <w:rsid w:val="009856FB"/>
  </w:style>
  <w:style w:type="numbering" w:customStyle="1" w:styleId="1ai12511">
    <w:name w:val="1 / a / i12511"/>
    <w:basedOn w:val="a2"/>
    <w:next w:val="1ai"/>
    <w:rsid w:val="009856FB"/>
  </w:style>
  <w:style w:type="numbering" w:customStyle="1" w:styleId="1ai21811">
    <w:name w:val="1 / a / i21811"/>
    <w:basedOn w:val="a2"/>
    <w:next w:val="1ai"/>
    <w:rsid w:val="009856FB"/>
  </w:style>
  <w:style w:type="numbering" w:customStyle="1" w:styleId="53511">
    <w:name w:val="Стиль53511"/>
    <w:basedOn w:val="a2"/>
    <w:rsid w:val="009856FB"/>
  </w:style>
  <w:style w:type="numbering" w:customStyle="1" w:styleId="512511">
    <w:name w:val="Стиль512511"/>
    <w:basedOn w:val="a2"/>
    <w:rsid w:val="009856FB"/>
  </w:style>
  <w:style w:type="numbering" w:customStyle="1" w:styleId="1ai13511">
    <w:name w:val="1 / a / i13511"/>
    <w:basedOn w:val="a2"/>
    <w:next w:val="1ai"/>
    <w:rsid w:val="009856FB"/>
  </w:style>
  <w:style w:type="numbering" w:customStyle="1" w:styleId="1ai22511">
    <w:name w:val="1 / a / i22511"/>
    <w:basedOn w:val="a2"/>
    <w:next w:val="1ai"/>
    <w:rsid w:val="009856FB"/>
  </w:style>
  <w:style w:type="numbering" w:customStyle="1" w:styleId="54511">
    <w:name w:val="Стиль54511"/>
    <w:basedOn w:val="a2"/>
    <w:rsid w:val="009856FB"/>
  </w:style>
  <w:style w:type="numbering" w:customStyle="1" w:styleId="515511">
    <w:name w:val="Стиль515511"/>
    <w:rsid w:val="009856FB"/>
  </w:style>
  <w:style w:type="numbering" w:customStyle="1" w:styleId="1ai15511">
    <w:name w:val="1 / a / i15511"/>
    <w:basedOn w:val="a2"/>
    <w:next w:val="1ai"/>
    <w:uiPriority w:val="99"/>
    <w:unhideWhenUsed/>
    <w:rsid w:val="009856FB"/>
  </w:style>
  <w:style w:type="numbering" w:customStyle="1" w:styleId="1ai1111511">
    <w:name w:val="1 / a / i1111511"/>
    <w:basedOn w:val="a2"/>
    <w:next w:val="1ai"/>
    <w:rsid w:val="009856FB"/>
  </w:style>
  <w:style w:type="numbering" w:customStyle="1" w:styleId="1ai2111511">
    <w:name w:val="1 / a / i2111511"/>
    <w:basedOn w:val="a2"/>
    <w:next w:val="1ai"/>
    <w:rsid w:val="009856FB"/>
  </w:style>
  <w:style w:type="numbering" w:customStyle="1" w:styleId="1ai131511">
    <w:name w:val="1 / a / i131511"/>
    <w:basedOn w:val="a2"/>
    <w:next w:val="1ai"/>
    <w:rsid w:val="009856FB"/>
  </w:style>
  <w:style w:type="numbering" w:customStyle="1" w:styleId="1ai221511">
    <w:name w:val="1 / a / i221511"/>
    <w:basedOn w:val="a2"/>
    <w:next w:val="1ai"/>
    <w:rsid w:val="009856FB"/>
  </w:style>
  <w:style w:type="numbering" w:customStyle="1" w:styleId="541511">
    <w:name w:val="Стиль541511"/>
    <w:basedOn w:val="a2"/>
    <w:rsid w:val="009856FB"/>
  </w:style>
  <w:style w:type="numbering" w:customStyle="1" w:styleId="1ai141511">
    <w:name w:val="1 / a / i141511"/>
    <w:basedOn w:val="a2"/>
    <w:next w:val="1ai"/>
    <w:rsid w:val="009856FB"/>
  </w:style>
  <w:style w:type="numbering" w:customStyle="1" w:styleId="1ai231511">
    <w:name w:val="1 / a / i231511"/>
    <w:basedOn w:val="a2"/>
    <w:next w:val="1ai"/>
    <w:rsid w:val="009856FB"/>
  </w:style>
  <w:style w:type="numbering" w:customStyle="1" w:styleId="516211">
    <w:name w:val="Стиль516211"/>
    <w:rsid w:val="009856FB"/>
  </w:style>
  <w:style w:type="numbering" w:customStyle="1" w:styleId="1ai16211">
    <w:name w:val="1 / a / i16211"/>
    <w:basedOn w:val="a2"/>
    <w:next w:val="1ai"/>
    <w:uiPriority w:val="99"/>
    <w:unhideWhenUsed/>
    <w:rsid w:val="009856FB"/>
  </w:style>
  <w:style w:type="numbering" w:customStyle="1" w:styleId="1ai1112211">
    <w:name w:val="1 / a / i1112211"/>
    <w:basedOn w:val="a2"/>
    <w:next w:val="1ai"/>
    <w:rsid w:val="009856FB"/>
  </w:style>
  <w:style w:type="numbering" w:customStyle="1" w:styleId="1ai2112211">
    <w:name w:val="1 / a / i2112211"/>
    <w:basedOn w:val="a2"/>
    <w:next w:val="1ai"/>
    <w:rsid w:val="009856FB"/>
  </w:style>
  <w:style w:type="numbering" w:customStyle="1" w:styleId="1ai132211">
    <w:name w:val="1 / a / i132211"/>
    <w:basedOn w:val="a2"/>
    <w:next w:val="1ai"/>
    <w:rsid w:val="009856FB"/>
  </w:style>
  <w:style w:type="numbering" w:customStyle="1" w:styleId="1ai222211">
    <w:name w:val="1 / a / i222211"/>
    <w:basedOn w:val="a2"/>
    <w:next w:val="1ai"/>
    <w:rsid w:val="009856FB"/>
  </w:style>
  <w:style w:type="numbering" w:customStyle="1" w:styleId="542211">
    <w:name w:val="Стиль542211"/>
    <w:basedOn w:val="a2"/>
    <w:rsid w:val="009856FB"/>
  </w:style>
  <w:style w:type="numbering" w:customStyle="1" w:styleId="1ai142211">
    <w:name w:val="1 / a / i142211"/>
    <w:basedOn w:val="a2"/>
    <w:next w:val="1ai"/>
    <w:rsid w:val="009856FB"/>
  </w:style>
  <w:style w:type="numbering" w:customStyle="1" w:styleId="1ai232211">
    <w:name w:val="1 / a / i232211"/>
    <w:basedOn w:val="a2"/>
    <w:next w:val="1ai"/>
    <w:rsid w:val="009856FB"/>
  </w:style>
  <w:style w:type="numbering" w:customStyle="1" w:styleId="517211">
    <w:name w:val="Стиль517211"/>
    <w:rsid w:val="009856FB"/>
  </w:style>
  <w:style w:type="numbering" w:customStyle="1" w:styleId="1ai17211">
    <w:name w:val="1 / a / i17211"/>
    <w:basedOn w:val="a2"/>
    <w:next w:val="1ai"/>
    <w:uiPriority w:val="99"/>
    <w:unhideWhenUsed/>
    <w:rsid w:val="009856FB"/>
  </w:style>
  <w:style w:type="numbering" w:customStyle="1" w:styleId="1ai1113211">
    <w:name w:val="1 / a / i1113211"/>
    <w:basedOn w:val="a2"/>
    <w:next w:val="1ai"/>
    <w:rsid w:val="009856FB"/>
  </w:style>
  <w:style w:type="numbering" w:customStyle="1" w:styleId="1ai2113211">
    <w:name w:val="1 / a / i2113211"/>
    <w:basedOn w:val="a2"/>
    <w:next w:val="1ai"/>
    <w:rsid w:val="009856FB"/>
  </w:style>
  <w:style w:type="numbering" w:customStyle="1" w:styleId="1ai133211">
    <w:name w:val="1 / a / i133211"/>
    <w:basedOn w:val="a2"/>
    <w:next w:val="1ai"/>
    <w:rsid w:val="009856FB"/>
  </w:style>
  <w:style w:type="numbering" w:customStyle="1" w:styleId="1ai223211">
    <w:name w:val="1 / a / i223211"/>
    <w:basedOn w:val="a2"/>
    <w:next w:val="1ai"/>
    <w:rsid w:val="009856FB"/>
  </w:style>
  <w:style w:type="numbering" w:customStyle="1" w:styleId="543211">
    <w:name w:val="Стиль543211"/>
    <w:basedOn w:val="a2"/>
    <w:rsid w:val="009856FB"/>
  </w:style>
  <w:style w:type="numbering" w:customStyle="1" w:styleId="1ai143211">
    <w:name w:val="1 / a / i143211"/>
    <w:basedOn w:val="a2"/>
    <w:next w:val="1ai"/>
    <w:rsid w:val="009856FB"/>
  </w:style>
  <w:style w:type="numbering" w:customStyle="1" w:styleId="1ai233211">
    <w:name w:val="1 / a / i233211"/>
    <w:basedOn w:val="a2"/>
    <w:next w:val="1ai"/>
    <w:rsid w:val="009856FB"/>
  </w:style>
  <w:style w:type="paragraph" w:customStyle="1" w:styleId="138">
    <w:name w:val="Обычный+13"/>
    <w:basedOn w:val="a"/>
    <w:link w:val="139"/>
    <w:rsid w:val="009856FB"/>
    <w:pPr>
      <w:ind w:firstLine="680"/>
      <w:jc w:val="both"/>
    </w:pPr>
    <w:rPr>
      <w:sz w:val="26"/>
      <w:szCs w:val="20"/>
    </w:rPr>
  </w:style>
  <w:style w:type="character" w:customStyle="1" w:styleId="139">
    <w:name w:val="Обычный+13 Знак"/>
    <w:link w:val="138"/>
    <w:rsid w:val="009856FB"/>
    <w:rPr>
      <w:rFonts w:ascii="Times New Roman" w:eastAsia="Times New Roman" w:hAnsi="Times New Roman" w:cs="Times New Roman"/>
      <w:sz w:val="26"/>
      <w:szCs w:val="20"/>
      <w:lang w:val="ru-RU" w:eastAsia="ru-RU"/>
    </w:rPr>
  </w:style>
  <w:style w:type="paragraph" w:customStyle="1" w:styleId="2ff4">
    <w:name w:val="заголовок2"/>
    <w:basedOn w:val="a"/>
    <w:next w:val="a"/>
    <w:link w:val="2ff5"/>
    <w:rsid w:val="009856FB"/>
    <w:pPr>
      <w:spacing w:before="180" w:after="180"/>
      <w:ind w:firstLine="680"/>
      <w:jc w:val="center"/>
    </w:pPr>
    <w:rPr>
      <w:b/>
      <w:bCs/>
      <w:iCs/>
      <w:sz w:val="26"/>
      <w:szCs w:val="26"/>
    </w:rPr>
  </w:style>
  <w:style w:type="character" w:customStyle="1" w:styleId="2ff5">
    <w:name w:val="заголовок2 Знак Знак"/>
    <w:link w:val="2ff4"/>
    <w:rsid w:val="009856FB"/>
    <w:rPr>
      <w:rFonts w:ascii="Times New Roman" w:eastAsia="Times New Roman" w:hAnsi="Times New Roman" w:cs="Times New Roman"/>
      <w:b/>
      <w:bCs/>
      <w:iCs/>
      <w:sz w:val="26"/>
      <w:szCs w:val="26"/>
      <w:lang w:val="ru-RU" w:eastAsia="ru-RU"/>
    </w:rPr>
  </w:style>
  <w:style w:type="numbering" w:customStyle="1" w:styleId="390">
    <w:name w:val="Нет списка39"/>
    <w:next w:val="a2"/>
    <w:semiHidden/>
    <w:rsid w:val="009856FB"/>
  </w:style>
  <w:style w:type="table" w:customStyle="1" w:styleId="1170">
    <w:name w:val="Сетка таблицы 117"/>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8">
    <w:name w:val="Нет списка128"/>
    <w:next w:val="a2"/>
    <w:semiHidden/>
    <w:rsid w:val="009856FB"/>
  </w:style>
  <w:style w:type="numbering" w:customStyle="1" w:styleId="400">
    <w:name w:val="Нет списка40"/>
    <w:next w:val="a2"/>
    <w:semiHidden/>
    <w:rsid w:val="009856FB"/>
  </w:style>
  <w:style w:type="numbering" w:customStyle="1" w:styleId="480">
    <w:name w:val="Нет списка48"/>
    <w:next w:val="a2"/>
    <w:uiPriority w:val="99"/>
    <w:semiHidden/>
    <w:unhideWhenUsed/>
    <w:rsid w:val="009856FB"/>
  </w:style>
  <w:style w:type="numbering" w:customStyle="1" w:styleId="559">
    <w:name w:val="Стиль559"/>
    <w:basedOn w:val="a2"/>
    <w:rsid w:val="009856FB"/>
  </w:style>
  <w:style w:type="table" w:customStyle="1" w:styleId="1180">
    <w:name w:val="Сетка таблицы 118"/>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ai140">
    <w:name w:val="1 / a / i140"/>
    <w:basedOn w:val="a2"/>
    <w:next w:val="1ai"/>
    <w:rsid w:val="009856FB"/>
  </w:style>
  <w:style w:type="numbering" w:customStyle="1" w:styleId="1ai230">
    <w:name w:val="1 / a / i230"/>
    <w:basedOn w:val="a2"/>
    <w:next w:val="1ai"/>
    <w:rsid w:val="009856FB"/>
  </w:style>
  <w:style w:type="numbering" w:customStyle="1" w:styleId="5300">
    <w:name w:val="Стиль530"/>
    <w:basedOn w:val="a2"/>
    <w:rsid w:val="009856FB"/>
  </w:style>
  <w:style w:type="numbering" w:customStyle="1" w:styleId="1ai1120">
    <w:name w:val="1 / a / i1120"/>
    <w:basedOn w:val="a2"/>
    <w:next w:val="1ai"/>
    <w:rsid w:val="009856FB"/>
  </w:style>
  <w:style w:type="numbering" w:customStyle="1" w:styleId="1ai2120">
    <w:name w:val="1 / a / i2120"/>
    <w:basedOn w:val="a2"/>
    <w:next w:val="1ai"/>
    <w:rsid w:val="009856FB"/>
  </w:style>
  <w:style w:type="numbering" w:customStyle="1" w:styleId="51300">
    <w:name w:val="Стиль5130"/>
    <w:basedOn w:val="a2"/>
    <w:rsid w:val="009856FB"/>
  </w:style>
  <w:style w:type="table" w:customStyle="1" w:styleId="1162">
    <w:name w:val="Сетка таблицы116"/>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xl43717">
    <w:name w:val="xl43717"/>
    <w:basedOn w:val="a"/>
    <w:rsid w:val="009856FB"/>
    <w:pPr>
      <w:spacing w:before="100" w:beforeAutospacing="1" w:after="100" w:afterAutospacing="1"/>
    </w:pPr>
    <w:rPr>
      <w:sz w:val="20"/>
      <w:szCs w:val="20"/>
    </w:rPr>
  </w:style>
  <w:style w:type="paragraph" w:customStyle="1" w:styleId="xl43718">
    <w:name w:val="xl437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19">
    <w:name w:val="xl437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20">
    <w:name w:val="xl437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21">
    <w:name w:val="xl437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22">
    <w:name w:val="xl437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23">
    <w:name w:val="xl437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24">
    <w:name w:val="xl437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25">
    <w:name w:val="xl437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43726">
    <w:name w:val="xl437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28"/>
      <w:szCs w:val="28"/>
    </w:rPr>
  </w:style>
  <w:style w:type="paragraph" w:customStyle="1" w:styleId="xl43727">
    <w:name w:val="xl437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28">
    <w:name w:val="xl437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29">
    <w:name w:val="xl437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30">
    <w:name w:val="xl43730"/>
    <w:basedOn w:val="a"/>
    <w:rsid w:val="009856FB"/>
    <w:pPr>
      <w:spacing w:before="100" w:beforeAutospacing="1" w:after="100" w:afterAutospacing="1"/>
    </w:pPr>
    <w:rPr>
      <w:b/>
      <w:bCs/>
    </w:rPr>
  </w:style>
  <w:style w:type="paragraph" w:customStyle="1" w:styleId="xl43731">
    <w:name w:val="xl437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2">
    <w:name w:val="xl437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43733">
    <w:name w:val="xl437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4">
    <w:name w:val="xl437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5">
    <w:name w:val="xl43735"/>
    <w:basedOn w:val="a"/>
    <w:rsid w:val="009856FB"/>
    <w:pPr>
      <w:spacing w:before="100" w:beforeAutospacing="1" w:after="100" w:afterAutospacing="1"/>
    </w:pPr>
    <w:rPr>
      <w:b/>
      <w:bCs/>
      <w:sz w:val="20"/>
      <w:szCs w:val="20"/>
    </w:rPr>
  </w:style>
  <w:style w:type="paragraph" w:customStyle="1" w:styleId="xl43736">
    <w:name w:val="xl437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737">
    <w:name w:val="xl437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38">
    <w:name w:val="xl437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39">
    <w:name w:val="xl437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40">
    <w:name w:val="xl437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1">
    <w:name w:val="xl437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2">
    <w:name w:val="xl437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3">
    <w:name w:val="xl437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4">
    <w:name w:val="xl43744"/>
    <w:basedOn w:val="a"/>
    <w:rsid w:val="009856FB"/>
    <w:pPr>
      <w:spacing w:before="100" w:beforeAutospacing="1" w:after="100" w:afterAutospacing="1"/>
    </w:pPr>
    <w:rPr>
      <w:b/>
      <w:bCs/>
    </w:rPr>
  </w:style>
  <w:style w:type="paragraph" w:customStyle="1" w:styleId="xl43745">
    <w:name w:val="xl437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43746">
    <w:name w:val="xl437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47">
    <w:name w:val="xl437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3748">
    <w:name w:val="xl437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49">
    <w:name w:val="xl437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750">
    <w:name w:val="xl437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51">
    <w:name w:val="xl4375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2">
    <w:name w:val="xl43752"/>
    <w:basedOn w:val="a"/>
    <w:rsid w:val="009856FB"/>
    <w:pPr>
      <w:spacing w:before="100" w:beforeAutospacing="1" w:after="100" w:afterAutospacing="1"/>
    </w:pPr>
    <w:rPr>
      <w:rFonts w:ascii="Arial CYR" w:hAnsi="Arial CYR" w:cs="Arial CYR"/>
      <w:sz w:val="20"/>
      <w:szCs w:val="20"/>
    </w:rPr>
  </w:style>
  <w:style w:type="paragraph" w:customStyle="1" w:styleId="xl43753">
    <w:name w:val="xl4375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4">
    <w:name w:val="xl4375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43755">
    <w:name w:val="xl437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3756">
    <w:name w:val="xl437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7">
    <w:name w:val="xl437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58">
    <w:name w:val="xl437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59">
    <w:name w:val="xl437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0">
    <w:name w:val="xl437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1">
    <w:name w:val="xl4376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2">
    <w:name w:val="xl43762"/>
    <w:basedOn w:val="a"/>
    <w:rsid w:val="009856FB"/>
    <w:pPr>
      <w:spacing w:before="100" w:beforeAutospacing="1" w:after="100" w:afterAutospacing="1"/>
    </w:pPr>
    <w:rPr>
      <w:b/>
      <w:bCs/>
      <w:sz w:val="28"/>
      <w:szCs w:val="28"/>
    </w:rPr>
  </w:style>
  <w:style w:type="paragraph" w:customStyle="1" w:styleId="xl43763">
    <w:name w:val="xl43763"/>
    <w:basedOn w:val="a"/>
    <w:rsid w:val="009856FB"/>
    <w:pPr>
      <w:spacing w:before="100" w:beforeAutospacing="1" w:after="100" w:afterAutospacing="1"/>
    </w:pPr>
    <w:rPr>
      <w:sz w:val="20"/>
      <w:szCs w:val="20"/>
    </w:rPr>
  </w:style>
  <w:style w:type="paragraph" w:customStyle="1" w:styleId="xl43764">
    <w:name w:val="xl4376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65">
    <w:name w:val="xl43765"/>
    <w:basedOn w:val="a"/>
    <w:rsid w:val="009856FB"/>
    <w:pPr>
      <w:pBdr>
        <w:left w:val="single" w:sz="4" w:space="0" w:color="auto"/>
        <w:right w:val="single" w:sz="4" w:space="0" w:color="auto"/>
      </w:pBdr>
      <w:spacing w:before="100" w:beforeAutospacing="1" w:after="100" w:afterAutospacing="1"/>
      <w:jc w:val="center"/>
    </w:pPr>
    <w:rPr>
      <w:b/>
      <w:bCs/>
      <w:sz w:val="20"/>
      <w:szCs w:val="20"/>
    </w:rPr>
  </w:style>
  <w:style w:type="paragraph" w:customStyle="1" w:styleId="xl43766">
    <w:name w:val="xl43766"/>
    <w:basedOn w:val="a"/>
    <w:rsid w:val="009856FB"/>
    <w:pPr>
      <w:pBdr>
        <w:left w:val="single" w:sz="4" w:space="0" w:color="auto"/>
        <w:right w:val="single" w:sz="4" w:space="0" w:color="auto"/>
      </w:pBdr>
      <w:spacing w:before="100" w:beforeAutospacing="1" w:after="100" w:afterAutospacing="1"/>
    </w:pPr>
    <w:rPr>
      <w:b/>
      <w:bCs/>
    </w:rPr>
  </w:style>
  <w:style w:type="paragraph" w:customStyle="1" w:styleId="xl43767">
    <w:name w:val="xl43767"/>
    <w:basedOn w:val="a"/>
    <w:rsid w:val="009856FB"/>
    <w:pPr>
      <w:pBdr>
        <w:left w:val="single" w:sz="4" w:space="0" w:color="auto"/>
        <w:right w:val="single" w:sz="4" w:space="0" w:color="auto"/>
      </w:pBdr>
      <w:spacing w:before="100" w:beforeAutospacing="1" w:after="100" w:afterAutospacing="1"/>
    </w:pPr>
    <w:rPr>
      <w:sz w:val="20"/>
      <w:szCs w:val="20"/>
    </w:rPr>
  </w:style>
  <w:style w:type="paragraph" w:customStyle="1" w:styleId="xl43768">
    <w:name w:val="xl43768"/>
    <w:basedOn w:val="a"/>
    <w:rsid w:val="009856FB"/>
    <w:pPr>
      <w:pBdr>
        <w:left w:val="single" w:sz="4" w:space="0" w:color="auto"/>
        <w:right w:val="single" w:sz="4" w:space="0" w:color="auto"/>
      </w:pBdr>
      <w:spacing w:before="100" w:beforeAutospacing="1" w:after="100" w:afterAutospacing="1"/>
      <w:jc w:val="center"/>
    </w:pPr>
    <w:rPr>
      <w:sz w:val="20"/>
      <w:szCs w:val="20"/>
    </w:rPr>
  </w:style>
  <w:style w:type="paragraph" w:customStyle="1" w:styleId="xl43769">
    <w:name w:val="xl43769"/>
    <w:basedOn w:val="a"/>
    <w:rsid w:val="009856FB"/>
    <w:pPr>
      <w:pBdr>
        <w:left w:val="single" w:sz="4" w:space="0" w:color="auto"/>
        <w:right w:val="single" w:sz="4" w:space="0" w:color="auto"/>
      </w:pBdr>
      <w:spacing w:before="100" w:beforeAutospacing="1" w:after="100" w:afterAutospacing="1"/>
    </w:pPr>
    <w:rPr>
      <w:b/>
      <w:bCs/>
    </w:rPr>
  </w:style>
  <w:style w:type="paragraph" w:customStyle="1" w:styleId="xl43770">
    <w:name w:val="xl4377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71">
    <w:name w:val="xl43771"/>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2">
    <w:name w:val="xl43772"/>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3">
    <w:name w:val="xl43773"/>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4">
    <w:name w:val="xl43774"/>
    <w:basedOn w:val="a"/>
    <w:rsid w:val="009856FB"/>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5">
    <w:name w:val="xl43775"/>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6">
    <w:name w:val="xl43776"/>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7">
    <w:name w:val="xl43777"/>
    <w:basedOn w:val="a"/>
    <w:rsid w:val="009856FB"/>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8">
    <w:name w:val="xl4377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9">
    <w:name w:val="xl437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80">
    <w:name w:val="xl437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sz w:val="20"/>
      <w:szCs w:val="20"/>
    </w:rPr>
  </w:style>
  <w:style w:type="paragraph" w:customStyle="1" w:styleId="xl43781">
    <w:name w:val="xl4378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3782">
    <w:name w:val="xl437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43783">
    <w:name w:val="xl437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84">
    <w:name w:val="xl4378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numbering" w:customStyle="1" w:styleId="1ai45">
    <w:name w:val="1 / a / i45"/>
    <w:basedOn w:val="a2"/>
    <w:next w:val="1ai"/>
    <w:rsid w:val="009856FB"/>
    <w:pPr>
      <w:numPr>
        <w:numId w:val="43"/>
      </w:numPr>
    </w:pPr>
  </w:style>
  <w:style w:type="numbering" w:customStyle="1" w:styleId="55100">
    <w:name w:val="Стиль5510"/>
    <w:basedOn w:val="a2"/>
    <w:rsid w:val="009856FB"/>
  </w:style>
  <w:style w:type="numbering" w:customStyle="1" w:styleId="490">
    <w:name w:val="Нет списка49"/>
    <w:next w:val="a2"/>
    <w:uiPriority w:val="99"/>
    <w:semiHidden/>
    <w:unhideWhenUsed/>
    <w:rsid w:val="009856FB"/>
  </w:style>
  <w:style w:type="numbering" w:customStyle="1" w:styleId="55190">
    <w:name w:val="Стиль5519"/>
    <w:basedOn w:val="a2"/>
    <w:rsid w:val="009856FB"/>
  </w:style>
  <w:style w:type="table" w:customStyle="1" w:styleId="205">
    <w:name w:val="Сетка таблицы20"/>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00">
    <w:name w:val="Нет списка50"/>
    <w:next w:val="a2"/>
    <w:uiPriority w:val="99"/>
    <w:semiHidden/>
    <w:unhideWhenUsed/>
    <w:rsid w:val="009856FB"/>
  </w:style>
  <w:style w:type="numbering" w:customStyle="1" w:styleId="5400">
    <w:name w:val="Стиль540"/>
    <w:rsid w:val="009856FB"/>
  </w:style>
  <w:style w:type="numbering" w:customStyle="1" w:styleId="1ai39">
    <w:name w:val="1 / a / i39"/>
    <w:basedOn w:val="a2"/>
    <w:next w:val="1ai"/>
    <w:locked/>
    <w:rsid w:val="009856FB"/>
  </w:style>
  <w:style w:type="numbering" w:customStyle="1" w:styleId="129">
    <w:name w:val="Нет списка129"/>
    <w:next w:val="a2"/>
    <w:semiHidden/>
    <w:rsid w:val="009856FB"/>
  </w:style>
  <w:style w:type="numbering" w:customStyle="1" w:styleId="219">
    <w:name w:val="Нет списка219"/>
    <w:next w:val="a2"/>
    <w:uiPriority w:val="99"/>
    <w:semiHidden/>
    <w:unhideWhenUsed/>
    <w:rsid w:val="009856FB"/>
  </w:style>
  <w:style w:type="numbering" w:customStyle="1" w:styleId="1118">
    <w:name w:val="Нет списка1118"/>
    <w:next w:val="a2"/>
    <w:semiHidden/>
    <w:rsid w:val="009856FB"/>
  </w:style>
  <w:style w:type="numbering" w:customStyle="1" w:styleId="3100">
    <w:name w:val="Нет списка310"/>
    <w:next w:val="a2"/>
    <w:uiPriority w:val="99"/>
    <w:semiHidden/>
    <w:unhideWhenUsed/>
    <w:rsid w:val="009856FB"/>
  </w:style>
  <w:style w:type="numbering" w:customStyle="1" w:styleId="12100">
    <w:name w:val="Нет списка1210"/>
    <w:next w:val="a2"/>
    <w:semiHidden/>
    <w:rsid w:val="009856FB"/>
  </w:style>
  <w:style w:type="numbering" w:customStyle="1" w:styleId="4100">
    <w:name w:val="Нет списка410"/>
    <w:next w:val="a2"/>
    <w:uiPriority w:val="99"/>
    <w:semiHidden/>
    <w:unhideWhenUsed/>
    <w:rsid w:val="009856FB"/>
  </w:style>
  <w:style w:type="numbering" w:customStyle="1" w:styleId="5139">
    <w:name w:val="Стиль5139"/>
    <w:rsid w:val="009856FB"/>
  </w:style>
  <w:style w:type="numbering" w:customStyle="1" w:styleId="1ai149">
    <w:name w:val="1 / a / i149"/>
    <w:basedOn w:val="a2"/>
    <w:next w:val="1ai"/>
    <w:uiPriority w:val="99"/>
    <w:unhideWhenUsed/>
    <w:rsid w:val="009856FB"/>
  </w:style>
  <w:style w:type="numbering" w:customStyle="1" w:styleId="51115">
    <w:name w:val="Стиль51115"/>
    <w:rsid w:val="009856FB"/>
  </w:style>
  <w:style w:type="numbering" w:customStyle="1" w:styleId="1ai1129">
    <w:name w:val="1 / a / i1129"/>
    <w:basedOn w:val="a2"/>
    <w:next w:val="1ai"/>
    <w:locked/>
    <w:rsid w:val="009856FB"/>
  </w:style>
  <w:style w:type="numbering" w:customStyle="1" w:styleId="5219">
    <w:name w:val="Стиль5219"/>
    <w:rsid w:val="009856FB"/>
  </w:style>
  <w:style w:type="numbering" w:customStyle="1" w:styleId="1ai239">
    <w:name w:val="1 / a / i239"/>
    <w:basedOn w:val="a2"/>
    <w:next w:val="1ai"/>
    <w:locked/>
    <w:rsid w:val="009856FB"/>
  </w:style>
  <w:style w:type="numbering" w:customStyle="1" w:styleId="582">
    <w:name w:val="Нет списка58"/>
    <w:next w:val="a2"/>
    <w:uiPriority w:val="99"/>
    <w:semiHidden/>
    <w:unhideWhenUsed/>
    <w:rsid w:val="009856FB"/>
  </w:style>
  <w:style w:type="numbering" w:customStyle="1" w:styleId="1352">
    <w:name w:val="Нет списка135"/>
    <w:next w:val="a2"/>
    <w:semiHidden/>
    <w:unhideWhenUsed/>
    <w:rsid w:val="009856FB"/>
  </w:style>
  <w:style w:type="numbering" w:customStyle="1" w:styleId="1119">
    <w:name w:val="Нет списка1119"/>
    <w:next w:val="a2"/>
    <w:semiHidden/>
    <w:rsid w:val="009856FB"/>
  </w:style>
  <w:style w:type="numbering" w:customStyle="1" w:styleId="1ai310">
    <w:name w:val="1 / a / i310"/>
    <w:basedOn w:val="a2"/>
    <w:next w:val="1ai"/>
    <w:rsid w:val="009856FB"/>
  </w:style>
  <w:style w:type="numbering" w:customStyle="1" w:styleId="1ai1215">
    <w:name w:val="1 / a / i1215"/>
    <w:basedOn w:val="a2"/>
    <w:next w:val="1ai"/>
    <w:rsid w:val="009856FB"/>
  </w:style>
  <w:style w:type="numbering" w:customStyle="1" w:styleId="21100">
    <w:name w:val="Нет списка2110"/>
    <w:next w:val="a2"/>
    <w:semiHidden/>
    <w:unhideWhenUsed/>
    <w:rsid w:val="009856FB"/>
  </w:style>
  <w:style w:type="numbering" w:customStyle="1" w:styleId="11116">
    <w:name w:val="Нет списка11116"/>
    <w:next w:val="a2"/>
    <w:semiHidden/>
    <w:rsid w:val="009856FB"/>
  </w:style>
  <w:style w:type="numbering" w:customStyle="1" w:styleId="1ai2129">
    <w:name w:val="1 / a / i2129"/>
    <w:basedOn w:val="a2"/>
    <w:next w:val="1ai"/>
    <w:rsid w:val="009856FB"/>
  </w:style>
  <w:style w:type="numbering" w:customStyle="1" w:styleId="53100">
    <w:name w:val="Стиль5310"/>
    <w:basedOn w:val="a2"/>
    <w:rsid w:val="009856FB"/>
  </w:style>
  <w:style w:type="numbering" w:customStyle="1" w:styleId="3150">
    <w:name w:val="Нет списка315"/>
    <w:next w:val="a2"/>
    <w:uiPriority w:val="99"/>
    <w:semiHidden/>
    <w:unhideWhenUsed/>
    <w:rsid w:val="009856FB"/>
  </w:style>
  <w:style w:type="numbering" w:customStyle="1" w:styleId="1215">
    <w:name w:val="Нет списка1215"/>
    <w:next w:val="a2"/>
    <w:semiHidden/>
    <w:rsid w:val="009856FB"/>
  </w:style>
  <w:style w:type="numbering" w:customStyle="1" w:styleId="1ai315">
    <w:name w:val="1 / a / i315"/>
    <w:basedOn w:val="a2"/>
    <w:next w:val="1ai"/>
    <w:rsid w:val="009856FB"/>
  </w:style>
  <w:style w:type="numbering" w:customStyle="1" w:styleId="1ai11110">
    <w:name w:val="1 / a / i11110"/>
    <w:basedOn w:val="a2"/>
    <w:next w:val="1ai"/>
    <w:rsid w:val="009856FB"/>
  </w:style>
  <w:style w:type="numbering" w:customStyle="1" w:styleId="21150">
    <w:name w:val="Нет списка2115"/>
    <w:next w:val="a2"/>
    <w:semiHidden/>
    <w:unhideWhenUsed/>
    <w:rsid w:val="009856FB"/>
  </w:style>
  <w:style w:type="numbering" w:customStyle="1" w:styleId="1127">
    <w:name w:val="Нет списка1127"/>
    <w:next w:val="a2"/>
    <w:semiHidden/>
    <w:rsid w:val="009856FB"/>
  </w:style>
  <w:style w:type="numbering" w:customStyle="1" w:styleId="1ai21120">
    <w:name w:val="1 / a / i21120"/>
    <w:basedOn w:val="a2"/>
    <w:next w:val="1ai"/>
    <w:rsid w:val="009856FB"/>
  </w:style>
  <w:style w:type="numbering" w:customStyle="1" w:styleId="512100">
    <w:name w:val="Стиль51210"/>
    <w:basedOn w:val="a2"/>
    <w:rsid w:val="009856FB"/>
  </w:style>
  <w:style w:type="numbering" w:customStyle="1" w:styleId="415">
    <w:name w:val="Нет списка415"/>
    <w:next w:val="a2"/>
    <w:uiPriority w:val="99"/>
    <w:semiHidden/>
    <w:unhideWhenUsed/>
    <w:rsid w:val="009856FB"/>
  </w:style>
  <w:style w:type="numbering" w:customStyle="1" w:styleId="515a">
    <w:name w:val="Нет списка515"/>
    <w:next w:val="a2"/>
    <w:uiPriority w:val="99"/>
    <w:semiHidden/>
    <w:unhideWhenUsed/>
    <w:rsid w:val="009856FB"/>
  </w:style>
  <w:style w:type="numbering" w:customStyle="1" w:styleId="650">
    <w:name w:val="Нет списка65"/>
    <w:next w:val="a2"/>
    <w:uiPriority w:val="99"/>
    <w:semiHidden/>
    <w:unhideWhenUsed/>
    <w:rsid w:val="009856FB"/>
  </w:style>
  <w:style w:type="numbering" w:customStyle="1" w:styleId="1452">
    <w:name w:val="Нет списка145"/>
    <w:next w:val="a2"/>
    <w:semiHidden/>
    <w:unhideWhenUsed/>
    <w:rsid w:val="009856FB"/>
  </w:style>
  <w:style w:type="numbering" w:customStyle="1" w:styleId="1135">
    <w:name w:val="Нет списка1135"/>
    <w:next w:val="a2"/>
    <w:semiHidden/>
    <w:rsid w:val="009856FB"/>
  </w:style>
  <w:style w:type="numbering" w:customStyle="1" w:styleId="1ai46">
    <w:name w:val="1 / a / i46"/>
    <w:basedOn w:val="a2"/>
    <w:next w:val="1ai"/>
    <w:rsid w:val="009856FB"/>
  </w:style>
  <w:style w:type="numbering" w:customStyle="1" w:styleId="1ai1310">
    <w:name w:val="1 / a / i1310"/>
    <w:basedOn w:val="a2"/>
    <w:next w:val="1ai"/>
    <w:rsid w:val="009856FB"/>
  </w:style>
  <w:style w:type="numbering" w:customStyle="1" w:styleId="2250">
    <w:name w:val="Нет списка225"/>
    <w:next w:val="a2"/>
    <w:semiHidden/>
    <w:unhideWhenUsed/>
    <w:rsid w:val="009856FB"/>
  </w:style>
  <w:style w:type="numbering" w:customStyle="1" w:styleId="111250">
    <w:name w:val="Нет списка11125"/>
    <w:next w:val="a2"/>
    <w:semiHidden/>
    <w:rsid w:val="009856FB"/>
  </w:style>
  <w:style w:type="numbering" w:customStyle="1" w:styleId="1ai2210">
    <w:name w:val="1 / a / i2210"/>
    <w:basedOn w:val="a2"/>
    <w:next w:val="1ai"/>
    <w:rsid w:val="009856FB"/>
  </w:style>
  <w:style w:type="numbering" w:customStyle="1" w:styleId="54100">
    <w:name w:val="Стиль5410"/>
    <w:basedOn w:val="a2"/>
    <w:rsid w:val="009856FB"/>
  </w:style>
  <w:style w:type="numbering" w:customStyle="1" w:styleId="3250">
    <w:name w:val="Нет списка325"/>
    <w:next w:val="a2"/>
    <w:uiPriority w:val="99"/>
    <w:semiHidden/>
    <w:unhideWhenUsed/>
    <w:rsid w:val="009856FB"/>
  </w:style>
  <w:style w:type="numbering" w:customStyle="1" w:styleId="1225">
    <w:name w:val="Нет списка1225"/>
    <w:next w:val="a2"/>
    <w:semiHidden/>
    <w:rsid w:val="009856FB"/>
  </w:style>
  <w:style w:type="numbering" w:customStyle="1" w:styleId="1ai325">
    <w:name w:val="1 / a / i325"/>
    <w:basedOn w:val="a2"/>
    <w:next w:val="1ai"/>
    <w:rsid w:val="009856FB"/>
  </w:style>
  <w:style w:type="numbering" w:customStyle="1" w:styleId="1ai11210">
    <w:name w:val="1 / a / i11210"/>
    <w:basedOn w:val="a2"/>
    <w:next w:val="1ai"/>
    <w:rsid w:val="009856FB"/>
  </w:style>
  <w:style w:type="numbering" w:customStyle="1" w:styleId="21250">
    <w:name w:val="Нет списка2125"/>
    <w:next w:val="a2"/>
    <w:semiHidden/>
    <w:unhideWhenUsed/>
    <w:rsid w:val="009856FB"/>
  </w:style>
  <w:style w:type="numbering" w:customStyle="1" w:styleId="112150">
    <w:name w:val="Нет списка11215"/>
    <w:next w:val="a2"/>
    <w:semiHidden/>
    <w:rsid w:val="009856FB"/>
  </w:style>
  <w:style w:type="numbering" w:customStyle="1" w:styleId="1ai21210">
    <w:name w:val="1 / a / i21210"/>
    <w:basedOn w:val="a2"/>
    <w:next w:val="1ai"/>
    <w:rsid w:val="009856FB"/>
  </w:style>
  <w:style w:type="numbering" w:customStyle="1" w:styleId="513100">
    <w:name w:val="Стиль51310"/>
    <w:basedOn w:val="a2"/>
    <w:rsid w:val="009856FB"/>
  </w:style>
  <w:style w:type="numbering" w:customStyle="1" w:styleId="425">
    <w:name w:val="Нет списка425"/>
    <w:next w:val="a2"/>
    <w:uiPriority w:val="99"/>
    <w:semiHidden/>
    <w:unhideWhenUsed/>
    <w:rsid w:val="009856FB"/>
  </w:style>
  <w:style w:type="numbering" w:customStyle="1" w:styleId="5252">
    <w:name w:val="Нет списка525"/>
    <w:next w:val="a2"/>
    <w:uiPriority w:val="99"/>
    <w:semiHidden/>
    <w:unhideWhenUsed/>
    <w:rsid w:val="009856FB"/>
  </w:style>
  <w:style w:type="numbering" w:customStyle="1" w:styleId="75">
    <w:name w:val="Нет списка75"/>
    <w:next w:val="a2"/>
    <w:uiPriority w:val="99"/>
    <w:semiHidden/>
    <w:unhideWhenUsed/>
    <w:rsid w:val="009856FB"/>
  </w:style>
  <w:style w:type="numbering" w:customStyle="1" w:styleId="1551">
    <w:name w:val="Нет списка155"/>
    <w:next w:val="a2"/>
    <w:semiHidden/>
    <w:unhideWhenUsed/>
    <w:rsid w:val="009856FB"/>
  </w:style>
  <w:style w:type="numbering" w:customStyle="1" w:styleId="11450">
    <w:name w:val="Нет списка1145"/>
    <w:next w:val="a2"/>
    <w:semiHidden/>
    <w:rsid w:val="009856FB"/>
  </w:style>
  <w:style w:type="numbering" w:customStyle="1" w:styleId="1ai55">
    <w:name w:val="1 / a / i55"/>
    <w:basedOn w:val="a2"/>
    <w:next w:val="1ai"/>
    <w:rsid w:val="009856FB"/>
  </w:style>
  <w:style w:type="numbering" w:customStyle="1" w:styleId="1ai1410">
    <w:name w:val="1 / a / i1410"/>
    <w:basedOn w:val="a2"/>
    <w:next w:val="1ai"/>
    <w:rsid w:val="009856FB"/>
  </w:style>
  <w:style w:type="numbering" w:customStyle="1" w:styleId="2350">
    <w:name w:val="Нет списка235"/>
    <w:next w:val="a2"/>
    <w:semiHidden/>
    <w:unhideWhenUsed/>
    <w:rsid w:val="009856FB"/>
  </w:style>
  <w:style w:type="numbering" w:customStyle="1" w:styleId="111350">
    <w:name w:val="Нет списка11135"/>
    <w:next w:val="a2"/>
    <w:semiHidden/>
    <w:rsid w:val="009856FB"/>
  </w:style>
  <w:style w:type="numbering" w:customStyle="1" w:styleId="1ai2310">
    <w:name w:val="1 / a / i2310"/>
    <w:basedOn w:val="a2"/>
    <w:next w:val="1ai"/>
    <w:rsid w:val="009856FB"/>
  </w:style>
  <w:style w:type="numbering" w:customStyle="1" w:styleId="55200">
    <w:name w:val="Стиль5520"/>
    <w:basedOn w:val="a2"/>
    <w:rsid w:val="009856FB"/>
  </w:style>
  <w:style w:type="numbering" w:customStyle="1" w:styleId="3350">
    <w:name w:val="Нет списка335"/>
    <w:next w:val="a2"/>
    <w:uiPriority w:val="99"/>
    <w:semiHidden/>
    <w:unhideWhenUsed/>
    <w:rsid w:val="009856FB"/>
  </w:style>
  <w:style w:type="numbering" w:customStyle="1" w:styleId="12350">
    <w:name w:val="Нет списка1235"/>
    <w:next w:val="a2"/>
    <w:semiHidden/>
    <w:rsid w:val="009856FB"/>
  </w:style>
  <w:style w:type="numbering" w:customStyle="1" w:styleId="1ai335">
    <w:name w:val="1 / a / i335"/>
    <w:basedOn w:val="a2"/>
    <w:next w:val="1ai"/>
    <w:rsid w:val="009856FB"/>
  </w:style>
  <w:style w:type="numbering" w:customStyle="1" w:styleId="1ai1139">
    <w:name w:val="1 / a / i1139"/>
    <w:basedOn w:val="a2"/>
    <w:next w:val="1ai"/>
    <w:rsid w:val="009856FB"/>
  </w:style>
  <w:style w:type="numbering" w:customStyle="1" w:styleId="2135">
    <w:name w:val="Нет списка2135"/>
    <w:next w:val="a2"/>
    <w:semiHidden/>
    <w:unhideWhenUsed/>
    <w:rsid w:val="009856FB"/>
  </w:style>
  <w:style w:type="numbering" w:customStyle="1" w:styleId="11225">
    <w:name w:val="Нет списка11225"/>
    <w:next w:val="a2"/>
    <w:semiHidden/>
    <w:rsid w:val="009856FB"/>
  </w:style>
  <w:style w:type="numbering" w:customStyle="1" w:styleId="1ai2139">
    <w:name w:val="1 / a / i2139"/>
    <w:basedOn w:val="a2"/>
    <w:next w:val="1ai"/>
    <w:rsid w:val="009856FB"/>
  </w:style>
  <w:style w:type="numbering" w:customStyle="1" w:styleId="5149">
    <w:name w:val="Стиль5149"/>
    <w:basedOn w:val="a2"/>
    <w:rsid w:val="009856FB"/>
  </w:style>
  <w:style w:type="numbering" w:customStyle="1" w:styleId="435">
    <w:name w:val="Нет списка435"/>
    <w:next w:val="a2"/>
    <w:uiPriority w:val="99"/>
    <w:semiHidden/>
    <w:unhideWhenUsed/>
    <w:rsid w:val="009856FB"/>
  </w:style>
  <w:style w:type="numbering" w:customStyle="1" w:styleId="5353">
    <w:name w:val="Нет списка535"/>
    <w:next w:val="a2"/>
    <w:uiPriority w:val="99"/>
    <w:semiHidden/>
    <w:unhideWhenUsed/>
    <w:rsid w:val="009856FB"/>
  </w:style>
  <w:style w:type="numbering" w:customStyle="1" w:styleId="85">
    <w:name w:val="Нет списка85"/>
    <w:next w:val="a2"/>
    <w:uiPriority w:val="99"/>
    <w:semiHidden/>
    <w:unhideWhenUsed/>
    <w:rsid w:val="009856FB"/>
  </w:style>
  <w:style w:type="numbering" w:customStyle="1" w:styleId="950">
    <w:name w:val="Нет списка95"/>
    <w:next w:val="a2"/>
    <w:uiPriority w:val="99"/>
    <w:semiHidden/>
    <w:unhideWhenUsed/>
    <w:rsid w:val="009856FB"/>
  </w:style>
  <w:style w:type="numbering" w:customStyle="1" w:styleId="105">
    <w:name w:val="Нет списка105"/>
    <w:next w:val="a2"/>
    <w:uiPriority w:val="99"/>
    <w:semiHidden/>
    <w:unhideWhenUsed/>
    <w:rsid w:val="009856FB"/>
  </w:style>
  <w:style w:type="numbering" w:customStyle="1" w:styleId="1650">
    <w:name w:val="Нет списка165"/>
    <w:next w:val="a2"/>
    <w:uiPriority w:val="99"/>
    <w:semiHidden/>
    <w:unhideWhenUsed/>
    <w:rsid w:val="009856FB"/>
  </w:style>
  <w:style w:type="numbering" w:customStyle="1" w:styleId="1750">
    <w:name w:val="Нет списка175"/>
    <w:next w:val="a2"/>
    <w:uiPriority w:val="99"/>
    <w:semiHidden/>
    <w:unhideWhenUsed/>
    <w:rsid w:val="009856FB"/>
  </w:style>
  <w:style w:type="numbering" w:customStyle="1" w:styleId="1850">
    <w:name w:val="Нет списка185"/>
    <w:next w:val="a2"/>
    <w:uiPriority w:val="99"/>
    <w:semiHidden/>
    <w:unhideWhenUsed/>
    <w:rsid w:val="009856FB"/>
  </w:style>
  <w:style w:type="numbering" w:customStyle="1" w:styleId="1950">
    <w:name w:val="Нет списка195"/>
    <w:next w:val="a2"/>
    <w:uiPriority w:val="99"/>
    <w:semiHidden/>
    <w:unhideWhenUsed/>
    <w:rsid w:val="009856FB"/>
  </w:style>
  <w:style w:type="numbering" w:customStyle="1" w:styleId="2050">
    <w:name w:val="Нет списка205"/>
    <w:next w:val="a2"/>
    <w:uiPriority w:val="99"/>
    <w:semiHidden/>
    <w:unhideWhenUsed/>
    <w:rsid w:val="009856FB"/>
  </w:style>
  <w:style w:type="numbering" w:customStyle="1" w:styleId="245">
    <w:name w:val="Нет списка245"/>
    <w:next w:val="a2"/>
    <w:uiPriority w:val="99"/>
    <w:semiHidden/>
    <w:unhideWhenUsed/>
    <w:rsid w:val="009856FB"/>
  </w:style>
  <w:style w:type="numbering" w:customStyle="1" w:styleId="11050">
    <w:name w:val="Нет списка1105"/>
    <w:next w:val="a2"/>
    <w:uiPriority w:val="99"/>
    <w:semiHidden/>
    <w:unhideWhenUsed/>
    <w:rsid w:val="009856FB"/>
  </w:style>
  <w:style w:type="numbering" w:customStyle="1" w:styleId="565">
    <w:name w:val="Стиль565"/>
    <w:rsid w:val="009856FB"/>
  </w:style>
  <w:style w:type="numbering" w:customStyle="1" w:styleId="1ai65">
    <w:name w:val="1 / a / i65"/>
    <w:basedOn w:val="a2"/>
    <w:next w:val="1ai"/>
    <w:rsid w:val="009856FB"/>
  </w:style>
  <w:style w:type="numbering" w:customStyle="1" w:styleId="1155">
    <w:name w:val="Нет списка1155"/>
    <w:next w:val="a2"/>
    <w:semiHidden/>
    <w:rsid w:val="009856FB"/>
  </w:style>
  <w:style w:type="numbering" w:customStyle="1" w:styleId="255">
    <w:name w:val="Нет списка255"/>
    <w:next w:val="a2"/>
    <w:uiPriority w:val="99"/>
    <w:semiHidden/>
    <w:unhideWhenUsed/>
    <w:rsid w:val="009856FB"/>
  </w:style>
  <w:style w:type="numbering" w:customStyle="1" w:styleId="11145">
    <w:name w:val="Нет списка11145"/>
    <w:next w:val="a2"/>
    <w:semiHidden/>
    <w:rsid w:val="009856FB"/>
  </w:style>
  <w:style w:type="numbering" w:customStyle="1" w:styleId="345">
    <w:name w:val="Нет списка345"/>
    <w:next w:val="a2"/>
    <w:uiPriority w:val="99"/>
    <w:semiHidden/>
    <w:unhideWhenUsed/>
    <w:rsid w:val="009856FB"/>
  </w:style>
  <w:style w:type="numbering" w:customStyle="1" w:styleId="12450">
    <w:name w:val="Нет списка1245"/>
    <w:next w:val="a2"/>
    <w:semiHidden/>
    <w:rsid w:val="009856FB"/>
  </w:style>
  <w:style w:type="numbering" w:customStyle="1" w:styleId="445">
    <w:name w:val="Нет списка445"/>
    <w:next w:val="a2"/>
    <w:uiPriority w:val="99"/>
    <w:semiHidden/>
    <w:unhideWhenUsed/>
    <w:rsid w:val="009856FB"/>
  </w:style>
  <w:style w:type="numbering" w:customStyle="1" w:styleId="515100">
    <w:name w:val="Стиль51510"/>
    <w:rsid w:val="009856FB"/>
  </w:style>
  <w:style w:type="numbering" w:customStyle="1" w:styleId="1ai1510">
    <w:name w:val="1 / a / i1510"/>
    <w:basedOn w:val="a2"/>
    <w:next w:val="1ai"/>
    <w:uiPriority w:val="99"/>
    <w:unhideWhenUsed/>
    <w:rsid w:val="009856FB"/>
  </w:style>
  <w:style w:type="numbering" w:customStyle="1" w:styleId="51116">
    <w:name w:val="Стиль51116"/>
    <w:rsid w:val="009856FB"/>
  </w:style>
  <w:style w:type="numbering" w:customStyle="1" w:styleId="1ai1145">
    <w:name w:val="1 / a / i1145"/>
    <w:basedOn w:val="a2"/>
    <w:next w:val="1ai"/>
    <w:locked/>
    <w:rsid w:val="009856FB"/>
  </w:style>
  <w:style w:type="numbering" w:customStyle="1" w:styleId="521100">
    <w:name w:val="Стиль52110"/>
    <w:rsid w:val="009856FB"/>
  </w:style>
  <w:style w:type="numbering" w:customStyle="1" w:styleId="1ai249">
    <w:name w:val="1 / a / i249"/>
    <w:basedOn w:val="a2"/>
    <w:next w:val="1ai"/>
    <w:locked/>
    <w:rsid w:val="009856FB"/>
  </w:style>
  <w:style w:type="numbering" w:customStyle="1" w:styleId="5453">
    <w:name w:val="Нет списка545"/>
    <w:next w:val="a2"/>
    <w:uiPriority w:val="99"/>
    <w:semiHidden/>
    <w:unhideWhenUsed/>
    <w:rsid w:val="009856FB"/>
  </w:style>
  <w:style w:type="numbering" w:customStyle="1" w:styleId="13150">
    <w:name w:val="Нет списка1315"/>
    <w:next w:val="a2"/>
    <w:semiHidden/>
    <w:unhideWhenUsed/>
    <w:rsid w:val="009856FB"/>
  </w:style>
  <w:style w:type="numbering" w:customStyle="1" w:styleId="1111150">
    <w:name w:val="Нет списка111115"/>
    <w:next w:val="a2"/>
    <w:semiHidden/>
    <w:rsid w:val="009856FB"/>
  </w:style>
  <w:style w:type="numbering" w:customStyle="1" w:styleId="1ai345">
    <w:name w:val="1 / a / i345"/>
    <w:basedOn w:val="a2"/>
    <w:next w:val="1ai"/>
    <w:rsid w:val="009856FB"/>
  </w:style>
  <w:style w:type="numbering" w:customStyle="1" w:styleId="1ai1216">
    <w:name w:val="1 / a / i1216"/>
    <w:basedOn w:val="a2"/>
    <w:next w:val="1ai"/>
    <w:rsid w:val="009856FB"/>
  </w:style>
  <w:style w:type="numbering" w:customStyle="1" w:styleId="2145">
    <w:name w:val="Нет списка2145"/>
    <w:next w:val="a2"/>
    <w:semiHidden/>
    <w:unhideWhenUsed/>
    <w:rsid w:val="009856FB"/>
  </w:style>
  <w:style w:type="numbering" w:customStyle="1" w:styleId="1111113">
    <w:name w:val="Нет списка1111113"/>
    <w:next w:val="a2"/>
    <w:semiHidden/>
    <w:rsid w:val="009856FB"/>
  </w:style>
  <w:style w:type="numbering" w:customStyle="1" w:styleId="1ai2145">
    <w:name w:val="1 / a / i2145"/>
    <w:basedOn w:val="a2"/>
    <w:next w:val="1ai"/>
    <w:rsid w:val="009856FB"/>
  </w:style>
  <w:style w:type="numbering" w:customStyle="1" w:styleId="5315">
    <w:name w:val="Стиль5315"/>
    <w:basedOn w:val="a2"/>
    <w:rsid w:val="009856FB"/>
  </w:style>
  <w:style w:type="numbering" w:customStyle="1" w:styleId="31150">
    <w:name w:val="Нет списка3115"/>
    <w:next w:val="a2"/>
    <w:uiPriority w:val="99"/>
    <w:semiHidden/>
    <w:unhideWhenUsed/>
    <w:rsid w:val="009856FB"/>
  </w:style>
  <w:style w:type="numbering" w:customStyle="1" w:styleId="12115">
    <w:name w:val="Нет списка12115"/>
    <w:next w:val="a2"/>
    <w:semiHidden/>
    <w:rsid w:val="009856FB"/>
  </w:style>
  <w:style w:type="numbering" w:customStyle="1" w:styleId="1ai3115">
    <w:name w:val="1 / a / i3115"/>
    <w:basedOn w:val="a2"/>
    <w:next w:val="1ai"/>
    <w:rsid w:val="009856FB"/>
  </w:style>
  <w:style w:type="numbering" w:customStyle="1" w:styleId="1ai111110">
    <w:name w:val="1 / a / i111110"/>
    <w:basedOn w:val="a2"/>
    <w:next w:val="1ai"/>
    <w:rsid w:val="009856FB"/>
  </w:style>
  <w:style w:type="numbering" w:customStyle="1" w:styleId="21115">
    <w:name w:val="Нет списка21115"/>
    <w:next w:val="a2"/>
    <w:semiHidden/>
    <w:unhideWhenUsed/>
    <w:rsid w:val="009856FB"/>
  </w:style>
  <w:style w:type="numbering" w:customStyle="1" w:styleId="11235">
    <w:name w:val="Нет списка11235"/>
    <w:next w:val="a2"/>
    <w:semiHidden/>
    <w:rsid w:val="009856FB"/>
  </w:style>
  <w:style w:type="numbering" w:customStyle="1" w:styleId="1ai211110">
    <w:name w:val="1 / a / i211110"/>
    <w:basedOn w:val="a2"/>
    <w:next w:val="1ai"/>
    <w:rsid w:val="009856FB"/>
  </w:style>
  <w:style w:type="numbering" w:customStyle="1" w:styleId="512150">
    <w:name w:val="Стиль51215"/>
    <w:basedOn w:val="a2"/>
    <w:rsid w:val="009856FB"/>
  </w:style>
  <w:style w:type="numbering" w:customStyle="1" w:styleId="4115">
    <w:name w:val="Нет списка4115"/>
    <w:next w:val="a2"/>
    <w:uiPriority w:val="99"/>
    <w:semiHidden/>
    <w:unhideWhenUsed/>
    <w:rsid w:val="009856FB"/>
  </w:style>
  <w:style w:type="numbering" w:customStyle="1" w:styleId="51152">
    <w:name w:val="Нет списка5115"/>
    <w:next w:val="a2"/>
    <w:uiPriority w:val="99"/>
    <w:semiHidden/>
    <w:unhideWhenUsed/>
    <w:rsid w:val="009856FB"/>
  </w:style>
  <w:style w:type="numbering" w:customStyle="1" w:styleId="615">
    <w:name w:val="Нет списка615"/>
    <w:next w:val="a2"/>
    <w:uiPriority w:val="99"/>
    <w:semiHidden/>
    <w:unhideWhenUsed/>
    <w:rsid w:val="009856FB"/>
  </w:style>
  <w:style w:type="numbering" w:customStyle="1" w:styleId="14150">
    <w:name w:val="Нет списка1415"/>
    <w:next w:val="a2"/>
    <w:semiHidden/>
    <w:unhideWhenUsed/>
    <w:rsid w:val="009856FB"/>
  </w:style>
  <w:style w:type="numbering" w:customStyle="1" w:styleId="113150">
    <w:name w:val="Нет списка11315"/>
    <w:next w:val="a2"/>
    <w:semiHidden/>
    <w:rsid w:val="009856FB"/>
  </w:style>
  <w:style w:type="numbering" w:customStyle="1" w:styleId="1ai415">
    <w:name w:val="1 / a / i415"/>
    <w:basedOn w:val="a2"/>
    <w:next w:val="1ai"/>
    <w:rsid w:val="009856FB"/>
  </w:style>
  <w:style w:type="numbering" w:customStyle="1" w:styleId="1ai13110">
    <w:name w:val="1 / a / i13110"/>
    <w:basedOn w:val="a2"/>
    <w:next w:val="1ai"/>
    <w:rsid w:val="009856FB"/>
  </w:style>
  <w:style w:type="numbering" w:customStyle="1" w:styleId="2215">
    <w:name w:val="Нет списка2215"/>
    <w:next w:val="a2"/>
    <w:semiHidden/>
    <w:unhideWhenUsed/>
    <w:rsid w:val="009856FB"/>
  </w:style>
  <w:style w:type="numbering" w:customStyle="1" w:styleId="1112150">
    <w:name w:val="Нет списка111215"/>
    <w:next w:val="a2"/>
    <w:semiHidden/>
    <w:rsid w:val="009856FB"/>
  </w:style>
  <w:style w:type="numbering" w:customStyle="1" w:styleId="1ai22110">
    <w:name w:val="1 / a / i22110"/>
    <w:basedOn w:val="a2"/>
    <w:next w:val="1ai"/>
    <w:rsid w:val="009856FB"/>
  </w:style>
  <w:style w:type="numbering" w:customStyle="1" w:styleId="541100">
    <w:name w:val="Стиль54110"/>
    <w:basedOn w:val="a2"/>
    <w:rsid w:val="009856FB"/>
  </w:style>
  <w:style w:type="numbering" w:customStyle="1" w:styleId="3215">
    <w:name w:val="Нет списка3215"/>
    <w:next w:val="a2"/>
    <w:uiPriority w:val="99"/>
    <w:semiHidden/>
    <w:unhideWhenUsed/>
    <w:rsid w:val="009856FB"/>
  </w:style>
  <w:style w:type="numbering" w:customStyle="1" w:styleId="122150">
    <w:name w:val="Нет списка12215"/>
    <w:next w:val="a2"/>
    <w:semiHidden/>
    <w:rsid w:val="009856FB"/>
  </w:style>
  <w:style w:type="numbering" w:customStyle="1" w:styleId="1ai3215">
    <w:name w:val="1 / a / i3215"/>
    <w:basedOn w:val="a2"/>
    <w:next w:val="1ai"/>
    <w:rsid w:val="009856FB"/>
  </w:style>
  <w:style w:type="numbering" w:customStyle="1" w:styleId="1ai11215">
    <w:name w:val="1 / a / i11215"/>
    <w:basedOn w:val="a2"/>
    <w:next w:val="1ai"/>
    <w:rsid w:val="009856FB"/>
  </w:style>
  <w:style w:type="numbering" w:customStyle="1" w:styleId="21215">
    <w:name w:val="Нет списка21215"/>
    <w:next w:val="a2"/>
    <w:semiHidden/>
    <w:unhideWhenUsed/>
    <w:rsid w:val="009856FB"/>
  </w:style>
  <w:style w:type="numbering" w:customStyle="1" w:styleId="112115">
    <w:name w:val="Нет списка112115"/>
    <w:next w:val="a2"/>
    <w:semiHidden/>
    <w:rsid w:val="009856FB"/>
  </w:style>
  <w:style w:type="numbering" w:customStyle="1" w:styleId="1ai21215">
    <w:name w:val="1 / a / i21215"/>
    <w:basedOn w:val="a2"/>
    <w:next w:val="1ai"/>
    <w:rsid w:val="009856FB"/>
  </w:style>
  <w:style w:type="numbering" w:customStyle="1" w:styleId="513150">
    <w:name w:val="Стиль51315"/>
    <w:basedOn w:val="a2"/>
    <w:rsid w:val="009856FB"/>
  </w:style>
  <w:style w:type="numbering" w:customStyle="1" w:styleId="4215">
    <w:name w:val="Нет списка4215"/>
    <w:next w:val="a2"/>
    <w:uiPriority w:val="99"/>
    <w:semiHidden/>
    <w:unhideWhenUsed/>
    <w:rsid w:val="009856FB"/>
  </w:style>
  <w:style w:type="numbering" w:customStyle="1" w:styleId="52152">
    <w:name w:val="Нет списка5215"/>
    <w:next w:val="a2"/>
    <w:uiPriority w:val="99"/>
    <w:semiHidden/>
    <w:unhideWhenUsed/>
    <w:rsid w:val="009856FB"/>
  </w:style>
  <w:style w:type="numbering" w:customStyle="1" w:styleId="7150">
    <w:name w:val="Нет списка715"/>
    <w:next w:val="a2"/>
    <w:uiPriority w:val="99"/>
    <w:semiHidden/>
    <w:unhideWhenUsed/>
    <w:rsid w:val="009856FB"/>
  </w:style>
  <w:style w:type="numbering" w:customStyle="1" w:styleId="15150">
    <w:name w:val="Нет списка1515"/>
    <w:next w:val="a2"/>
    <w:semiHidden/>
    <w:unhideWhenUsed/>
    <w:rsid w:val="009856FB"/>
  </w:style>
  <w:style w:type="numbering" w:customStyle="1" w:styleId="11415">
    <w:name w:val="Нет списка11415"/>
    <w:next w:val="a2"/>
    <w:semiHidden/>
    <w:rsid w:val="009856FB"/>
  </w:style>
  <w:style w:type="numbering" w:customStyle="1" w:styleId="1ai515">
    <w:name w:val="1 / a / i515"/>
    <w:basedOn w:val="a2"/>
    <w:next w:val="1ai"/>
    <w:rsid w:val="009856FB"/>
  </w:style>
  <w:style w:type="numbering" w:customStyle="1" w:styleId="1ai14110">
    <w:name w:val="1 / a / i14110"/>
    <w:basedOn w:val="a2"/>
    <w:next w:val="1ai"/>
    <w:rsid w:val="009856FB"/>
  </w:style>
  <w:style w:type="numbering" w:customStyle="1" w:styleId="2315">
    <w:name w:val="Нет списка2315"/>
    <w:next w:val="a2"/>
    <w:semiHidden/>
    <w:unhideWhenUsed/>
    <w:rsid w:val="009856FB"/>
  </w:style>
  <w:style w:type="numbering" w:customStyle="1" w:styleId="111315">
    <w:name w:val="Нет списка111315"/>
    <w:next w:val="a2"/>
    <w:semiHidden/>
    <w:rsid w:val="009856FB"/>
  </w:style>
  <w:style w:type="numbering" w:customStyle="1" w:styleId="1ai23110">
    <w:name w:val="1 / a / i23110"/>
    <w:basedOn w:val="a2"/>
    <w:next w:val="1ai"/>
    <w:rsid w:val="009856FB"/>
  </w:style>
  <w:style w:type="numbering" w:customStyle="1" w:styleId="55110">
    <w:name w:val="Стиль55110"/>
    <w:basedOn w:val="a2"/>
    <w:rsid w:val="009856FB"/>
  </w:style>
  <w:style w:type="numbering" w:customStyle="1" w:styleId="3315">
    <w:name w:val="Нет списка3315"/>
    <w:next w:val="a2"/>
    <w:uiPriority w:val="99"/>
    <w:semiHidden/>
    <w:unhideWhenUsed/>
    <w:rsid w:val="009856FB"/>
  </w:style>
  <w:style w:type="numbering" w:customStyle="1" w:styleId="123150">
    <w:name w:val="Нет списка12315"/>
    <w:next w:val="a2"/>
    <w:semiHidden/>
    <w:rsid w:val="009856FB"/>
  </w:style>
  <w:style w:type="numbering" w:customStyle="1" w:styleId="1ai3315">
    <w:name w:val="1 / a / i3315"/>
    <w:basedOn w:val="a2"/>
    <w:next w:val="1ai"/>
    <w:rsid w:val="009856FB"/>
  </w:style>
  <w:style w:type="numbering" w:customStyle="1" w:styleId="1ai11319">
    <w:name w:val="1 / a / i11319"/>
    <w:basedOn w:val="a2"/>
    <w:next w:val="1ai"/>
    <w:rsid w:val="009856FB"/>
  </w:style>
  <w:style w:type="numbering" w:customStyle="1" w:styleId="21315">
    <w:name w:val="Нет списка21315"/>
    <w:next w:val="a2"/>
    <w:semiHidden/>
    <w:unhideWhenUsed/>
    <w:rsid w:val="009856FB"/>
  </w:style>
  <w:style w:type="numbering" w:customStyle="1" w:styleId="112215">
    <w:name w:val="Нет списка112215"/>
    <w:next w:val="a2"/>
    <w:semiHidden/>
    <w:rsid w:val="009856FB"/>
  </w:style>
  <w:style w:type="numbering" w:customStyle="1" w:styleId="1ai21319">
    <w:name w:val="1 / a / i21319"/>
    <w:basedOn w:val="a2"/>
    <w:next w:val="1ai"/>
    <w:rsid w:val="009856FB"/>
  </w:style>
  <w:style w:type="numbering" w:customStyle="1" w:styleId="51419">
    <w:name w:val="Стиль51419"/>
    <w:basedOn w:val="a2"/>
    <w:rsid w:val="009856FB"/>
  </w:style>
  <w:style w:type="numbering" w:customStyle="1" w:styleId="4315">
    <w:name w:val="Нет списка4315"/>
    <w:next w:val="a2"/>
    <w:uiPriority w:val="99"/>
    <w:semiHidden/>
    <w:unhideWhenUsed/>
    <w:rsid w:val="009856FB"/>
  </w:style>
  <w:style w:type="numbering" w:customStyle="1" w:styleId="53150">
    <w:name w:val="Нет списка5315"/>
    <w:next w:val="a2"/>
    <w:uiPriority w:val="99"/>
    <w:semiHidden/>
    <w:unhideWhenUsed/>
    <w:rsid w:val="009856FB"/>
  </w:style>
  <w:style w:type="numbering" w:customStyle="1" w:styleId="8150">
    <w:name w:val="Нет списка815"/>
    <w:next w:val="a2"/>
    <w:uiPriority w:val="99"/>
    <w:semiHidden/>
    <w:unhideWhenUsed/>
    <w:rsid w:val="009856FB"/>
  </w:style>
  <w:style w:type="numbering" w:customStyle="1" w:styleId="915">
    <w:name w:val="Нет списка915"/>
    <w:next w:val="a2"/>
    <w:uiPriority w:val="99"/>
    <w:semiHidden/>
    <w:unhideWhenUsed/>
    <w:rsid w:val="009856FB"/>
  </w:style>
  <w:style w:type="numbering" w:customStyle="1" w:styleId="1015">
    <w:name w:val="Нет списка1015"/>
    <w:next w:val="a2"/>
    <w:uiPriority w:val="99"/>
    <w:semiHidden/>
    <w:unhideWhenUsed/>
    <w:rsid w:val="009856FB"/>
  </w:style>
  <w:style w:type="numbering" w:customStyle="1" w:styleId="16150">
    <w:name w:val="Нет списка1615"/>
    <w:next w:val="a2"/>
    <w:uiPriority w:val="99"/>
    <w:semiHidden/>
    <w:unhideWhenUsed/>
    <w:rsid w:val="009856FB"/>
  </w:style>
  <w:style w:type="numbering" w:customStyle="1" w:styleId="17150">
    <w:name w:val="Нет списка1715"/>
    <w:next w:val="a2"/>
    <w:uiPriority w:val="99"/>
    <w:semiHidden/>
    <w:unhideWhenUsed/>
    <w:rsid w:val="009856FB"/>
  </w:style>
  <w:style w:type="numbering" w:customStyle="1" w:styleId="18150">
    <w:name w:val="Нет списка1815"/>
    <w:next w:val="a2"/>
    <w:uiPriority w:val="99"/>
    <w:semiHidden/>
    <w:unhideWhenUsed/>
    <w:rsid w:val="009856FB"/>
  </w:style>
  <w:style w:type="numbering" w:customStyle="1" w:styleId="19150">
    <w:name w:val="Нет списка1915"/>
    <w:next w:val="a2"/>
    <w:uiPriority w:val="99"/>
    <w:semiHidden/>
    <w:unhideWhenUsed/>
    <w:rsid w:val="009856FB"/>
  </w:style>
  <w:style w:type="numbering" w:customStyle="1" w:styleId="2015">
    <w:name w:val="Нет списка2015"/>
    <w:next w:val="a2"/>
    <w:uiPriority w:val="99"/>
    <w:semiHidden/>
    <w:unhideWhenUsed/>
    <w:rsid w:val="009856FB"/>
  </w:style>
  <w:style w:type="numbering" w:customStyle="1" w:styleId="2412">
    <w:name w:val="Нет списка2412"/>
    <w:next w:val="a2"/>
    <w:uiPriority w:val="99"/>
    <w:semiHidden/>
    <w:unhideWhenUsed/>
    <w:rsid w:val="009856FB"/>
  </w:style>
  <w:style w:type="numbering" w:customStyle="1" w:styleId="56120">
    <w:name w:val="Стиль5612"/>
    <w:rsid w:val="009856FB"/>
  </w:style>
  <w:style w:type="numbering" w:customStyle="1" w:styleId="1ai612">
    <w:name w:val="1 / a / i612"/>
    <w:basedOn w:val="a2"/>
    <w:next w:val="1ai"/>
    <w:locked/>
    <w:rsid w:val="009856FB"/>
  </w:style>
  <w:style w:type="numbering" w:customStyle="1" w:styleId="11012">
    <w:name w:val="Нет списка11012"/>
    <w:next w:val="a2"/>
    <w:semiHidden/>
    <w:rsid w:val="009856FB"/>
  </w:style>
  <w:style w:type="numbering" w:customStyle="1" w:styleId="2512">
    <w:name w:val="Нет списка2512"/>
    <w:next w:val="a2"/>
    <w:uiPriority w:val="99"/>
    <w:semiHidden/>
    <w:unhideWhenUsed/>
    <w:rsid w:val="009856FB"/>
  </w:style>
  <w:style w:type="numbering" w:customStyle="1" w:styleId="11512">
    <w:name w:val="Нет списка11512"/>
    <w:next w:val="a2"/>
    <w:semiHidden/>
    <w:rsid w:val="009856FB"/>
  </w:style>
  <w:style w:type="numbering" w:customStyle="1" w:styleId="3412">
    <w:name w:val="Нет списка3412"/>
    <w:next w:val="a2"/>
    <w:uiPriority w:val="99"/>
    <w:semiHidden/>
    <w:unhideWhenUsed/>
    <w:rsid w:val="009856FB"/>
  </w:style>
  <w:style w:type="numbering" w:customStyle="1" w:styleId="12412">
    <w:name w:val="Нет списка12412"/>
    <w:next w:val="a2"/>
    <w:semiHidden/>
    <w:rsid w:val="009856FB"/>
  </w:style>
  <w:style w:type="numbering" w:customStyle="1" w:styleId="4412">
    <w:name w:val="Нет списка4412"/>
    <w:next w:val="a2"/>
    <w:uiPriority w:val="99"/>
    <w:semiHidden/>
    <w:unhideWhenUsed/>
    <w:rsid w:val="009856FB"/>
  </w:style>
  <w:style w:type="numbering" w:customStyle="1" w:styleId="51512">
    <w:name w:val="Стиль51512"/>
    <w:rsid w:val="009856FB"/>
  </w:style>
  <w:style w:type="numbering" w:customStyle="1" w:styleId="1ai1512">
    <w:name w:val="1 / a / i1512"/>
    <w:basedOn w:val="a2"/>
    <w:next w:val="1ai"/>
    <w:uiPriority w:val="99"/>
    <w:unhideWhenUsed/>
    <w:rsid w:val="009856FB"/>
  </w:style>
  <w:style w:type="numbering" w:customStyle="1" w:styleId="5111120">
    <w:name w:val="Стиль511112"/>
    <w:rsid w:val="009856FB"/>
  </w:style>
  <w:style w:type="numbering" w:customStyle="1" w:styleId="1ai11412">
    <w:name w:val="1 / a / i11412"/>
    <w:basedOn w:val="a2"/>
    <w:next w:val="1ai"/>
    <w:locked/>
    <w:rsid w:val="009856FB"/>
  </w:style>
  <w:style w:type="numbering" w:customStyle="1" w:styleId="521120">
    <w:name w:val="Стиль52112"/>
    <w:rsid w:val="009856FB"/>
  </w:style>
  <w:style w:type="numbering" w:customStyle="1" w:styleId="1ai2412">
    <w:name w:val="1 / a / i2412"/>
    <w:basedOn w:val="a2"/>
    <w:next w:val="1ai"/>
    <w:locked/>
    <w:rsid w:val="009856FB"/>
  </w:style>
  <w:style w:type="numbering" w:customStyle="1" w:styleId="54120">
    <w:name w:val="Нет списка5412"/>
    <w:next w:val="a2"/>
    <w:uiPriority w:val="99"/>
    <w:semiHidden/>
    <w:unhideWhenUsed/>
    <w:rsid w:val="009856FB"/>
  </w:style>
  <w:style w:type="numbering" w:customStyle="1" w:styleId="131122">
    <w:name w:val="Нет списка13112"/>
    <w:next w:val="a2"/>
    <w:semiHidden/>
    <w:unhideWhenUsed/>
    <w:rsid w:val="009856FB"/>
  </w:style>
  <w:style w:type="numbering" w:customStyle="1" w:styleId="111412">
    <w:name w:val="Нет списка111412"/>
    <w:next w:val="a2"/>
    <w:semiHidden/>
    <w:rsid w:val="009856FB"/>
  </w:style>
  <w:style w:type="numbering" w:customStyle="1" w:styleId="1ai3412">
    <w:name w:val="1 / a / i3412"/>
    <w:basedOn w:val="a2"/>
    <w:next w:val="1ai"/>
    <w:rsid w:val="009856FB"/>
  </w:style>
  <w:style w:type="numbering" w:customStyle="1" w:styleId="1ai12112">
    <w:name w:val="1 / a / i12112"/>
    <w:basedOn w:val="a2"/>
    <w:next w:val="1ai"/>
    <w:rsid w:val="009856FB"/>
  </w:style>
  <w:style w:type="numbering" w:customStyle="1" w:styleId="21412">
    <w:name w:val="Нет списка21412"/>
    <w:next w:val="a2"/>
    <w:semiHidden/>
    <w:unhideWhenUsed/>
    <w:rsid w:val="009856FB"/>
  </w:style>
  <w:style w:type="numbering" w:customStyle="1" w:styleId="111124">
    <w:name w:val="Нет списка111124"/>
    <w:next w:val="a2"/>
    <w:semiHidden/>
    <w:rsid w:val="009856FB"/>
  </w:style>
  <w:style w:type="numbering" w:customStyle="1" w:styleId="1ai21412">
    <w:name w:val="1 / a / i21412"/>
    <w:basedOn w:val="a2"/>
    <w:next w:val="1ai"/>
    <w:rsid w:val="009856FB"/>
  </w:style>
  <w:style w:type="numbering" w:customStyle="1" w:styleId="531120">
    <w:name w:val="Стиль53112"/>
    <w:basedOn w:val="a2"/>
    <w:rsid w:val="009856FB"/>
  </w:style>
  <w:style w:type="numbering" w:customStyle="1" w:styleId="31112">
    <w:name w:val="Нет списка31112"/>
    <w:next w:val="a2"/>
    <w:uiPriority w:val="99"/>
    <w:semiHidden/>
    <w:unhideWhenUsed/>
    <w:rsid w:val="009856FB"/>
  </w:style>
  <w:style w:type="numbering" w:customStyle="1" w:styleId="1211120">
    <w:name w:val="Нет списка121112"/>
    <w:next w:val="a2"/>
    <w:semiHidden/>
    <w:rsid w:val="009856FB"/>
  </w:style>
  <w:style w:type="numbering" w:customStyle="1" w:styleId="1ai31112">
    <w:name w:val="1 / a / i31112"/>
    <w:basedOn w:val="a2"/>
    <w:next w:val="1ai"/>
    <w:rsid w:val="009856FB"/>
  </w:style>
  <w:style w:type="numbering" w:customStyle="1" w:styleId="1ai111112">
    <w:name w:val="1 / a / i111112"/>
    <w:basedOn w:val="a2"/>
    <w:next w:val="1ai"/>
    <w:rsid w:val="009856FB"/>
  </w:style>
  <w:style w:type="numbering" w:customStyle="1" w:styleId="211112">
    <w:name w:val="Нет списка211112"/>
    <w:next w:val="a2"/>
    <w:semiHidden/>
    <w:unhideWhenUsed/>
    <w:rsid w:val="009856FB"/>
  </w:style>
  <w:style w:type="numbering" w:customStyle="1" w:styleId="112312">
    <w:name w:val="Нет списка112312"/>
    <w:next w:val="a2"/>
    <w:semiHidden/>
    <w:rsid w:val="009856FB"/>
  </w:style>
  <w:style w:type="numbering" w:customStyle="1" w:styleId="1ai211112">
    <w:name w:val="1 / a / i211112"/>
    <w:basedOn w:val="a2"/>
    <w:next w:val="1ai"/>
    <w:rsid w:val="009856FB"/>
  </w:style>
  <w:style w:type="numbering" w:customStyle="1" w:styleId="512112">
    <w:name w:val="Стиль512112"/>
    <w:basedOn w:val="a2"/>
    <w:rsid w:val="009856FB"/>
  </w:style>
  <w:style w:type="numbering" w:customStyle="1" w:styleId="41112">
    <w:name w:val="Нет списка41112"/>
    <w:next w:val="a2"/>
    <w:uiPriority w:val="99"/>
    <w:semiHidden/>
    <w:unhideWhenUsed/>
    <w:rsid w:val="009856FB"/>
  </w:style>
  <w:style w:type="numbering" w:customStyle="1" w:styleId="511120">
    <w:name w:val="Нет списка51112"/>
    <w:next w:val="a2"/>
    <w:uiPriority w:val="99"/>
    <w:semiHidden/>
    <w:unhideWhenUsed/>
    <w:rsid w:val="009856FB"/>
  </w:style>
  <w:style w:type="numbering" w:customStyle="1" w:styleId="6112">
    <w:name w:val="Нет списка6112"/>
    <w:next w:val="a2"/>
    <w:uiPriority w:val="99"/>
    <w:semiHidden/>
    <w:unhideWhenUsed/>
    <w:rsid w:val="009856FB"/>
  </w:style>
  <w:style w:type="numbering" w:customStyle="1" w:styleId="141120">
    <w:name w:val="Нет списка14112"/>
    <w:next w:val="a2"/>
    <w:semiHidden/>
    <w:unhideWhenUsed/>
    <w:rsid w:val="009856FB"/>
  </w:style>
  <w:style w:type="numbering" w:customStyle="1" w:styleId="113112">
    <w:name w:val="Нет списка113112"/>
    <w:next w:val="a2"/>
    <w:semiHidden/>
    <w:rsid w:val="009856FB"/>
  </w:style>
  <w:style w:type="numbering" w:customStyle="1" w:styleId="1ai4112">
    <w:name w:val="1 / a / i4112"/>
    <w:basedOn w:val="a2"/>
    <w:next w:val="1ai"/>
    <w:rsid w:val="009856FB"/>
  </w:style>
  <w:style w:type="numbering" w:customStyle="1" w:styleId="1ai13112">
    <w:name w:val="1 / a / i13112"/>
    <w:basedOn w:val="a2"/>
    <w:next w:val="1ai"/>
    <w:rsid w:val="009856FB"/>
  </w:style>
  <w:style w:type="numbering" w:customStyle="1" w:styleId="22112">
    <w:name w:val="Нет списка22112"/>
    <w:next w:val="a2"/>
    <w:semiHidden/>
    <w:unhideWhenUsed/>
    <w:rsid w:val="009856FB"/>
  </w:style>
  <w:style w:type="numbering" w:customStyle="1" w:styleId="1112112">
    <w:name w:val="Нет списка1112112"/>
    <w:next w:val="a2"/>
    <w:semiHidden/>
    <w:rsid w:val="009856FB"/>
  </w:style>
  <w:style w:type="numbering" w:customStyle="1" w:styleId="1ai22112">
    <w:name w:val="1 / a / i22112"/>
    <w:basedOn w:val="a2"/>
    <w:next w:val="1ai"/>
    <w:rsid w:val="009856FB"/>
  </w:style>
  <w:style w:type="numbering" w:customStyle="1" w:styleId="54112">
    <w:name w:val="Стиль54112"/>
    <w:basedOn w:val="a2"/>
    <w:rsid w:val="009856FB"/>
  </w:style>
  <w:style w:type="numbering" w:customStyle="1" w:styleId="32112">
    <w:name w:val="Нет списка32112"/>
    <w:next w:val="a2"/>
    <w:uiPriority w:val="99"/>
    <w:semiHidden/>
    <w:unhideWhenUsed/>
    <w:rsid w:val="009856FB"/>
  </w:style>
  <w:style w:type="numbering" w:customStyle="1" w:styleId="122112">
    <w:name w:val="Нет списка122112"/>
    <w:next w:val="a2"/>
    <w:semiHidden/>
    <w:rsid w:val="009856FB"/>
  </w:style>
  <w:style w:type="numbering" w:customStyle="1" w:styleId="1ai32112">
    <w:name w:val="1 / a / i32112"/>
    <w:basedOn w:val="a2"/>
    <w:next w:val="1ai"/>
    <w:rsid w:val="009856FB"/>
  </w:style>
  <w:style w:type="numbering" w:customStyle="1" w:styleId="1ai112112">
    <w:name w:val="1 / a / i112112"/>
    <w:basedOn w:val="a2"/>
    <w:next w:val="1ai"/>
    <w:rsid w:val="009856FB"/>
  </w:style>
  <w:style w:type="numbering" w:customStyle="1" w:styleId="212112">
    <w:name w:val="Нет списка212112"/>
    <w:next w:val="a2"/>
    <w:semiHidden/>
    <w:unhideWhenUsed/>
    <w:rsid w:val="009856FB"/>
  </w:style>
  <w:style w:type="numbering" w:customStyle="1" w:styleId="1121112">
    <w:name w:val="Нет списка1121112"/>
    <w:next w:val="a2"/>
    <w:semiHidden/>
    <w:rsid w:val="009856FB"/>
  </w:style>
  <w:style w:type="numbering" w:customStyle="1" w:styleId="1ai212112">
    <w:name w:val="1 / a / i212112"/>
    <w:basedOn w:val="a2"/>
    <w:next w:val="1ai"/>
    <w:rsid w:val="009856FB"/>
  </w:style>
  <w:style w:type="numbering" w:customStyle="1" w:styleId="513112">
    <w:name w:val="Стиль513112"/>
    <w:basedOn w:val="a2"/>
    <w:rsid w:val="009856FB"/>
  </w:style>
  <w:style w:type="numbering" w:customStyle="1" w:styleId="42112">
    <w:name w:val="Нет списка42112"/>
    <w:next w:val="a2"/>
    <w:uiPriority w:val="99"/>
    <w:semiHidden/>
    <w:unhideWhenUsed/>
    <w:rsid w:val="009856FB"/>
  </w:style>
  <w:style w:type="numbering" w:customStyle="1" w:styleId="521121">
    <w:name w:val="Нет списка52112"/>
    <w:next w:val="a2"/>
    <w:uiPriority w:val="99"/>
    <w:semiHidden/>
    <w:unhideWhenUsed/>
    <w:rsid w:val="009856FB"/>
  </w:style>
  <w:style w:type="numbering" w:customStyle="1" w:styleId="7112">
    <w:name w:val="Нет списка7112"/>
    <w:next w:val="a2"/>
    <w:uiPriority w:val="99"/>
    <w:semiHidden/>
    <w:unhideWhenUsed/>
    <w:rsid w:val="009856FB"/>
  </w:style>
  <w:style w:type="numbering" w:customStyle="1" w:styleId="151120">
    <w:name w:val="Нет списка15112"/>
    <w:next w:val="a2"/>
    <w:semiHidden/>
    <w:unhideWhenUsed/>
    <w:rsid w:val="009856FB"/>
  </w:style>
  <w:style w:type="numbering" w:customStyle="1" w:styleId="114112">
    <w:name w:val="Нет списка114112"/>
    <w:next w:val="a2"/>
    <w:semiHidden/>
    <w:rsid w:val="009856FB"/>
  </w:style>
  <w:style w:type="numbering" w:customStyle="1" w:styleId="1ai5112">
    <w:name w:val="1 / a / i5112"/>
    <w:basedOn w:val="a2"/>
    <w:next w:val="1ai"/>
    <w:rsid w:val="009856FB"/>
  </w:style>
  <w:style w:type="numbering" w:customStyle="1" w:styleId="1ai14112">
    <w:name w:val="1 / a / i14112"/>
    <w:basedOn w:val="a2"/>
    <w:next w:val="1ai"/>
    <w:rsid w:val="009856FB"/>
  </w:style>
  <w:style w:type="numbering" w:customStyle="1" w:styleId="23112">
    <w:name w:val="Нет списка23112"/>
    <w:next w:val="a2"/>
    <w:semiHidden/>
    <w:unhideWhenUsed/>
    <w:rsid w:val="009856FB"/>
  </w:style>
  <w:style w:type="numbering" w:customStyle="1" w:styleId="1113112">
    <w:name w:val="Нет списка1113112"/>
    <w:next w:val="a2"/>
    <w:semiHidden/>
    <w:rsid w:val="009856FB"/>
  </w:style>
  <w:style w:type="numbering" w:customStyle="1" w:styleId="1ai23112">
    <w:name w:val="1 / a / i23112"/>
    <w:basedOn w:val="a2"/>
    <w:next w:val="1ai"/>
    <w:rsid w:val="009856FB"/>
  </w:style>
  <w:style w:type="numbering" w:customStyle="1" w:styleId="55112">
    <w:name w:val="Стиль55112"/>
    <w:basedOn w:val="a2"/>
    <w:rsid w:val="009856FB"/>
  </w:style>
  <w:style w:type="numbering" w:customStyle="1" w:styleId="33112">
    <w:name w:val="Нет списка33112"/>
    <w:next w:val="a2"/>
    <w:uiPriority w:val="99"/>
    <w:semiHidden/>
    <w:unhideWhenUsed/>
    <w:rsid w:val="009856FB"/>
  </w:style>
  <w:style w:type="numbering" w:customStyle="1" w:styleId="123112">
    <w:name w:val="Нет списка123112"/>
    <w:next w:val="a2"/>
    <w:semiHidden/>
    <w:rsid w:val="009856FB"/>
  </w:style>
  <w:style w:type="numbering" w:customStyle="1" w:styleId="1ai33112">
    <w:name w:val="1 / a / i33112"/>
    <w:basedOn w:val="a2"/>
    <w:next w:val="1ai"/>
    <w:rsid w:val="009856FB"/>
  </w:style>
  <w:style w:type="numbering" w:customStyle="1" w:styleId="1ai113112">
    <w:name w:val="1 / a / i113112"/>
    <w:basedOn w:val="a2"/>
    <w:next w:val="1ai"/>
    <w:rsid w:val="009856FB"/>
  </w:style>
  <w:style w:type="numbering" w:customStyle="1" w:styleId="213112">
    <w:name w:val="Нет списка213112"/>
    <w:next w:val="a2"/>
    <w:semiHidden/>
    <w:unhideWhenUsed/>
    <w:rsid w:val="009856FB"/>
  </w:style>
  <w:style w:type="numbering" w:customStyle="1" w:styleId="1122112">
    <w:name w:val="Нет списка1122112"/>
    <w:next w:val="a2"/>
    <w:semiHidden/>
    <w:rsid w:val="009856FB"/>
  </w:style>
  <w:style w:type="numbering" w:customStyle="1" w:styleId="1ai213112">
    <w:name w:val="1 / a / i213112"/>
    <w:basedOn w:val="a2"/>
    <w:next w:val="1ai"/>
    <w:rsid w:val="009856FB"/>
  </w:style>
  <w:style w:type="numbering" w:customStyle="1" w:styleId="514112">
    <w:name w:val="Стиль514112"/>
    <w:basedOn w:val="a2"/>
    <w:rsid w:val="009856FB"/>
  </w:style>
  <w:style w:type="numbering" w:customStyle="1" w:styleId="43112">
    <w:name w:val="Нет списка43112"/>
    <w:next w:val="a2"/>
    <w:uiPriority w:val="99"/>
    <w:semiHidden/>
    <w:unhideWhenUsed/>
    <w:rsid w:val="009856FB"/>
  </w:style>
  <w:style w:type="numbering" w:customStyle="1" w:styleId="531121">
    <w:name w:val="Нет списка53112"/>
    <w:next w:val="a2"/>
    <w:uiPriority w:val="99"/>
    <w:semiHidden/>
    <w:unhideWhenUsed/>
    <w:rsid w:val="009856FB"/>
  </w:style>
  <w:style w:type="numbering" w:customStyle="1" w:styleId="8112">
    <w:name w:val="Нет списка8112"/>
    <w:next w:val="a2"/>
    <w:uiPriority w:val="99"/>
    <w:semiHidden/>
    <w:unhideWhenUsed/>
    <w:rsid w:val="009856FB"/>
  </w:style>
  <w:style w:type="numbering" w:customStyle="1" w:styleId="9112">
    <w:name w:val="Нет списка9112"/>
    <w:next w:val="a2"/>
    <w:uiPriority w:val="99"/>
    <w:semiHidden/>
    <w:unhideWhenUsed/>
    <w:rsid w:val="009856FB"/>
  </w:style>
  <w:style w:type="numbering" w:customStyle="1" w:styleId="10112">
    <w:name w:val="Нет списка10112"/>
    <w:next w:val="a2"/>
    <w:uiPriority w:val="99"/>
    <w:semiHidden/>
    <w:unhideWhenUsed/>
    <w:rsid w:val="009856FB"/>
  </w:style>
  <w:style w:type="numbering" w:customStyle="1" w:styleId="161120">
    <w:name w:val="Нет списка16112"/>
    <w:next w:val="a2"/>
    <w:uiPriority w:val="99"/>
    <w:semiHidden/>
    <w:unhideWhenUsed/>
    <w:rsid w:val="009856FB"/>
  </w:style>
  <w:style w:type="numbering" w:customStyle="1" w:styleId="17112">
    <w:name w:val="Нет списка17112"/>
    <w:next w:val="a2"/>
    <w:uiPriority w:val="99"/>
    <w:semiHidden/>
    <w:unhideWhenUsed/>
    <w:rsid w:val="009856FB"/>
  </w:style>
  <w:style w:type="numbering" w:customStyle="1" w:styleId="18112">
    <w:name w:val="Нет списка18112"/>
    <w:next w:val="a2"/>
    <w:uiPriority w:val="99"/>
    <w:semiHidden/>
    <w:unhideWhenUsed/>
    <w:rsid w:val="009856FB"/>
  </w:style>
  <w:style w:type="numbering" w:customStyle="1" w:styleId="19112">
    <w:name w:val="Нет списка19112"/>
    <w:next w:val="a2"/>
    <w:uiPriority w:val="99"/>
    <w:semiHidden/>
    <w:unhideWhenUsed/>
    <w:rsid w:val="009856FB"/>
  </w:style>
  <w:style w:type="numbering" w:customStyle="1" w:styleId="20112">
    <w:name w:val="Нет списка20112"/>
    <w:next w:val="a2"/>
    <w:uiPriority w:val="99"/>
    <w:semiHidden/>
    <w:unhideWhenUsed/>
    <w:rsid w:val="009856FB"/>
  </w:style>
  <w:style w:type="numbering" w:customStyle="1" w:styleId="262">
    <w:name w:val="Нет списка262"/>
    <w:next w:val="a2"/>
    <w:uiPriority w:val="99"/>
    <w:semiHidden/>
    <w:unhideWhenUsed/>
    <w:rsid w:val="009856FB"/>
  </w:style>
  <w:style w:type="numbering" w:customStyle="1" w:styleId="272">
    <w:name w:val="Нет списка272"/>
    <w:next w:val="a2"/>
    <w:uiPriority w:val="99"/>
    <w:semiHidden/>
    <w:unhideWhenUsed/>
    <w:rsid w:val="009856FB"/>
  </w:style>
  <w:style w:type="numbering" w:customStyle="1" w:styleId="11620">
    <w:name w:val="Нет списка1162"/>
    <w:next w:val="a2"/>
    <w:uiPriority w:val="99"/>
    <w:semiHidden/>
    <w:unhideWhenUsed/>
    <w:rsid w:val="009856FB"/>
  </w:style>
  <w:style w:type="numbering" w:customStyle="1" w:styleId="5720">
    <w:name w:val="Стиль572"/>
    <w:rsid w:val="009856FB"/>
  </w:style>
  <w:style w:type="numbering" w:customStyle="1" w:styleId="1ai72">
    <w:name w:val="1 / a / i72"/>
    <w:basedOn w:val="a2"/>
    <w:next w:val="1ai"/>
    <w:rsid w:val="009856FB"/>
  </w:style>
  <w:style w:type="numbering" w:customStyle="1" w:styleId="1172">
    <w:name w:val="Нет списка1172"/>
    <w:next w:val="a2"/>
    <w:semiHidden/>
    <w:rsid w:val="009856FB"/>
  </w:style>
  <w:style w:type="numbering" w:customStyle="1" w:styleId="282">
    <w:name w:val="Нет списка282"/>
    <w:next w:val="a2"/>
    <w:uiPriority w:val="99"/>
    <w:semiHidden/>
    <w:unhideWhenUsed/>
    <w:rsid w:val="009856FB"/>
  </w:style>
  <w:style w:type="numbering" w:customStyle="1" w:styleId="11152">
    <w:name w:val="Нет списка11152"/>
    <w:next w:val="a2"/>
    <w:semiHidden/>
    <w:rsid w:val="009856FB"/>
  </w:style>
  <w:style w:type="numbering" w:customStyle="1" w:styleId="352">
    <w:name w:val="Нет списка352"/>
    <w:next w:val="a2"/>
    <w:uiPriority w:val="99"/>
    <w:semiHidden/>
    <w:unhideWhenUsed/>
    <w:rsid w:val="009856FB"/>
  </w:style>
  <w:style w:type="numbering" w:customStyle="1" w:styleId="1252">
    <w:name w:val="Нет списка1252"/>
    <w:next w:val="a2"/>
    <w:semiHidden/>
    <w:rsid w:val="009856FB"/>
  </w:style>
  <w:style w:type="numbering" w:customStyle="1" w:styleId="452">
    <w:name w:val="Нет списка452"/>
    <w:next w:val="a2"/>
    <w:uiPriority w:val="99"/>
    <w:semiHidden/>
    <w:unhideWhenUsed/>
    <w:rsid w:val="009856FB"/>
  </w:style>
  <w:style w:type="numbering" w:customStyle="1" w:styleId="5167">
    <w:name w:val="Стиль5167"/>
    <w:rsid w:val="009856FB"/>
  </w:style>
  <w:style w:type="numbering" w:customStyle="1" w:styleId="1ai167">
    <w:name w:val="1 / a / i167"/>
    <w:basedOn w:val="a2"/>
    <w:next w:val="1ai"/>
    <w:uiPriority w:val="99"/>
    <w:unhideWhenUsed/>
    <w:rsid w:val="009856FB"/>
  </w:style>
  <w:style w:type="numbering" w:customStyle="1" w:styleId="51122">
    <w:name w:val="Стиль51122"/>
    <w:rsid w:val="009856FB"/>
  </w:style>
  <w:style w:type="numbering" w:customStyle="1" w:styleId="1ai1152">
    <w:name w:val="1 / a / i1152"/>
    <w:basedOn w:val="a2"/>
    <w:next w:val="1ai"/>
    <w:locked/>
    <w:rsid w:val="009856FB"/>
  </w:style>
  <w:style w:type="numbering" w:customStyle="1" w:styleId="5226">
    <w:name w:val="Стиль5226"/>
    <w:rsid w:val="009856FB"/>
  </w:style>
  <w:style w:type="numbering" w:customStyle="1" w:styleId="1ai256">
    <w:name w:val="1 / a / i256"/>
    <w:basedOn w:val="a2"/>
    <w:next w:val="1ai"/>
    <w:locked/>
    <w:rsid w:val="009856FB"/>
  </w:style>
  <w:style w:type="numbering" w:customStyle="1" w:styleId="5526">
    <w:name w:val="Нет списка552"/>
    <w:next w:val="a2"/>
    <w:uiPriority w:val="99"/>
    <w:semiHidden/>
    <w:unhideWhenUsed/>
    <w:rsid w:val="009856FB"/>
  </w:style>
  <w:style w:type="numbering" w:customStyle="1" w:styleId="13222">
    <w:name w:val="Нет списка1322"/>
    <w:next w:val="a2"/>
    <w:semiHidden/>
    <w:unhideWhenUsed/>
    <w:rsid w:val="009856FB"/>
  </w:style>
  <w:style w:type="numbering" w:customStyle="1" w:styleId="111132">
    <w:name w:val="Нет списка111132"/>
    <w:next w:val="a2"/>
    <w:semiHidden/>
    <w:rsid w:val="009856FB"/>
  </w:style>
  <w:style w:type="numbering" w:customStyle="1" w:styleId="1ai352">
    <w:name w:val="1 / a / i352"/>
    <w:basedOn w:val="a2"/>
    <w:next w:val="1ai"/>
    <w:rsid w:val="009856FB"/>
  </w:style>
  <w:style w:type="numbering" w:customStyle="1" w:styleId="1ai1222">
    <w:name w:val="1 / a / i1222"/>
    <w:basedOn w:val="a2"/>
    <w:next w:val="1ai"/>
    <w:rsid w:val="009856FB"/>
  </w:style>
  <w:style w:type="numbering" w:customStyle="1" w:styleId="2152">
    <w:name w:val="Нет списка2152"/>
    <w:next w:val="a2"/>
    <w:semiHidden/>
    <w:unhideWhenUsed/>
    <w:rsid w:val="009856FB"/>
  </w:style>
  <w:style w:type="numbering" w:customStyle="1" w:styleId="1111122">
    <w:name w:val="Нет списка1111122"/>
    <w:next w:val="a2"/>
    <w:semiHidden/>
    <w:rsid w:val="009856FB"/>
  </w:style>
  <w:style w:type="numbering" w:customStyle="1" w:styleId="1ai2152">
    <w:name w:val="1 / a / i2152"/>
    <w:basedOn w:val="a2"/>
    <w:next w:val="1ai"/>
    <w:rsid w:val="009856FB"/>
  </w:style>
  <w:style w:type="numbering" w:customStyle="1" w:styleId="5322">
    <w:name w:val="Стиль5322"/>
    <w:basedOn w:val="a2"/>
    <w:rsid w:val="009856FB"/>
  </w:style>
  <w:style w:type="numbering" w:customStyle="1" w:styleId="31220">
    <w:name w:val="Нет списка3122"/>
    <w:next w:val="a2"/>
    <w:uiPriority w:val="99"/>
    <w:semiHidden/>
    <w:unhideWhenUsed/>
    <w:rsid w:val="009856FB"/>
  </w:style>
  <w:style w:type="numbering" w:customStyle="1" w:styleId="121220">
    <w:name w:val="Нет списка12122"/>
    <w:next w:val="a2"/>
    <w:semiHidden/>
    <w:rsid w:val="009856FB"/>
  </w:style>
  <w:style w:type="numbering" w:customStyle="1" w:styleId="1ai3122">
    <w:name w:val="1 / a / i3122"/>
    <w:basedOn w:val="a2"/>
    <w:next w:val="1ai"/>
    <w:rsid w:val="009856FB"/>
  </w:style>
  <w:style w:type="numbering" w:customStyle="1" w:styleId="1ai11127">
    <w:name w:val="1 / a / i11127"/>
    <w:basedOn w:val="a2"/>
    <w:next w:val="1ai"/>
    <w:rsid w:val="009856FB"/>
  </w:style>
  <w:style w:type="numbering" w:customStyle="1" w:styleId="21122">
    <w:name w:val="Нет списка21122"/>
    <w:next w:val="a2"/>
    <w:semiHidden/>
    <w:unhideWhenUsed/>
    <w:rsid w:val="009856FB"/>
  </w:style>
  <w:style w:type="numbering" w:customStyle="1" w:styleId="11242">
    <w:name w:val="Нет списка11242"/>
    <w:next w:val="a2"/>
    <w:semiHidden/>
    <w:rsid w:val="009856FB"/>
  </w:style>
  <w:style w:type="numbering" w:customStyle="1" w:styleId="1ai21127">
    <w:name w:val="1 / a / i21127"/>
    <w:basedOn w:val="a2"/>
    <w:next w:val="1ai"/>
    <w:rsid w:val="009856FB"/>
  </w:style>
  <w:style w:type="numbering" w:customStyle="1" w:styleId="51222">
    <w:name w:val="Стиль51222"/>
    <w:basedOn w:val="a2"/>
    <w:rsid w:val="009856FB"/>
  </w:style>
  <w:style w:type="numbering" w:customStyle="1" w:styleId="4122">
    <w:name w:val="Нет списка4122"/>
    <w:next w:val="a2"/>
    <w:uiPriority w:val="99"/>
    <w:semiHidden/>
    <w:unhideWhenUsed/>
    <w:rsid w:val="009856FB"/>
  </w:style>
  <w:style w:type="numbering" w:customStyle="1" w:styleId="51223">
    <w:name w:val="Нет списка5122"/>
    <w:next w:val="a2"/>
    <w:uiPriority w:val="99"/>
    <w:semiHidden/>
    <w:unhideWhenUsed/>
    <w:rsid w:val="009856FB"/>
  </w:style>
  <w:style w:type="numbering" w:customStyle="1" w:styleId="622">
    <w:name w:val="Нет списка622"/>
    <w:next w:val="a2"/>
    <w:uiPriority w:val="99"/>
    <w:semiHidden/>
    <w:unhideWhenUsed/>
    <w:rsid w:val="009856FB"/>
  </w:style>
  <w:style w:type="numbering" w:customStyle="1" w:styleId="14222">
    <w:name w:val="Нет списка1422"/>
    <w:next w:val="a2"/>
    <w:semiHidden/>
    <w:unhideWhenUsed/>
    <w:rsid w:val="009856FB"/>
  </w:style>
  <w:style w:type="numbering" w:customStyle="1" w:styleId="11322">
    <w:name w:val="Нет списка11322"/>
    <w:next w:val="a2"/>
    <w:semiHidden/>
    <w:rsid w:val="009856FB"/>
  </w:style>
  <w:style w:type="numbering" w:customStyle="1" w:styleId="1ai422">
    <w:name w:val="1 / a / i422"/>
    <w:basedOn w:val="a2"/>
    <w:next w:val="1ai"/>
    <w:rsid w:val="009856FB"/>
  </w:style>
  <w:style w:type="numbering" w:customStyle="1" w:styleId="1ai1327">
    <w:name w:val="1 / a / i1327"/>
    <w:basedOn w:val="a2"/>
    <w:next w:val="1ai"/>
    <w:rsid w:val="009856FB"/>
  </w:style>
  <w:style w:type="numbering" w:customStyle="1" w:styleId="2222">
    <w:name w:val="Нет списка2222"/>
    <w:next w:val="a2"/>
    <w:semiHidden/>
    <w:unhideWhenUsed/>
    <w:rsid w:val="009856FB"/>
  </w:style>
  <w:style w:type="numbering" w:customStyle="1" w:styleId="111222">
    <w:name w:val="Нет списка111222"/>
    <w:next w:val="a2"/>
    <w:semiHidden/>
    <w:rsid w:val="009856FB"/>
  </w:style>
  <w:style w:type="numbering" w:customStyle="1" w:styleId="1ai2227">
    <w:name w:val="1 / a / i2227"/>
    <w:basedOn w:val="a2"/>
    <w:next w:val="1ai"/>
    <w:rsid w:val="009856FB"/>
  </w:style>
  <w:style w:type="numbering" w:customStyle="1" w:styleId="5427">
    <w:name w:val="Стиль5427"/>
    <w:basedOn w:val="a2"/>
    <w:rsid w:val="009856FB"/>
  </w:style>
  <w:style w:type="numbering" w:customStyle="1" w:styleId="3222">
    <w:name w:val="Нет списка3222"/>
    <w:next w:val="a2"/>
    <w:uiPriority w:val="99"/>
    <w:semiHidden/>
    <w:unhideWhenUsed/>
    <w:rsid w:val="009856FB"/>
  </w:style>
  <w:style w:type="numbering" w:customStyle="1" w:styleId="12222">
    <w:name w:val="Нет списка12222"/>
    <w:next w:val="a2"/>
    <w:semiHidden/>
    <w:rsid w:val="009856FB"/>
  </w:style>
  <w:style w:type="numbering" w:customStyle="1" w:styleId="1ai3222">
    <w:name w:val="1 / a / i3222"/>
    <w:basedOn w:val="a2"/>
    <w:next w:val="1ai"/>
    <w:rsid w:val="009856FB"/>
  </w:style>
  <w:style w:type="numbering" w:customStyle="1" w:styleId="1ai11222">
    <w:name w:val="1 / a / i11222"/>
    <w:basedOn w:val="a2"/>
    <w:next w:val="1ai"/>
    <w:rsid w:val="009856FB"/>
  </w:style>
  <w:style w:type="numbering" w:customStyle="1" w:styleId="21222">
    <w:name w:val="Нет списка21222"/>
    <w:next w:val="a2"/>
    <w:semiHidden/>
    <w:unhideWhenUsed/>
    <w:rsid w:val="009856FB"/>
  </w:style>
  <w:style w:type="numbering" w:customStyle="1" w:styleId="112122">
    <w:name w:val="Нет списка112122"/>
    <w:next w:val="a2"/>
    <w:semiHidden/>
    <w:rsid w:val="009856FB"/>
  </w:style>
  <w:style w:type="numbering" w:customStyle="1" w:styleId="1ai21222">
    <w:name w:val="1 / a / i21222"/>
    <w:basedOn w:val="a2"/>
    <w:next w:val="1ai"/>
    <w:rsid w:val="009856FB"/>
  </w:style>
  <w:style w:type="numbering" w:customStyle="1" w:styleId="51322">
    <w:name w:val="Стиль51322"/>
    <w:basedOn w:val="a2"/>
    <w:rsid w:val="009856FB"/>
  </w:style>
  <w:style w:type="numbering" w:customStyle="1" w:styleId="4222">
    <w:name w:val="Нет списка4222"/>
    <w:next w:val="a2"/>
    <w:uiPriority w:val="99"/>
    <w:semiHidden/>
    <w:unhideWhenUsed/>
    <w:rsid w:val="009856FB"/>
  </w:style>
  <w:style w:type="numbering" w:customStyle="1" w:styleId="52220">
    <w:name w:val="Нет списка5222"/>
    <w:next w:val="a2"/>
    <w:uiPriority w:val="99"/>
    <w:semiHidden/>
    <w:unhideWhenUsed/>
    <w:rsid w:val="009856FB"/>
  </w:style>
  <w:style w:type="numbering" w:customStyle="1" w:styleId="722">
    <w:name w:val="Нет списка722"/>
    <w:next w:val="a2"/>
    <w:uiPriority w:val="99"/>
    <w:semiHidden/>
    <w:unhideWhenUsed/>
    <w:rsid w:val="009856FB"/>
  </w:style>
  <w:style w:type="numbering" w:customStyle="1" w:styleId="15220">
    <w:name w:val="Нет списка1522"/>
    <w:next w:val="a2"/>
    <w:semiHidden/>
    <w:unhideWhenUsed/>
    <w:rsid w:val="009856FB"/>
  </w:style>
  <w:style w:type="numbering" w:customStyle="1" w:styleId="11422">
    <w:name w:val="Нет списка11422"/>
    <w:next w:val="a2"/>
    <w:semiHidden/>
    <w:rsid w:val="009856FB"/>
  </w:style>
  <w:style w:type="numbering" w:customStyle="1" w:styleId="1ai522">
    <w:name w:val="1 / a / i522"/>
    <w:basedOn w:val="a2"/>
    <w:next w:val="1ai"/>
    <w:rsid w:val="009856FB"/>
  </w:style>
  <w:style w:type="numbering" w:customStyle="1" w:styleId="1ai1427">
    <w:name w:val="1 / a / i1427"/>
    <w:basedOn w:val="a2"/>
    <w:next w:val="1ai"/>
    <w:rsid w:val="009856FB"/>
  </w:style>
  <w:style w:type="numbering" w:customStyle="1" w:styleId="2322">
    <w:name w:val="Нет списка2322"/>
    <w:next w:val="a2"/>
    <w:semiHidden/>
    <w:unhideWhenUsed/>
    <w:rsid w:val="009856FB"/>
  </w:style>
  <w:style w:type="numbering" w:customStyle="1" w:styleId="111322">
    <w:name w:val="Нет списка111322"/>
    <w:next w:val="a2"/>
    <w:semiHidden/>
    <w:rsid w:val="009856FB"/>
  </w:style>
  <w:style w:type="numbering" w:customStyle="1" w:styleId="1ai2327">
    <w:name w:val="1 / a / i2327"/>
    <w:basedOn w:val="a2"/>
    <w:next w:val="1ai"/>
    <w:rsid w:val="009856FB"/>
  </w:style>
  <w:style w:type="numbering" w:customStyle="1" w:styleId="55260">
    <w:name w:val="Стиль5526"/>
    <w:basedOn w:val="a2"/>
    <w:rsid w:val="009856FB"/>
  </w:style>
  <w:style w:type="numbering" w:customStyle="1" w:styleId="3322">
    <w:name w:val="Нет списка3322"/>
    <w:next w:val="a2"/>
    <w:uiPriority w:val="99"/>
    <w:semiHidden/>
    <w:unhideWhenUsed/>
    <w:rsid w:val="009856FB"/>
  </w:style>
  <w:style w:type="numbering" w:customStyle="1" w:styleId="12322">
    <w:name w:val="Нет списка12322"/>
    <w:next w:val="a2"/>
    <w:semiHidden/>
    <w:rsid w:val="009856FB"/>
  </w:style>
  <w:style w:type="numbering" w:customStyle="1" w:styleId="1ai3322">
    <w:name w:val="1 / a / i3322"/>
    <w:basedOn w:val="a2"/>
    <w:next w:val="1ai"/>
    <w:rsid w:val="009856FB"/>
  </w:style>
  <w:style w:type="numbering" w:customStyle="1" w:styleId="1ai11326">
    <w:name w:val="1 / a / i11326"/>
    <w:basedOn w:val="a2"/>
    <w:next w:val="1ai"/>
    <w:rsid w:val="009856FB"/>
  </w:style>
  <w:style w:type="numbering" w:customStyle="1" w:styleId="21322">
    <w:name w:val="Нет списка21322"/>
    <w:next w:val="a2"/>
    <w:semiHidden/>
    <w:unhideWhenUsed/>
    <w:rsid w:val="009856FB"/>
  </w:style>
  <w:style w:type="numbering" w:customStyle="1" w:styleId="112222">
    <w:name w:val="Нет списка112222"/>
    <w:next w:val="a2"/>
    <w:semiHidden/>
    <w:rsid w:val="009856FB"/>
  </w:style>
  <w:style w:type="numbering" w:customStyle="1" w:styleId="1ai21326">
    <w:name w:val="1 / a / i21326"/>
    <w:basedOn w:val="a2"/>
    <w:next w:val="1ai"/>
    <w:rsid w:val="009856FB"/>
  </w:style>
  <w:style w:type="numbering" w:customStyle="1" w:styleId="51426">
    <w:name w:val="Стиль51426"/>
    <w:basedOn w:val="a2"/>
    <w:rsid w:val="009856FB"/>
  </w:style>
  <w:style w:type="numbering" w:customStyle="1" w:styleId="4322">
    <w:name w:val="Нет списка4322"/>
    <w:next w:val="a2"/>
    <w:uiPriority w:val="99"/>
    <w:semiHidden/>
    <w:unhideWhenUsed/>
    <w:rsid w:val="009856FB"/>
  </w:style>
  <w:style w:type="numbering" w:customStyle="1" w:styleId="53220">
    <w:name w:val="Нет списка5322"/>
    <w:next w:val="a2"/>
    <w:uiPriority w:val="99"/>
    <w:semiHidden/>
    <w:unhideWhenUsed/>
    <w:rsid w:val="009856FB"/>
  </w:style>
  <w:style w:type="numbering" w:customStyle="1" w:styleId="822">
    <w:name w:val="Нет списка822"/>
    <w:next w:val="a2"/>
    <w:uiPriority w:val="99"/>
    <w:semiHidden/>
    <w:unhideWhenUsed/>
    <w:rsid w:val="009856FB"/>
  </w:style>
  <w:style w:type="numbering" w:customStyle="1" w:styleId="922">
    <w:name w:val="Нет списка922"/>
    <w:next w:val="a2"/>
    <w:uiPriority w:val="99"/>
    <w:semiHidden/>
    <w:unhideWhenUsed/>
    <w:rsid w:val="009856FB"/>
  </w:style>
  <w:style w:type="numbering" w:customStyle="1" w:styleId="1022">
    <w:name w:val="Нет списка1022"/>
    <w:next w:val="a2"/>
    <w:uiPriority w:val="99"/>
    <w:semiHidden/>
    <w:unhideWhenUsed/>
    <w:rsid w:val="009856FB"/>
  </w:style>
  <w:style w:type="numbering" w:customStyle="1" w:styleId="1622">
    <w:name w:val="Нет списка1622"/>
    <w:next w:val="a2"/>
    <w:uiPriority w:val="99"/>
    <w:semiHidden/>
    <w:unhideWhenUsed/>
    <w:rsid w:val="009856FB"/>
  </w:style>
  <w:style w:type="numbering" w:customStyle="1" w:styleId="1722">
    <w:name w:val="Нет списка1722"/>
    <w:next w:val="a2"/>
    <w:uiPriority w:val="99"/>
    <w:semiHidden/>
    <w:unhideWhenUsed/>
    <w:rsid w:val="009856FB"/>
  </w:style>
  <w:style w:type="numbering" w:customStyle="1" w:styleId="1822">
    <w:name w:val="Нет списка1822"/>
    <w:next w:val="a2"/>
    <w:uiPriority w:val="99"/>
    <w:semiHidden/>
    <w:unhideWhenUsed/>
    <w:rsid w:val="009856FB"/>
  </w:style>
  <w:style w:type="numbering" w:customStyle="1" w:styleId="1922">
    <w:name w:val="Нет списка1922"/>
    <w:next w:val="a2"/>
    <w:uiPriority w:val="99"/>
    <w:semiHidden/>
    <w:unhideWhenUsed/>
    <w:rsid w:val="009856FB"/>
  </w:style>
  <w:style w:type="numbering" w:customStyle="1" w:styleId="2022">
    <w:name w:val="Нет списка2022"/>
    <w:next w:val="a2"/>
    <w:uiPriority w:val="99"/>
    <w:semiHidden/>
    <w:unhideWhenUsed/>
    <w:rsid w:val="009856FB"/>
  </w:style>
  <w:style w:type="numbering" w:customStyle="1" w:styleId="2422">
    <w:name w:val="Нет списка2422"/>
    <w:next w:val="a2"/>
    <w:uiPriority w:val="99"/>
    <w:semiHidden/>
    <w:unhideWhenUsed/>
    <w:rsid w:val="009856FB"/>
  </w:style>
  <w:style w:type="numbering" w:customStyle="1" w:styleId="5622">
    <w:name w:val="Стиль5622"/>
    <w:rsid w:val="009856FB"/>
  </w:style>
  <w:style w:type="numbering" w:customStyle="1" w:styleId="1ai622">
    <w:name w:val="1 / a / i622"/>
    <w:basedOn w:val="a2"/>
    <w:next w:val="1ai"/>
    <w:locked/>
    <w:rsid w:val="009856FB"/>
  </w:style>
  <w:style w:type="numbering" w:customStyle="1" w:styleId="11022">
    <w:name w:val="Нет списка11022"/>
    <w:next w:val="a2"/>
    <w:semiHidden/>
    <w:rsid w:val="009856FB"/>
  </w:style>
  <w:style w:type="numbering" w:customStyle="1" w:styleId="2522">
    <w:name w:val="Нет списка2522"/>
    <w:next w:val="a2"/>
    <w:uiPriority w:val="99"/>
    <w:semiHidden/>
    <w:unhideWhenUsed/>
    <w:rsid w:val="009856FB"/>
  </w:style>
  <w:style w:type="numbering" w:customStyle="1" w:styleId="11522">
    <w:name w:val="Нет списка11522"/>
    <w:next w:val="a2"/>
    <w:semiHidden/>
    <w:rsid w:val="009856FB"/>
  </w:style>
  <w:style w:type="numbering" w:customStyle="1" w:styleId="3422">
    <w:name w:val="Нет списка3422"/>
    <w:next w:val="a2"/>
    <w:uiPriority w:val="99"/>
    <w:semiHidden/>
    <w:unhideWhenUsed/>
    <w:rsid w:val="009856FB"/>
  </w:style>
  <w:style w:type="numbering" w:customStyle="1" w:styleId="12422">
    <w:name w:val="Нет списка12422"/>
    <w:next w:val="a2"/>
    <w:semiHidden/>
    <w:rsid w:val="009856FB"/>
  </w:style>
  <w:style w:type="numbering" w:customStyle="1" w:styleId="4422">
    <w:name w:val="Нет списка4422"/>
    <w:next w:val="a2"/>
    <w:uiPriority w:val="99"/>
    <w:semiHidden/>
    <w:unhideWhenUsed/>
    <w:rsid w:val="009856FB"/>
  </w:style>
  <w:style w:type="numbering" w:customStyle="1" w:styleId="51522">
    <w:name w:val="Стиль51522"/>
    <w:rsid w:val="009856FB"/>
  </w:style>
  <w:style w:type="numbering" w:customStyle="1" w:styleId="1ai1522">
    <w:name w:val="1 / a / i1522"/>
    <w:basedOn w:val="a2"/>
    <w:next w:val="1ai"/>
    <w:uiPriority w:val="99"/>
    <w:unhideWhenUsed/>
    <w:rsid w:val="009856FB"/>
  </w:style>
  <w:style w:type="numbering" w:customStyle="1" w:styleId="511122">
    <w:name w:val="Стиль511122"/>
    <w:rsid w:val="009856FB"/>
  </w:style>
  <w:style w:type="numbering" w:customStyle="1" w:styleId="1ai11422">
    <w:name w:val="1 / a / i11422"/>
    <w:basedOn w:val="a2"/>
    <w:next w:val="1ai"/>
    <w:locked/>
    <w:rsid w:val="009856FB"/>
  </w:style>
  <w:style w:type="numbering" w:customStyle="1" w:styleId="52122">
    <w:name w:val="Стиль52122"/>
    <w:rsid w:val="009856FB"/>
  </w:style>
  <w:style w:type="numbering" w:customStyle="1" w:styleId="1ai2422">
    <w:name w:val="1 / a / i2422"/>
    <w:basedOn w:val="a2"/>
    <w:next w:val="1ai"/>
    <w:locked/>
    <w:rsid w:val="009856FB"/>
  </w:style>
  <w:style w:type="numbering" w:customStyle="1" w:styleId="54220">
    <w:name w:val="Нет списка5422"/>
    <w:next w:val="a2"/>
    <w:uiPriority w:val="99"/>
    <w:semiHidden/>
    <w:unhideWhenUsed/>
    <w:rsid w:val="009856FB"/>
  </w:style>
  <w:style w:type="numbering" w:customStyle="1" w:styleId="131220">
    <w:name w:val="Нет списка13122"/>
    <w:next w:val="a2"/>
    <w:semiHidden/>
    <w:unhideWhenUsed/>
    <w:rsid w:val="009856FB"/>
  </w:style>
  <w:style w:type="numbering" w:customStyle="1" w:styleId="111422">
    <w:name w:val="Нет списка111422"/>
    <w:next w:val="a2"/>
    <w:semiHidden/>
    <w:rsid w:val="009856FB"/>
  </w:style>
  <w:style w:type="numbering" w:customStyle="1" w:styleId="1ai3422">
    <w:name w:val="1 / a / i3422"/>
    <w:basedOn w:val="a2"/>
    <w:next w:val="1ai"/>
    <w:rsid w:val="009856FB"/>
  </w:style>
  <w:style w:type="numbering" w:customStyle="1" w:styleId="1ai12122">
    <w:name w:val="1 / a / i12122"/>
    <w:basedOn w:val="a2"/>
    <w:next w:val="1ai"/>
    <w:rsid w:val="009856FB"/>
  </w:style>
  <w:style w:type="numbering" w:customStyle="1" w:styleId="21422">
    <w:name w:val="Нет списка21422"/>
    <w:next w:val="a2"/>
    <w:semiHidden/>
    <w:unhideWhenUsed/>
    <w:rsid w:val="009856FB"/>
  </w:style>
  <w:style w:type="numbering" w:customStyle="1" w:styleId="1111212">
    <w:name w:val="Нет списка1111212"/>
    <w:next w:val="a2"/>
    <w:semiHidden/>
    <w:rsid w:val="009856FB"/>
  </w:style>
  <w:style w:type="numbering" w:customStyle="1" w:styleId="1ai21422">
    <w:name w:val="1 / a / i21422"/>
    <w:basedOn w:val="a2"/>
    <w:next w:val="1ai"/>
    <w:rsid w:val="009856FB"/>
  </w:style>
  <w:style w:type="numbering" w:customStyle="1" w:styleId="53122">
    <w:name w:val="Стиль53122"/>
    <w:basedOn w:val="a2"/>
    <w:rsid w:val="009856FB"/>
  </w:style>
  <w:style w:type="numbering" w:customStyle="1" w:styleId="31122">
    <w:name w:val="Нет списка31122"/>
    <w:next w:val="a2"/>
    <w:uiPriority w:val="99"/>
    <w:semiHidden/>
    <w:unhideWhenUsed/>
    <w:rsid w:val="009856FB"/>
  </w:style>
  <w:style w:type="numbering" w:customStyle="1" w:styleId="121122">
    <w:name w:val="Нет списка121122"/>
    <w:next w:val="a2"/>
    <w:semiHidden/>
    <w:rsid w:val="009856FB"/>
  </w:style>
  <w:style w:type="numbering" w:customStyle="1" w:styleId="1ai31122">
    <w:name w:val="1 / a / i31122"/>
    <w:basedOn w:val="a2"/>
    <w:next w:val="1ai"/>
    <w:rsid w:val="009856FB"/>
  </w:style>
  <w:style w:type="numbering" w:customStyle="1" w:styleId="1ai111122">
    <w:name w:val="1 / a / i111122"/>
    <w:basedOn w:val="a2"/>
    <w:next w:val="1ai"/>
    <w:rsid w:val="009856FB"/>
  </w:style>
  <w:style w:type="numbering" w:customStyle="1" w:styleId="211122">
    <w:name w:val="Нет списка211122"/>
    <w:next w:val="a2"/>
    <w:semiHidden/>
    <w:unhideWhenUsed/>
    <w:rsid w:val="009856FB"/>
  </w:style>
  <w:style w:type="numbering" w:customStyle="1" w:styleId="112322">
    <w:name w:val="Нет списка112322"/>
    <w:next w:val="a2"/>
    <w:semiHidden/>
    <w:rsid w:val="009856FB"/>
  </w:style>
  <w:style w:type="numbering" w:customStyle="1" w:styleId="1ai211122">
    <w:name w:val="1 / a / i211122"/>
    <w:basedOn w:val="a2"/>
    <w:next w:val="1ai"/>
    <w:rsid w:val="009856FB"/>
  </w:style>
  <w:style w:type="numbering" w:customStyle="1" w:styleId="512122">
    <w:name w:val="Стиль512122"/>
    <w:basedOn w:val="a2"/>
    <w:rsid w:val="009856FB"/>
  </w:style>
  <w:style w:type="numbering" w:customStyle="1" w:styleId="41122">
    <w:name w:val="Нет списка41122"/>
    <w:next w:val="a2"/>
    <w:uiPriority w:val="99"/>
    <w:semiHidden/>
    <w:unhideWhenUsed/>
    <w:rsid w:val="009856FB"/>
  </w:style>
  <w:style w:type="numbering" w:customStyle="1" w:styleId="511220">
    <w:name w:val="Нет списка51122"/>
    <w:next w:val="a2"/>
    <w:uiPriority w:val="99"/>
    <w:semiHidden/>
    <w:unhideWhenUsed/>
    <w:rsid w:val="009856FB"/>
  </w:style>
  <w:style w:type="numbering" w:customStyle="1" w:styleId="6122">
    <w:name w:val="Нет списка6122"/>
    <w:next w:val="a2"/>
    <w:uiPriority w:val="99"/>
    <w:semiHidden/>
    <w:unhideWhenUsed/>
    <w:rsid w:val="009856FB"/>
  </w:style>
  <w:style w:type="numbering" w:customStyle="1" w:styleId="141220">
    <w:name w:val="Нет списка14122"/>
    <w:next w:val="a2"/>
    <w:semiHidden/>
    <w:unhideWhenUsed/>
    <w:rsid w:val="009856FB"/>
  </w:style>
  <w:style w:type="numbering" w:customStyle="1" w:styleId="113122">
    <w:name w:val="Нет списка113122"/>
    <w:next w:val="a2"/>
    <w:semiHidden/>
    <w:rsid w:val="009856FB"/>
  </w:style>
  <w:style w:type="numbering" w:customStyle="1" w:styleId="1ai4122">
    <w:name w:val="1 / a / i4122"/>
    <w:basedOn w:val="a2"/>
    <w:next w:val="1ai"/>
    <w:rsid w:val="009856FB"/>
  </w:style>
  <w:style w:type="numbering" w:customStyle="1" w:styleId="1ai13122">
    <w:name w:val="1 / a / i13122"/>
    <w:basedOn w:val="a2"/>
    <w:next w:val="1ai"/>
    <w:rsid w:val="009856FB"/>
  </w:style>
  <w:style w:type="numbering" w:customStyle="1" w:styleId="22122">
    <w:name w:val="Нет списка22122"/>
    <w:next w:val="a2"/>
    <w:semiHidden/>
    <w:unhideWhenUsed/>
    <w:rsid w:val="009856FB"/>
  </w:style>
  <w:style w:type="numbering" w:customStyle="1" w:styleId="1112122">
    <w:name w:val="Нет списка1112122"/>
    <w:next w:val="a2"/>
    <w:semiHidden/>
    <w:rsid w:val="009856FB"/>
  </w:style>
  <w:style w:type="numbering" w:customStyle="1" w:styleId="1ai22122">
    <w:name w:val="1 / a / i22122"/>
    <w:basedOn w:val="a2"/>
    <w:next w:val="1ai"/>
    <w:rsid w:val="009856FB"/>
  </w:style>
  <w:style w:type="numbering" w:customStyle="1" w:styleId="54122">
    <w:name w:val="Стиль54122"/>
    <w:basedOn w:val="a2"/>
    <w:rsid w:val="009856FB"/>
  </w:style>
  <w:style w:type="numbering" w:customStyle="1" w:styleId="32122">
    <w:name w:val="Нет списка32122"/>
    <w:next w:val="a2"/>
    <w:uiPriority w:val="99"/>
    <w:semiHidden/>
    <w:unhideWhenUsed/>
    <w:rsid w:val="009856FB"/>
  </w:style>
  <w:style w:type="numbering" w:customStyle="1" w:styleId="122122">
    <w:name w:val="Нет списка122122"/>
    <w:next w:val="a2"/>
    <w:semiHidden/>
    <w:rsid w:val="009856FB"/>
  </w:style>
  <w:style w:type="numbering" w:customStyle="1" w:styleId="1ai32122">
    <w:name w:val="1 / a / i32122"/>
    <w:basedOn w:val="a2"/>
    <w:next w:val="1ai"/>
    <w:rsid w:val="009856FB"/>
  </w:style>
  <w:style w:type="numbering" w:customStyle="1" w:styleId="1ai112122">
    <w:name w:val="1 / a / i112122"/>
    <w:basedOn w:val="a2"/>
    <w:next w:val="1ai"/>
    <w:rsid w:val="009856FB"/>
  </w:style>
  <w:style w:type="numbering" w:customStyle="1" w:styleId="212122">
    <w:name w:val="Нет списка212122"/>
    <w:next w:val="a2"/>
    <w:semiHidden/>
    <w:unhideWhenUsed/>
    <w:rsid w:val="009856FB"/>
  </w:style>
  <w:style w:type="numbering" w:customStyle="1" w:styleId="1121122">
    <w:name w:val="Нет списка1121122"/>
    <w:next w:val="a2"/>
    <w:semiHidden/>
    <w:rsid w:val="009856FB"/>
  </w:style>
  <w:style w:type="numbering" w:customStyle="1" w:styleId="1ai212122">
    <w:name w:val="1 / a / i212122"/>
    <w:basedOn w:val="a2"/>
    <w:next w:val="1ai"/>
    <w:rsid w:val="009856FB"/>
  </w:style>
  <w:style w:type="numbering" w:customStyle="1" w:styleId="513122">
    <w:name w:val="Стиль513122"/>
    <w:basedOn w:val="a2"/>
    <w:rsid w:val="009856FB"/>
  </w:style>
  <w:style w:type="numbering" w:customStyle="1" w:styleId="42122">
    <w:name w:val="Нет списка42122"/>
    <w:next w:val="a2"/>
    <w:uiPriority w:val="99"/>
    <w:semiHidden/>
    <w:unhideWhenUsed/>
    <w:rsid w:val="009856FB"/>
  </w:style>
  <w:style w:type="numbering" w:customStyle="1" w:styleId="521220">
    <w:name w:val="Нет списка52122"/>
    <w:next w:val="a2"/>
    <w:uiPriority w:val="99"/>
    <w:semiHidden/>
    <w:unhideWhenUsed/>
    <w:rsid w:val="009856FB"/>
  </w:style>
  <w:style w:type="numbering" w:customStyle="1" w:styleId="7122">
    <w:name w:val="Нет списка7122"/>
    <w:next w:val="a2"/>
    <w:uiPriority w:val="99"/>
    <w:semiHidden/>
    <w:unhideWhenUsed/>
    <w:rsid w:val="009856FB"/>
  </w:style>
  <w:style w:type="numbering" w:customStyle="1" w:styleId="15122">
    <w:name w:val="Нет списка15122"/>
    <w:next w:val="a2"/>
    <w:semiHidden/>
    <w:unhideWhenUsed/>
    <w:rsid w:val="009856FB"/>
  </w:style>
  <w:style w:type="numbering" w:customStyle="1" w:styleId="114122">
    <w:name w:val="Нет списка114122"/>
    <w:next w:val="a2"/>
    <w:semiHidden/>
    <w:rsid w:val="009856FB"/>
  </w:style>
  <w:style w:type="numbering" w:customStyle="1" w:styleId="1ai5122">
    <w:name w:val="1 / a / i5122"/>
    <w:basedOn w:val="a2"/>
    <w:next w:val="1ai"/>
    <w:rsid w:val="009856FB"/>
  </w:style>
  <w:style w:type="numbering" w:customStyle="1" w:styleId="1ai14122">
    <w:name w:val="1 / a / i14122"/>
    <w:basedOn w:val="a2"/>
    <w:next w:val="1ai"/>
    <w:rsid w:val="009856FB"/>
  </w:style>
  <w:style w:type="numbering" w:customStyle="1" w:styleId="23122">
    <w:name w:val="Нет списка23122"/>
    <w:next w:val="a2"/>
    <w:semiHidden/>
    <w:unhideWhenUsed/>
    <w:rsid w:val="009856FB"/>
  </w:style>
  <w:style w:type="numbering" w:customStyle="1" w:styleId="1113122">
    <w:name w:val="Нет списка1113122"/>
    <w:next w:val="a2"/>
    <w:semiHidden/>
    <w:rsid w:val="009856FB"/>
  </w:style>
  <w:style w:type="numbering" w:customStyle="1" w:styleId="1ai23122">
    <w:name w:val="1 / a / i23122"/>
    <w:basedOn w:val="a2"/>
    <w:next w:val="1ai"/>
    <w:rsid w:val="009856FB"/>
  </w:style>
  <w:style w:type="numbering" w:customStyle="1" w:styleId="55122">
    <w:name w:val="Стиль55122"/>
    <w:basedOn w:val="a2"/>
    <w:rsid w:val="009856FB"/>
  </w:style>
  <w:style w:type="numbering" w:customStyle="1" w:styleId="33122">
    <w:name w:val="Нет списка33122"/>
    <w:next w:val="a2"/>
    <w:uiPriority w:val="99"/>
    <w:semiHidden/>
    <w:unhideWhenUsed/>
    <w:rsid w:val="009856FB"/>
  </w:style>
  <w:style w:type="numbering" w:customStyle="1" w:styleId="123122">
    <w:name w:val="Нет списка123122"/>
    <w:next w:val="a2"/>
    <w:semiHidden/>
    <w:rsid w:val="009856FB"/>
  </w:style>
  <w:style w:type="numbering" w:customStyle="1" w:styleId="1ai33122">
    <w:name w:val="1 / a / i33122"/>
    <w:basedOn w:val="a2"/>
    <w:next w:val="1ai"/>
    <w:rsid w:val="009856FB"/>
  </w:style>
  <w:style w:type="numbering" w:customStyle="1" w:styleId="1ai113122">
    <w:name w:val="1 / a / i113122"/>
    <w:basedOn w:val="a2"/>
    <w:next w:val="1ai"/>
    <w:rsid w:val="009856FB"/>
  </w:style>
  <w:style w:type="numbering" w:customStyle="1" w:styleId="213122">
    <w:name w:val="Нет списка213122"/>
    <w:next w:val="a2"/>
    <w:semiHidden/>
    <w:unhideWhenUsed/>
    <w:rsid w:val="009856FB"/>
  </w:style>
  <w:style w:type="numbering" w:customStyle="1" w:styleId="1122122">
    <w:name w:val="Нет списка1122122"/>
    <w:next w:val="a2"/>
    <w:semiHidden/>
    <w:rsid w:val="009856FB"/>
  </w:style>
  <w:style w:type="numbering" w:customStyle="1" w:styleId="1ai213122">
    <w:name w:val="1 / a / i213122"/>
    <w:basedOn w:val="a2"/>
    <w:next w:val="1ai"/>
    <w:rsid w:val="009856FB"/>
  </w:style>
  <w:style w:type="numbering" w:customStyle="1" w:styleId="514122">
    <w:name w:val="Стиль514122"/>
    <w:basedOn w:val="a2"/>
    <w:rsid w:val="009856FB"/>
  </w:style>
  <w:style w:type="numbering" w:customStyle="1" w:styleId="43122">
    <w:name w:val="Нет списка43122"/>
    <w:next w:val="a2"/>
    <w:uiPriority w:val="99"/>
    <w:semiHidden/>
    <w:unhideWhenUsed/>
    <w:rsid w:val="009856FB"/>
  </w:style>
  <w:style w:type="numbering" w:customStyle="1" w:styleId="531220">
    <w:name w:val="Нет списка53122"/>
    <w:next w:val="a2"/>
    <w:uiPriority w:val="99"/>
    <w:semiHidden/>
    <w:unhideWhenUsed/>
    <w:rsid w:val="009856FB"/>
  </w:style>
  <w:style w:type="numbering" w:customStyle="1" w:styleId="8122">
    <w:name w:val="Нет списка8122"/>
    <w:next w:val="a2"/>
    <w:uiPriority w:val="99"/>
    <w:semiHidden/>
    <w:unhideWhenUsed/>
    <w:rsid w:val="009856FB"/>
  </w:style>
  <w:style w:type="numbering" w:customStyle="1" w:styleId="9122">
    <w:name w:val="Нет списка9122"/>
    <w:next w:val="a2"/>
    <w:uiPriority w:val="99"/>
    <w:semiHidden/>
    <w:unhideWhenUsed/>
    <w:rsid w:val="009856FB"/>
  </w:style>
  <w:style w:type="numbering" w:customStyle="1" w:styleId="10122">
    <w:name w:val="Нет списка10122"/>
    <w:next w:val="a2"/>
    <w:uiPriority w:val="99"/>
    <w:semiHidden/>
    <w:unhideWhenUsed/>
    <w:rsid w:val="009856FB"/>
  </w:style>
  <w:style w:type="numbering" w:customStyle="1" w:styleId="16122">
    <w:name w:val="Нет списка16122"/>
    <w:next w:val="a2"/>
    <w:uiPriority w:val="99"/>
    <w:semiHidden/>
    <w:unhideWhenUsed/>
    <w:rsid w:val="009856FB"/>
  </w:style>
  <w:style w:type="numbering" w:customStyle="1" w:styleId="17122">
    <w:name w:val="Нет списка17122"/>
    <w:next w:val="a2"/>
    <w:uiPriority w:val="99"/>
    <w:semiHidden/>
    <w:unhideWhenUsed/>
    <w:rsid w:val="009856FB"/>
  </w:style>
  <w:style w:type="numbering" w:customStyle="1" w:styleId="18122">
    <w:name w:val="Нет списка18122"/>
    <w:next w:val="a2"/>
    <w:uiPriority w:val="99"/>
    <w:semiHidden/>
    <w:unhideWhenUsed/>
    <w:rsid w:val="009856FB"/>
  </w:style>
  <w:style w:type="numbering" w:customStyle="1" w:styleId="19122">
    <w:name w:val="Нет списка19122"/>
    <w:next w:val="a2"/>
    <w:uiPriority w:val="99"/>
    <w:semiHidden/>
    <w:unhideWhenUsed/>
    <w:rsid w:val="009856FB"/>
  </w:style>
  <w:style w:type="numbering" w:customStyle="1" w:styleId="20122">
    <w:name w:val="Нет списка20122"/>
    <w:next w:val="a2"/>
    <w:uiPriority w:val="99"/>
    <w:semiHidden/>
    <w:unhideWhenUsed/>
    <w:rsid w:val="009856FB"/>
  </w:style>
  <w:style w:type="numbering" w:customStyle="1" w:styleId="292">
    <w:name w:val="Нет списка292"/>
    <w:next w:val="a2"/>
    <w:uiPriority w:val="99"/>
    <w:semiHidden/>
    <w:unhideWhenUsed/>
    <w:rsid w:val="009856FB"/>
  </w:style>
  <w:style w:type="numbering" w:customStyle="1" w:styleId="1182">
    <w:name w:val="Нет списка1182"/>
    <w:next w:val="a2"/>
    <w:uiPriority w:val="99"/>
    <w:semiHidden/>
    <w:unhideWhenUsed/>
    <w:rsid w:val="009856FB"/>
  </w:style>
  <w:style w:type="numbering" w:customStyle="1" w:styleId="5820">
    <w:name w:val="Стиль582"/>
    <w:rsid w:val="009856FB"/>
  </w:style>
  <w:style w:type="numbering" w:customStyle="1" w:styleId="1ai82">
    <w:name w:val="1 / a / i82"/>
    <w:basedOn w:val="a2"/>
    <w:next w:val="1ai"/>
    <w:rsid w:val="009856FB"/>
  </w:style>
  <w:style w:type="numbering" w:customStyle="1" w:styleId="1192">
    <w:name w:val="Нет списка1192"/>
    <w:next w:val="a2"/>
    <w:semiHidden/>
    <w:rsid w:val="009856FB"/>
  </w:style>
  <w:style w:type="numbering" w:customStyle="1" w:styleId="2102">
    <w:name w:val="Нет списка2102"/>
    <w:next w:val="a2"/>
    <w:uiPriority w:val="99"/>
    <w:semiHidden/>
    <w:unhideWhenUsed/>
    <w:rsid w:val="009856FB"/>
  </w:style>
  <w:style w:type="numbering" w:customStyle="1" w:styleId="11162">
    <w:name w:val="Нет списка11162"/>
    <w:next w:val="a2"/>
    <w:semiHidden/>
    <w:rsid w:val="009856FB"/>
  </w:style>
  <w:style w:type="numbering" w:customStyle="1" w:styleId="362">
    <w:name w:val="Нет списка362"/>
    <w:next w:val="a2"/>
    <w:uiPriority w:val="99"/>
    <w:semiHidden/>
    <w:unhideWhenUsed/>
    <w:rsid w:val="009856FB"/>
  </w:style>
  <w:style w:type="numbering" w:customStyle="1" w:styleId="1262">
    <w:name w:val="Нет списка1262"/>
    <w:next w:val="a2"/>
    <w:semiHidden/>
    <w:rsid w:val="009856FB"/>
  </w:style>
  <w:style w:type="numbering" w:customStyle="1" w:styleId="462">
    <w:name w:val="Нет списка462"/>
    <w:next w:val="a2"/>
    <w:uiPriority w:val="99"/>
    <w:semiHidden/>
    <w:unhideWhenUsed/>
    <w:rsid w:val="009856FB"/>
  </w:style>
  <w:style w:type="numbering" w:customStyle="1" w:styleId="5177">
    <w:name w:val="Стиль5177"/>
    <w:rsid w:val="009856FB"/>
  </w:style>
  <w:style w:type="numbering" w:customStyle="1" w:styleId="1ai177">
    <w:name w:val="1 / a / i177"/>
    <w:basedOn w:val="a2"/>
    <w:next w:val="1ai"/>
    <w:uiPriority w:val="99"/>
    <w:unhideWhenUsed/>
    <w:rsid w:val="009856FB"/>
  </w:style>
  <w:style w:type="numbering" w:customStyle="1" w:styleId="511320">
    <w:name w:val="Стиль51132"/>
    <w:rsid w:val="009856FB"/>
  </w:style>
  <w:style w:type="numbering" w:customStyle="1" w:styleId="1ai1162">
    <w:name w:val="1 / a / i1162"/>
    <w:basedOn w:val="a2"/>
    <w:next w:val="1ai"/>
    <w:locked/>
    <w:rsid w:val="009856FB"/>
  </w:style>
  <w:style w:type="numbering" w:customStyle="1" w:styleId="5236">
    <w:name w:val="Стиль5236"/>
    <w:rsid w:val="009856FB"/>
  </w:style>
  <w:style w:type="numbering" w:customStyle="1" w:styleId="1ai266">
    <w:name w:val="1 / a / i266"/>
    <w:basedOn w:val="a2"/>
    <w:next w:val="1ai"/>
    <w:locked/>
    <w:rsid w:val="009856FB"/>
  </w:style>
  <w:style w:type="numbering" w:customStyle="1" w:styleId="5620">
    <w:name w:val="Нет списка562"/>
    <w:next w:val="a2"/>
    <w:uiPriority w:val="99"/>
    <w:semiHidden/>
    <w:unhideWhenUsed/>
    <w:rsid w:val="009856FB"/>
  </w:style>
  <w:style w:type="numbering" w:customStyle="1" w:styleId="13320">
    <w:name w:val="Нет списка1332"/>
    <w:next w:val="a2"/>
    <w:semiHidden/>
    <w:unhideWhenUsed/>
    <w:rsid w:val="009856FB"/>
  </w:style>
  <w:style w:type="numbering" w:customStyle="1" w:styleId="111142">
    <w:name w:val="Нет списка111142"/>
    <w:next w:val="a2"/>
    <w:semiHidden/>
    <w:rsid w:val="009856FB"/>
  </w:style>
  <w:style w:type="numbering" w:customStyle="1" w:styleId="1ai362">
    <w:name w:val="1 / a / i362"/>
    <w:basedOn w:val="a2"/>
    <w:next w:val="1ai"/>
    <w:rsid w:val="009856FB"/>
  </w:style>
  <w:style w:type="numbering" w:customStyle="1" w:styleId="1ai1232">
    <w:name w:val="1 / a / i1232"/>
    <w:basedOn w:val="a2"/>
    <w:next w:val="1ai"/>
    <w:rsid w:val="009856FB"/>
  </w:style>
  <w:style w:type="numbering" w:customStyle="1" w:styleId="2162">
    <w:name w:val="Нет списка2162"/>
    <w:next w:val="a2"/>
    <w:semiHidden/>
    <w:unhideWhenUsed/>
    <w:rsid w:val="009856FB"/>
  </w:style>
  <w:style w:type="numbering" w:customStyle="1" w:styleId="1111132">
    <w:name w:val="Нет списка1111132"/>
    <w:next w:val="a2"/>
    <w:semiHidden/>
    <w:rsid w:val="009856FB"/>
  </w:style>
  <w:style w:type="numbering" w:customStyle="1" w:styleId="1ai2162">
    <w:name w:val="1 / a / i2162"/>
    <w:basedOn w:val="a2"/>
    <w:next w:val="1ai"/>
    <w:rsid w:val="009856FB"/>
  </w:style>
  <w:style w:type="numbering" w:customStyle="1" w:styleId="5332">
    <w:name w:val="Стиль5332"/>
    <w:basedOn w:val="a2"/>
    <w:rsid w:val="009856FB"/>
  </w:style>
  <w:style w:type="numbering" w:customStyle="1" w:styleId="3132">
    <w:name w:val="Нет списка3132"/>
    <w:next w:val="a2"/>
    <w:uiPriority w:val="99"/>
    <w:semiHidden/>
    <w:unhideWhenUsed/>
    <w:rsid w:val="009856FB"/>
  </w:style>
  <w:style w:type="numbering" w:customStyle="1" w:styleId="121320">
    <w:name w:val="Нет списка12132"/>
    <w:next w:val="a2"/>
    <w:semiHidden/>
    <w:rsid w:val="009856FB"/>
  </w:style>
  <w:style w:type="numbering" w:customStyle="1" w:styleId="1ai3132">
    <w:name w:val="1 / a / i3132"/>
    <w:basedOn w:val="a2"/>
    <w:next w:val="1ai"/>
    <w:rsid w:val="009856FB"/>
  </w:style>
  <w:style w:type="numbering" w:customStyle="1" w:styleId="1ai11137">
    <w:name w:val="1 / a / i11137"/>
    <w:basedOn w:val="a2"/>
    <w:next w:val="1ai"/>
    <w:rsid w:val="009856FB"/>
  </w:style>
  <w:style w:type="numbering" w:customStyle="1" w:styleId="21132">
    <w:name w:val="Нет списка21132"/>
    <w:next w:val="a2"/>
    <w:semiHidden/>
    <w:unhideWhenUsed/>
    <w:rsid w:val="009856FB"/>
  </w:style>
  <w:style w:type="numbering" w:customStyle="1" w:styleId="11252">
    <w:name w:val="Нет списка11252"/>
    <w:next w:val="a2"/>
    <w:semiHidden/>
    <w:rsid w:val="009856FB"/>
  </w:style>
  <w:style w:type="numbering" w:customStyle="1" w:styleId="1ai21137">
    <w:name w:val="1 / a / i21137"/>
    <w:basedOn w:val="a2"/>
    <w:next w:val="1ai"/>
    <w:rsid w:val="009856FB"/>
  </w:style>
  <w:style w:type="numbering" w:customStyle="1" w:styleId="51232">
    <w:name w:val="Стиль51232"/>
    <w:basedOn w:val="a2"/>
    <w:rsid w:val="009856FB"/>
  </w:style>
  <w:style w:type="numbering" w:customStyle="1" w:styleId="4132">
    <w:name w:val="Нет списка4132"/>
    <w:next w:val="a2"/>
    <w:uiPriority w:val="99"/>
    <w:semiHidden/>
    <w:unhideWhenUsed/>
    <w:rsid w:val="009856FB"/>
  </w:style>
  <w:style w:type="numbering" w:customStyle="1" w:styleId="51320">
    <w:name w:val="Нет списка5132"/>
    <w:next w:val="a2"/>
    <w:uiPriority w:val="99"/>
    <w:semiHidden/>
    <w:unhideWhenUsed/>
    <w:rsid w:val="009856FB"/>
  </w:style>
  <w:style w:type="numbering" w:customStyle="1" w:styleId="632">
    <w:name w:val="Нет списка632"/>
    <w:next w:val="a2"/>
    <w:uiPriority w:val="99"/>
    <w:semiHidden/>
    <w:unhideWhenUsed/>
    <w:rsid w:val="009856FB"/>
  </w:style>
  <w:style w:type="numbering" w:customStyle="1" w:styleId="14320">
    <w:name w:val="Нет списка1432"/>
    <w:next w:val="a2"/>
    <w:semiHidden/>
    <w:unhideWhenUsed/>
    <w:rsid w:val="009856FB"/>
  </w:style>
  <w:style w:type="numbering" w:customStyle="1" w:styleId="11332">
    <w:name w:val="Нет списка11332"/>
    <w:next w:val="a2"/>
    <w:semiHidden/>
    <w:rsid w:val="009856FB"/>
  </w:style>
  <w:style w:type="numbering" w:customStyle="1" w:styleId="1ai432">
    <w:name w:val="1 / a / i432"/>
    <w:basedOn w:val="a2"/>
    <w:next w:val="1ai"/>
    <w:rsid w:val="009856FB"/>
  </w:style>
  <w:style w:type="numbering" w:customStyle="1" w:styleId="1ai1337">
    <w:name w:val="1 / a / i1337"/>
    <w:basedOn w:val="a2"/>
    <w:next w:val="1ai"/>
    <w:rsid w:val="009856FB"/>
  </w:style>
  <w:style w:type="numbering" w:customStyle="1" w:styleId="2232">
    <w:name w:val="Нет списка2232"/>
    <w:next w:val="a2"/>
    <w:semiHidden/>
    <w:unhideWhenUsed/>
    <w:rsid w:val="009856FB"/>
  </w:style>
  <w:style w:type="numbering" w:customStyle="1" w:styleId="111232">
    <w:name w:val="Нет списка111232"/>
    <w:next w:val="a2"/>
    <w:semiHidden/>
    <w:rsid w:val="009856FB"/>
  </w:style>
  <w:style w:type="numbering" w:customStyle="1" w:styleId="1ai2237">
    <w:name w:val="1 / a / i2237"/>
    <w:basedOn w:val="a2"/>
    <w:next w:val="1ai"/>
    <w:rsid w:val="009856FB"/>
  </w:style>
  <w:style w:type="numbering" w:customStyle="1" w:styleId="5437">
    <w:name w:val="Стиль5437"/>
    <w:basedOn w:val="a2"/>
    <w:rsid w:val="009856FB"/>
  </w:style>
  <w:style w:type="numbering" w:customStyle="1" w:styleId="3232">
    <w:name w:val="Нет списка3232"/>
    <w:next w:val="a2"/>
    <w:uiPriority w:val="99"/>
    <w:semiHidden/>
    <w:unhideWhenUsed/>
    <w:rsid w:val="009856FB"/>
  </w:style>
  <w:style w:type="numbering" w:customStyle="1" w:styleId="12232">
    <w:name w:val="Нет списка12232"/>
    <w:next w:val="a2"/>
    <w:semiHidden/>
    <w:rsid w:val="009856FB"/>
  </w:style>
  <w:style w:type="numbering" w:customStyle="1" w:styleId="1ai3232">
    <w:name w:val="1 / a / i3232"/>
    <w:basedOn w:val="a2"/>
    <w:next w:val="1ai"/>
    <w:rsid w:val="009856FB"/>
  </w:style>
  <w:style w:type="numbering" w:customStyle="1" w:styleId="1ai11232">
    <w:name w:val="1 / a / i11232"/>
    <w:basedOn w:val="a2"/>
    <w:next w:val="1ai"/>
    <w:rsid w:val="009856FB"/>
  </w:style>
  <w:style w:type="numbering" w:customStyle="1" w:styleId="21232">
    <w:name w:val="Нет списка21232"/>
    <w:next w:val="a2"/>
    <w:semiHidden/>
    <w:unhideWhenUsed/>
    <w:rsid w:val="009856FB"/>
  </w:style>
  <w:style w:type="numbering" w:customStyle="1" w:styleId="112132">
    <w:name w:val="Нет списка112132"/>
    <w:next w:val="a2"/>
    <w:semiHidden/>
    <w:rsid w:val="009856FB"/>
  </w:style>
  <w:style w:type="numbering" w:customStyle="1" w:styleId="1ai21232">
    <w:name w:val="1 / a / i21232"/>
    <w:basedOn w:val="a2"/>
    <w:next w:val="1ai"/>
    <w:rsid w:val="009856FB"/>
  </w:style>
  <w:style w:type="numbering" w:customStyle="1" w:styleId="51332">
    <w:name w:val="Стиль51332"/>
    <w:basedOn w:val="a2"/>
    <w:rsid w:val="009856FB"/>
  </w:style>
  <w:style w:type="numbering" w:customStyle="1" w:styleId="4232">
    <w:name w:val="Нет списка4232"/>
    <w:next w:val="a2"/>
    <w:uiPriority w:val="99"/>
    <w:semiHidden/>
    <w:unhideWhenUsed/>
    <w:rsid w:val="009856FB"/>
  </w:style>
  <w:style w:type="numbering" w:customStyle="1" w:styleId="52322">
    <w:name w:val="Нет списка5232"/>
    <w:next w:val="a2"/>
    <w:uiPriority w:val="99"/>
    <w:semiHidden/>
    <w:unhideWhenUsed/>
    <w:rsid w:val="009856FB"/>
  </w:style>
  <w:style w:type="numbering" w:customStyle="1" w:styleId="732">
    <w:name w:val="Нет списка732"/>
    <w:next w:val="a2"/>
    <w:uiPriority w:val="99"/>
    <w:semiHidden/>
    <w:unhideWhenUsed/>
    <w:rsid w:val="009856FB"/>
  </w:style>
  <w:style w:type="numbering" w:customStyle="1" w:styleId="15320">
    <w:name w:val="Нет списка1532"/>
    <w:next w:val="a2"/>
    <w:semiHidden/>
    <w:unhideWhenUsed/>
    <w:rsid w:val="009856FB"/>
  </w:style>
  <w:style w:type="numbering" w:customStyle="1" w:styleId="11432">
    <w:name w:val="Нет списка11432"/>
    <w:next w:val="a2"/>
    <w:semiHidden/>
    <w:rsid w:val="009856FB"/>
  </w:style>
  <w:style w:type="numbering" w:customStyle="1" w:styleId="1ai532">
    <w:name w:val="1 / a / i532"/>
    <w:basedOn w:val="a2"/>
    <w:next w:val="1ai"/>
    <w:rsid w:val="009856FB"/>
  </w:style>
  <w:style w:type="numbering" w:customStyle="1" w:styleId="1ai1437">
    <w:name w:val="1 / a / i1437"/>
    <w:basedOn w:val="a2"/>
    <w:next w:val="1ai"/>
    <w:rsid w:val="009856FB"/>
  </w:style>
  <w:style w:type="numbering" w:customStyle="1" w:styleId="2332">
    <w:name w:val="Нет списка2332"/>
    <w:next w:val="a2"/>
    <w:semiHidden/>
    <w:unhideWhenUsed/>
    <w:rsid w:val="009856FB"/>
  </w:style>
  <w:style w:type="numbering" w:customStyle="1" w:styleId="111332">
    <w:name w:val="Нет списка111332"/>
    <w:next w:val="a2"/>
    <w:semiHidden/>
    <w:rsid w:val="009856FB"/>
  </w:style>
  <w:style w:type="numbering" w:customStyle="1" w:styleId="1ai2337">
    <w:name w:val="1 / a / i2337"/>
    <w:basedOn w:val="a2"/>
    <w:next w:val="1ai"/>
    <w:rsid w:val="009856FB"/>
  </w:style>
  <w:style w:type="numbering" w:customStyle="1" w:styleId="5536">
    <w:name w:val="Стиль5536"/>
    <w:basedOn w:val="a2"/>
    <w:rsid w:val="009856FB"/>
  </w:style>
  <w:style w:type="numbering" w:customStyle="1" w:styleId="3332">
    <w:name w:val="Нет списка3332"/>
    <w:next w:val="a2"/>
    <w:uiPriority w:val="99"/>
    <w:semiHidden/>
    <w:unhideWhenUsed/>
    <w:rsid w:val="009856FB"/>
  </w:style>
  <w:style w:type="numbering" w:customStyle="1" w:styleId="12332">
    <w:name w:val="Нет списка12332"/>
    <w:next w:val="a2"/>
    <w:semiHidden/>
    <w:rsid w:val="009856FB"/>
  </w:style>
  <w:style w:type="numbering" w:customStyle="1" w:styleId="1ai3332">
    <w:name w:val="1 / a / i3332"/>
    <w:basedOn w:val="a2"/>
    <w:next w:val="1ai"/>
    <w:rsid w:val="009856FB"/>
  </w:style>
  <w:style w:type="numbering" w:customStyle="1" w:styleId="1ai11336">
    <w:name w:val="1 / a / i11336"/>
    <w:basedOn w:val="a2"/>
    <w:next w:val="1ai"/>
    <w:rsid w:val="009856FB"/>
  </w:style>
  <w:style w:type="numbering" w:customStyle="1" w:styleId="21332">
    <w:name w:val="Нет списка21332"/>
    <w:next w:val="a2"/>
    <w:semiHidden/>
    <w:unhideWhenUsed/>
    <w:rsid w:val="009856FB"/>
  </w:style>
  <w:style w:type="numbering" w:customStyle="1" w:styleId="112232">
    <w:name w:val="Нет списка112232"/>
    <w:next w:val="a2"/>
    <w:semiHidden/>
    <w:rsid w:val="009856FB"/>
  </w:style>
  <w:style w:type="numbering" w:customStyle="1" w:styleId="1ai21336">
    <w:name w:val="1 / a / i21336"/>
    <w:basedOn w:val="a2"/>
    <w:next w:val="1ai"/>
    <w:rsid w:val="009856FB"/>
  </w:style>
  <w:style w:type="numbering" w:customStyle="1" w:styleId="51436">
    <w:name w:val="Стиль51436"/>
    <w:basedOn w:val="a2"/>
    <w:rsid w:val="009856FB"/>
  </w:style>
  <w:style w:type="numbering" w:customStyle="1" w:styleId="4332">
    <w:name w:val="Нет списка4332"/>
    <w:next w:val="a2"/>
    <w:uiPriority w:val="99"/>
    <w:semiHidden/>
    <w:unhideWhenUsed/>
    <w:rsid w:val="009856FB"/>
  </w:style>
  <w:style w:type="numbering" w:customStyle="1" w:styleId="53320">
    <w:name w:val="Нет списка5332"/>
    <w:next w:val="a2"/>
    <w:uiPriority w:val="99"/>
    <w:semiHidden/>
    <w:unhideWhenUsed/>
    <w:rsid w:val="009856FB"/>
  </w:style>
  <w:style w:type="numbering" w:customStyle="1" w:styleId="832">
    <w:name w:val="Нет списка832"/>
    <w:next w:val="a2"/>
    <w:uiPriority w:val="99"/>
    <w:semiHidden/>
    <w:unhideWhenUsed/>
    <w:rsid w:val="009856FB"/>
  </w:style>
  <w:style w:type="numbering" w:customStyle="1" w:styleId="932">
    <w:name w:val="Нет списка932"/>
    <w:next w:val="a2"/>
    <w:uiPriority w:val="99"/>
    <w:semiHidden/>
    <w:unhideWhenUsed/>
    <w:rsid w:val="009856FB"/>
  </w:style>
  <w:style w:type="numbering" w:customStyle="1" w:styleId="1032">
    <w:name w:val="Нет списка1032"/>
    <w:next w:val="a2"/>
    <w:uiPriority w:val="99"/>
    <w:semiHidden/>
    <w:unhideWhenUsed/>
    <w:rsid w:val="009856FB"/>
  </w:style>
  <w:style w:type="numbering" w:customStyle="1" w:styleId="16320">
    <w:name w:val="Нет списка1632"/>
    <w:next w:val="a2"/>
    <w:uiPriority w:val="99"/>
    <w:semiHidden/>
    <w:unhideWhenUsed/>
    <w:rsid w:val="009856FB"/>
  </w:style>
  <w:style w:type="numbering" w:customStyle="1" w:styleId="1732">
    <w:name w:val="Нет списка1732"/>
    <w:next w:val="a2"/>
    <w:uiPriority w:val="99"/>
    <w:semiHidden/>
    <w:unhideWhenUsed/>
    <w:rsid w:val="009856FB"/>
  </w:style>
  <w:style w:type="numbering" w:customStyle="1" w:styleId="1832">
    <w:name w:val="Нет списка1832"/>
    <w:next w:val="a2"/>
    <w:uiPriority w:val="99"/>
    <w:semiHidden/>
    <w:unhideWhenUsed/>
    <w:rsid w:val="009856FB"/>
  </w:style>
  <w:style w:type="numbering" w:customStyle="1" w:styleId="1932">
    <w:name w:val="Нет списка1932"/>
    <w:next w:val="a2"/>
    <w:uiPriority w:val="99"/>
    <w:semiHidden/>
    <w:unhideWhenUsed/>
    <w:rsid w:val="009856FB"/>
  </w:style>
  <w:style w:type="numbering" w:customStyle="1" w:styleId="2032">
    <w:name w:val="Нет списка2032"/>
    <w:next w:val="a2"/>
    <w:uiPriority w:val="99"/>
    <w:semiHidden/>
    <w:unhideWhenUsed/>
    <w:rsid w:val="009856FB"/>
  </w:style>
  <w:style w:type="numbering" w:customStyle="1" w:styleId="2432">
    <w:name w:val="Нет списка2432"/>
    <w:next w:val="a2"/>
    <w:uiPriority w:val="99"/>
    <w:semiHidden/>
    <w:unhideWhenUsed/>
    <w:rsid w:val="009856FB"/>
  </w:style>
  <w:style w:type="numbering" w:customStyle="1" w:styleId="5632">
    <w:name w:val="Стиль5632"/>
    <w:rsid w:val="009856FB"/>
  </w:style>
  <w:style w:type="numbering" w:customStyle="1" w:styleId="1ai632">
    <w:name w:val="1 / a / i632"/>
    <w:basedOn w:val="a2"/>
    <w:next w:val="1ai"/>
    <w:locked/>
    <w:rsid w:val="009856FB"/>
  </w:style>
  <w:style w:type="numbering" w:customStyle="1" w:styleId="11032">
    <w:name w:val="Нет списка11032"/>
    <w:next w:val="a2"/>
    <w:semiHidden/>
    <w:rsid w:val="009856FB"/>
  </w:style>
  <w:style w:type="numbering" w:customStyle="1" w:styleId="2532">
    <w:name w:val="Нет списка2532"/>
    <w:next w:val="a2"/>
    <w:uiPriority w:val="99"/>
    <w:semiHidden/>
    <w:unhideWhenUsed/>
    <w:rsid w:val="009856FB"/>
  </w:style>
  <w:style w:type="numbering" w:customStyle="1" w:styleId="11532">
    <w:name w:val="Нет списка11532"/>
    <w:next w:val="a2"/>
    <w:semiHidden/>
    <w:rsid w:val="009856FB"/>
  </w:style>
  <w:style w:type="numbering" w:customStyle="1" w:styleId="3432">
    <w:name w:val="Нет списка3432"/>
    <w:next w:val="a2"/>
    <w:uiPriority w:val="99"/>
    <w:semiHidden/>
    <w:unhideWhenUsed/>
    <w:rsid w:val="009856FB"/>
  </w:style>
  <w:style w:type="numbering" w:customStyle="1" w:styleId="12432">
    <w:name w:val="Нет списка12432"/>
    <w:next w:val="a2"/>
    <w:semiHidden/>
    <w:rsid w:val="009856FB"/>
  </w:style>
  <w:style w:type="numbering" w:customStyle="1" w:styleId="4432">
    <w:name w:val="Нет списка4432"/>
    <w:next w:val="a2"/>
    <w:uiPriority w:val="99"/>
    <w:semiHidden/>
    <w:unhideWhenUsed/>
    <w:rsid w:val="009856FB"/>
  </w:style>
  <w:style w:type="numbering" w:customStyle="1" w:styleId="51532">
    <w:name w:val="Стиль51532"/>
    <w:rsid w:val="009856FB"/>
  </w:style>
  <w:style w:type="numbering" w:customStyle="1" w:styleId="1ai1532">
    <w:name w:val="1 / a / i1532"/>
    <w:basedOn w:val="a2"/>
    <w:next w:val="1ai"/>
    <w:uiPriority w:val="99"/>
    <w:unhideWhenUsed/>
    <w:rsid w:val="009856FB"/>
  </w:style>
  <w:style w:type="numbering" w:customStyle="1" w:styleId="511132">
    <w:name w:val="Стиль511132"/>
    <w:rsid w:val="009856FB"/>
  </w:style>
  <w:style w:type="numbering" w:customStyle="1" w:styleId="1ai11432">
    <w:name w:val="1 / a / i11432"/>
    <w:basedOn w:val="a2"/>
    <w:next w:val="1ai"/>
    <w:locked/>
    <w:rsid w:val="009856FB"/>
  </w:style>
  <w:style w:type="numbering" w:customStyle="1" w:styleId="52132">
    <w:name w:val="Стиль52132"/>
    <w:rsid w:val="009856FB"/>
  </w:style>
  <w:style w:type="numbering" w:customStyle="1" w:styleId="1ai2432">
    <w:name w:val="1 / a / i2432"/>
    <w:basedOn w:val="a2"/>
    <w:next w:val="1ai"/>
    <w:locked/>
    <w:rsid w:val="009856FB"/>
  </w:style>
  <w:style w:type="numbering" w:customStyle="1" w:styleId="54320">
    <w:name w:val="Нет списка5432"/>
    <w:next w:val="a2"/>
    <w:uiPriority w:val="99"/>
    <w:semiHidden/>
    <w:unhideWhenUsed/>
    <w:rsid w:val="009856FB"/>
  </w:style>
  <w:style w:type="numbering" w:customStyle="1" w:styleId="131320">
    <w:name w:val="Нет списка13132"/>
    <w:next w:val="a2"/>
    <w:semiHidden/>
    <w:unhideWhenUsed/>
    <w:rsid w:val="009856FB"/>
  </w:style>
  <w:style w:type="numbering" w:customStyle="1" w:styleId="111432">
    <w:name w:val="Нет списка111432"/>
    <w:next w:val="a2"/>
    <w:semiHidden/>
    <w:rsid w:val="009856FB"/>
  </w:style>
  <w:style w:type="numbering" w:customStyle="1" w:styleId="1ai3432">
    <w:name w:val="1 / a / i3432"/>
    <w:basedOn w:val="a2"/>
    <w:next w:val="1ai"/>
    <w:rsid w:val="009856FB"/>
  </w:style>
  <w:style w:type="numbering" w:customStyle="1" w:styleId="1ai12132">
    <w:name w:val="1 / a / i12132"/>
    <w:basedOn w:val="a2"/>
    <w:next w:val="1ai"/>
    <w:rsid w:val="009856FB"/>
  </w:style>
  <w:style w:type="numbering" w:customStyle="1" w:styleId="21432">
    <w:name w:val="Нет списка21432"/>
    <w:next w:val="a2"/>
    <w:semiHidden/>
    <w:unhideWhenUsed/>
    <w:rsid w:val="009856FB"/>
  </w:style>
  <w:style w:type="numbering" w:customStyle="1" w:styleId="1111222">
    <w:name w:val="Нет списка1111222"/>
    <w:next w:val="a2"/>
    <w:semiHidden/>
    <w:rsid w:val="009856FB"/>
  </w:style>
  <w:style w:type="numbering" w:customStyle="1" w:styleId="1ai21432">
    <w:name w:val="1 / a / i21432"/>
    <w:basedOn w:val="a2"/>
    <w:next w:val="1ai"/>
    <w:rsid w:val="009856FB"/>
  </w:style>
  <w:style w:type="numbering" w:customStyle="1" w:styleId="53132">
    <w:name w:val="Стиль53132"/>
    <w:basedOn w:val="a2"/>
    <w:rsid w:val="009856FB"/>
  </w:style>
  <w:style w:type="numbering" w:customStyle="1" w:styleId="31132">
    <w:name w:val="Нет списка31132"/>
    <w:next w:val="a2"/>
    <w:uiPriority w:val="99"/>
    <w:semiHidden/>
    <w:unhideWhenUsed/>
    <w:rsid w:val="009856FB"/>
  </w:style>
  <w:style w:type="numbering" w:customStyle="1" w:styleId="121132">
    <w:name w:val="Нет списка121132"/>
    <w:next w:val="a2"/>
    <w:semiHidden/>
    <w:rsid w:val="009856FB"/>
  </w:style>
  <w:style w:type="numbering" w:customStyle="1" w:styleId="1ai31132">
    <w:name w:val="1 / a / i31132"/>
    <w:basedOn w:val="a2"/>
    <w:next w:val="1ai"/>
    <w:rsid w:val="009856FB"/>
  </w:style>
  <w:style w:type="numbering" w:customStyle="1" w:styleId="1ai111132">
    <w:name w:val="1 / a / i111132"/>
    <w:basedOn w:val="a2"/>
    <w:next w:val="1ai"/>
    <w:rsid w:val="009856FB"/>
  </w:style>
  <w:style w:type="numbering" w:customStyle="1" w:styleId="211132">
    <w:name w:val="Нет списка211132"/>
    <w:next w:val="a2"/>
    <w:semiHidden/>
    <w:unhideWhenUsed/>
    <w:rsid w:val="009856FB"/>
  </w:style>
  <w:style w:type="numbering" w:customStyle="1" w:styleId="112332">
    <w:name w:val="Нет списка112332"/>
    <w:next w:val="a2"/>
    <w:semiHidden/>
    <w:rsid w:val="009856FB"/>
  </w:style>
  <w:style w:type="numbering" w:customStyle="1" w:styleId="1ai211132">
    <w:name w:val="1 / a / i211132"/>
    <w:basedOn w:val="a2"/>
    <w:next w:val="1ai"/>
    <w:rsid w:val="009856FB"/>
  </w:style>
  <w:style w:type="numbering" w:customStyle="1" w:styleId="512132">
    <w:name w:val="Стиль512132"/>
    <w:basedOn w:val="a2"/>
    <w:rsid w:val="009856FB"/>
  </w:style>
  <w:style w:type="numbering" w:customStyle="1" w:styleId="41132">
    <w:name w:val="Нет списка41132"/>
    <w:next w:val="a2"/>
    <w:uiPriority w:val="99"/>
    <w:semiHidden/>
    <w:unhideWhenUsed/>
    <w:rsid w:val="009856FB"/>
  </w:style>
  <w:style w:type="numbering" w:customStyle="1" w:styleId="511321">
    <w:name w:val="Нет списка51132"/>
    <w:next w:val="a2"/>
    <w:uiPriority w:val="99"/>
    <w:semiHidden/>
    <w:unhideWhenUsed/>
    <w:rsid w:val="009856FB"/>
  </w:style>
  <w:style w:type="numbering" w:customStyle="1" w:styleId="6132">
    <w:name w:val="Нет списка6132"/>
    <w:next w:val="a2"/>
    <w:uiPriority w:val="99"/>
    <w:semiHidden/>
    <w:unhideWhenUsed/>
    <w:rsid w:val="009856FB"/>
  </w:style>
  <w:style w:type="numbering" w:customStyle="1" w:styleId="14132">
    <w:name w:val="Нет списка14132"/>
    <w:next w:val="a2"/>
    <w:semiHidden/>
    <w:unhideWhenUsed/>
    <w:rsid w:val="009856FB"/>
  </w:style>
  <w:style w:type="numbering" w:customStyle="1" w:styleId="113132">
    <w:name w:val="Нет списка113132"/>
    <w:next w:val="a2"/>
    <w:semiHidden/>
    <w:rsid w:val="009856FB"/>
  </w:style>
  <w:style w:type="numbering" w:customStyle="1" w:styleId="1ai4132">
    <w:name w:val="1 / a / i4132"/>
    <w:basedOn w:val="a2"/>
    <w:next w:val="1ai"/>
    <w:rsid w:val="009856FB"/>
  </w:style>
  <w:style w:type="numbering" w:customStyle="1" w:styleId="1ai13132">
    <w:name w:val="1 / a / i13132"/>
    <w:basedOn w:val="a2"/>
    <w:next w:val="1ai"/>
    <w:rsid w:val="009856FB"/>
  </w:style>
  <w:style w:type="numbering" w:customStyle="1" w:styleId="22132">
    <w:name w:val="Нет списка22132"/>
    <w:next w:val="a2"/>
    <w:semiHidden/>
    <w:unhideWhenUsed/>
    <w:rsid w:val="009856FB"/>
  </w:style>
  <w:style w:type="numbering" w:customStyle="1" w:styleId="1112132">
    <w:name w:val="Нет списка1112132"/>
    <w:next w:val="a2"/>
    <w:semiHidden/>
    <w:rsid w:val="009856FB"/>
  </w:style>
  <w:style w:type="numbering" w:customStyle="1" w:styleId="1ai22132">
    <w:name w:val="1 / a / i22132"/>
    <w:basedOn w:val="a2"/>
    <w:next w:val="1ai"/>
    <w:rsid w:val="009856FB"/>
  </w:style>
  <w:style w:type="numbering" w:customStyle="1" w:styleId="54132">
    <w:name w:val="Стиль54132"/>
    <w:basedOn w:val="a2"/>
    <w:rsid w:val="009856FB"/>
  </w:style>
  <w:style w:type="numbering" w:customStyle="1" w:styleId="32132">
    <w:name w:val="Нет списка32132"/>
    <w:next w:val="a2"/>
    <w:uiPriority w:val="99"/>
    <w:semiHidden/>
    <w:unhideWhenUsed/>
    <w:rsid w:val="009856FB"/>
  </w:style>
  <w:style w:type="numbering" w:customStyle="1" w:styleId="122132">
    <w:name w:val="Нет списка122132"/>
    <w:next w:val="a2"/>
    <w:semiHidden/>
    <w:rsid w:val="009856FB"/>
  </w:style>
  <w:style w:type="numbering" w:customStyle="1" w:styleId="1ai32132">
    <w:name w:val="1 / a / i32132"/>
    <w:basedOn w:val="a2"/>
    <w:next w:val="1ai"/>
    <w:rsid w:val="009856FB"/>
  </w:style>
  <w:style w:type="numbering" w:customStyle="1" w:styleId="1ai112132">
    <w:name w:val="1 / a / i112132"/>
    <w:basedOn w:val="a2"/>
    <w:next w:val="1ai"/>
    <w:rsid w:val="009856FB"/>
  </w:style>
  <w:style w:type="numbering" w:customStyle="1" w:styleId="212132">
    <w:name w:val="Нет списка212132"/>
    <w:next w:val="a2"/>
    <w:semiHidden/>
    <w:unhideWhenUsed/>
    <w:rsid w:val="009856FB"/>
  </w:style>
  <w:style w:type="numbering" w:customStyle="1" w:styleId="1121132">
    <w:name w:val="Нет списка1121132"/>
    <w:next w:val="a2"/>
    <w:semiHidden/>
    <w:rsid w:val="009856FB"/>
  </w:style>
  <w:style w:type="numbering" w:customStyle="1" w:styleId="1ai212132">
    <w:name w:val="1 / a / i212132"/>
    <w:basedOn w:val="a2"/>
    <w:next w:val="1ai"/>
    <w:rsid w:val="009856FB"/>
  </w:style>
  <w:style w:type="numbering" w:customStyle="1" w:styleId="513132">
    <w:name w:val="Стиль513132"/>
    <w:basedOn w:val="a2"/>
    <w:rsid w:val="009856FB"/>
  </w:style>
  <w:style w:type="numbering" w:customStyle="1" w:styleId="42132">
    <w:name w:val="Нет списка42132"/>
    <w:next w:val="a2"/>
    <w:uiPriority w:val="99"/>
    <w:semiHidden/>
    <w:unhideWhenUsed/>
    <w:rsid w:val="009856FB"/>
  </w:style>
  <w:style w:type="numbering" w:customStyle="1" w:styleId="521320">
    <w:name w:val="Нет списка52132"/>
    <w:next w:val="a2"/>
    <w:uiPriority w:val="99"/>
    <w:semiHidden/>
    <w:unhideWhenUsed/>
    <w:rsid w:val="009856FB"/>
  </w:style>
  <w:style w:type="numbering" w:customStyle="1" w:styleId="7132">
    <w:name w:val="Нет списка7132"/>
    <w:next w:val="a2"/>
    <w:uiPriority w:val="99"/>
    <w:semiHidden/>
    <w:unhideWhenUsed/>
    <w:rsid w:val="009856FB"/>
  </w:style>
  <w:style w:type="numbering" w:customStyle="1" w:styleId="15132">
    <w:name w:val="Нет списка15132"/>
    <w:next w:val="a2"/>
    <w:semiHidden/>
    <w:unhideWhenUsed/>
    <w:rsid w:val="009856FB"/>
  </w:style>
  <w:style w:type="numbering" w:customStyle="1" w:styleId="114132">
    <w:name w:val="Нет списка114132"/>
    <w:next w:val="a2"/>
    <w:semiHidden/>
    <w:rsid w:val="009856FB"/>
  </w:style>
  <w:style w:type="numbering" w:customStyle="1" w:styleId="1ai5132">
    <w:name w:val="1 / a / i5132"/>
    <w:basedOn w:val="a2"/>
    <w:next w:val="1ai"/>
    <w:rsid w:val="009856FB"/>
  </w:style>
  <w:style w:type="numbering" w:customStyle="1" w:styleId="1ai14132">
    <w:name w:val="1 / a / i14132"/>
    <w:basedOn w:val="a2"/>
    <w:next w:val="1ai"/>
    <w:rsid w:val="009856FB"/>
  </w:style>
  <w:style w:type="numbering" w:customStyle="1" w:styleId="23132">
    <w:name w:val="Нет списка23132"/>
    <w:next w:val="a2"/>
    <w:semiHidden/>
    <w:unhideWhenUsed/>
    <w:rsid w:val="009856FB"/>
  </w:style>
  <w:style w:type="numbering" w:customStyle="1" w:styleId="1113132">
    <w:name w:val="Нет списка1113132"/>
    <w:next w:val="a2"/>
    <w:semiHidden/>
    <w:rsid w:val="009856FB"/>
  </w:style>
  <w:style w:type="numbering" w:customStyle="1" w:styleId="1ai23132">
    <w:name w:val="1 / a / i23132"/>
    <w:basedOn w:val="a2"/>
    <w:next w:val="1ai"/>
    <w:rsid w:val="009856FB"/>
  </w:style>
  <w:style w:type="numbering" w:customStyle="1" w:styleId="55132">
    <w:name w:val="Стиль55132"/>
    <w:basedOn w:val="a2"/>
    <w:rsid w:val="009856FB"/>
  </w:style>
  <w:style w:type="numbering" w:customStyle="1" w:styleId="33132">
    <w:name w:val="Нет списка33132"/>
    <w:next w:val="a2"/>
    <w:uiPriority w:val="99"/>
    <w:semiHidden/>
    <w:unhideWhenUsed/>
    <w:rsid w:val="009856FB"/>
  </w:style>
  <w:style w:type="numbering" w:customStyle="1" w:styleId="123132">
    <w:name w:val="Нет списка123132"/>
    <w:next w:val="a2"/>
    <w:semiHidden/>
    <w:rsid w:val="009856FB"/>
  </w:style>
  <w:style w:type="numbering" w:customStyle="1" w:styleId="1ai33132">
    <w:name w:val="1 / a / i33132"/>
    <w:basedOn w:val="a2"/>
    <w:next w:val="1ai"/>
    <w:rsid w:val="009856FB"/>
  </w:style>
  <w:style w:type="numbering" w:customStyle="1" w:styleId="1ai113132">
    <w:name w:val="1 / a / i113132"/>
    <w:basedOn w:val="a2"/>
    <w:next w:val="1ai"/>
    <w:rsid w:val="009856FB"/>
  </w:style>
  <w:style w:type="numbering" w:customStyle="1" w:styleId="213132">
    <w:name w:val="Нет списка213132"/>
    <w:next w:val="a2"/>
    <w:semiHidden/>
    <w:unhideWhenUsed/>
    <w:rsid w:val="009856FB"/>
  </w:style>
  <w:style w:type="numbering" w:customStyle="1" w:styleId="1122132">
    <w:name w:val="Нет списка1122132"/>
    <w:next w:val="a2"/>
    <w:semiHidden/>
    <w:rsid w:val="009856FB"/>
  </w:style>
  <w:style w:type="numbering" w:customStyle="1" w:styleId="1ai213132">
    <w:name w:val="1 / a / i213132"/>
    <w:basedOn w:val="a2"/>
    <w:next w:val="1ai"/>
    <w:rsid w:val="009856FB"/>
  </w:style>
  <w:style w:type="numbering" w:customStyle="1" w:styleId="514132">
    <w:name w:val="Стиль514132"/>
    <w:basedOn w:val="a2"/>
    <w:rsid w:val="009856FB"/>
  </w:style>
  <w:style w:type="numbering" w:customStyle="1" w:styleId="43132">
    <w:name w:val="Нет списка43132"/>
    <w:next w:val="a2"/>
    <w:uiPriority w:val="99"/>
    <w:semiHidden/>
    <w:unhideWhenUsed/>
    <w:rsid w:val="009856FB"/>
  </w:style>
  <w:style w:type="numbering" w:customStyle="1" w:styleId="531320">
    <w:name w:val="Нет списка53132"/>
    <w:next w:val="a2"/>
    <w:uiPriority w:val="99"/>
    <w:semiHidden/>
    <w:unhideWhenUsed/>
    <w:rsid w:val="009856FB"/>
  </w:style>
  <w:style w:type="numbering" w:customStyle="1" w:styleId="8132">
    <w:name w:val="Нет списка8132"/>
    <w:next w:val="a2"/>
    <w:uiPriority w:val="99"/>
    <w:semiHidden/>
    <w:unhideWhenUsed/>
    <w:rsid w:val="009856FB"/>
  </w:style>
  <w:style w:type="numbering" w:customStyle="1" w:styleId="9132">
    <w:name w:val="Нет списка9132"/>
    <w:next w:val="a2"/>
    <w:uiPriority w:val="99"/>
    <w:semiHidden/>
    <w:unhideWhenUsed/>
    <w:rsid w:val="009856FB"/>
  </w:style>
  <w:style w:type="numbering" w:customStyle="1" w:styleId="10132">
    <w:name w:val="Нет списка10132"/>
    <w:next w:val="a2"/>
    <w:uiPriority w:val="99"/>
    <w:semiHidden/>
    <w:unhideWhenUsed/>
    <w:rsid w:val="009856FB"/>
  </w:style>
  <w:style w:type="numbering" w:customStyle="1" w:styleId="16132">
    <w:name w:val="Нет списка16132"/>
    <w:next w:val="a2"/>
    <w:uiPriority w:val="99"/>
    <w:semiHidden/>
    <w:unhideWhenUsed/>
    <w:rsid w:val="009856FB"/>
  </w:style>
  <w:style w:type="numbering" w:customStyle="1" w:styleId="17132">
    <w:name w:val="Нет списка17132"/>
    <w:next w:val="a2"/>
    <w:uiPriority w:val="99"/>
    <w:semiHidden/>
    <w:unhideWhenUsed/>
    <w:rsid w:val="009856FB"/>
  </w:style>
  <w:style w:type="numbering" w:customStyle="1" w:styleId="18132">
    <w:name w:val="Нет списка18132"/>
    <w:next w:val="a2"/>
    <w:uiPriority w:val="99"/>
    <w:semiHidden/>
    <w:unhideWhenUsed/>
    <w:rsid w:val="009856FB"/>
  </w:style>
  <w:style w:type="numbering" w:customStyle="1" w:styleId="19132">
    <w:name w:val="Нет списка19132"/>
    <w:next w:val="a2"/>
    <w:uiPriority w:val="99"/>
    <w:semiHidden/>
    <w:unhideWhenUsed/>
    <w:rsid w:val="009856FB"/>
  </w:style>
  <w:style w:type="numbering" w:customStyle="1" w:styleId="20132">
    <w:name w:val="Нет списка20132"/>
    <w:next w:val="a2"/>
    <w:uiPriority w:val="99"/>
    <w:semiHidden/>
    <w:unhideWhenUsed/>
    <w:rsid w:val="009856FB"/>
  </w:style>
  <w:style w:type="numbering" w:customStyle="1" w:styleId="302">
    <w:name w:val="Нет списка302"/>
    <w:next w:val="a2"/>
    <w:uiPriority w:val="99"/>
    <w:semiHidden/>
    <w:unhideWhenUsed/>
    <w:rsid w:val="009856FB"/>
  </w:style>
  <w:style w:type="numbering" w:customStyle="1" w:styleId="592">
    <w:name w:val="Стиль592"/>
    <w:rsid w:val="009856FB"/>
  </w:style>
  <w:style w:type="numbering" w:customStyle="1" w:styleId="1ai92">
    <w:name w:val="1 / a / i92"/>
    <w:basedOn w:val="a2"/>
    <w:next w:val="1ai"/>
    <w:rsid w:val="009856FB"/>
  </w:style>
  <w:style w:type="numbering" w:customStyle="1" w:styleId="5183">
    <w:name w:val="Стиль5183"/>
    <w:rsid w:val="009856FB"/>
  </w:style>
  <w:style w:type="numbering" w:customStyle="1" w:styleId="1ai183">
    <w:name w:val="1 / a / i183"/>
    <w:basedOn w:val="a2"/>
    <w:next w:val="1ai"/>
    <w:uiPriority w:val="99"/>
    <w:unhideWhenUsed/>
    <w:rsid w:val="009856FB"/>
  </w:style>
  <w:style w:type="numbering" w:customStyle="1" w:styleId="51142">
    <w:name w:val="Стиль51142"/>
    <w:rsid w:val="009856FB"/>
  </w:style>
  <w:style w:type="numbering" w:customStyle="1" w:styleId="1ai1172">
    <w:name w:val="1 / a / i1172"/>
    <w:basedOn w:val="a2"/>
    <w:next w:val="1ai"/>
    <w:locked/>
    <w:rsid w:val="009856FB"/>
  </w:style>
  <w:style w:type="numbering" w:customStyle="1" w:styleId="5242">
    <w:name w:val="Стиль5242"/>
    <w:rsid w:val="009856FB"/>
  </w:style>
  <w:style w:type="numbering" w:customStyle="1" w:styleId="1ai272">
    <w:name w:val="1 / a / i272"/>
    <w:basedOn w:val="a2"/>
    <w:next w:val="1ai"/>
    <w:locked/>
    <w:rsid w:val="009856FB"/>
  </w:style>
  <w:style w:type="numbering" w:customStyle="1" w:styleId="1ai1243">
    <w:name w:val="1 / a / i1243"/>
    <w:basedOn w:val="a2"/>
    <w:next w:val="1ai"/>
    <w:rsid w:val="009856FB"/>
  </w:style>
  <w:style w:type="numbering" w:customStyle="1" w:styleId="1ai2173">
    <w:name w:val="1 / a / i2173"/>
    <w:basedOn w:val="a2"/>
    <w:next w:val="1ai"/>
    <w:rsid w:val="009856FB"/>
  </w:style>
  <w:style w:type="numbering" w:customStyle="1" w:styleId="5343">
    <w:name w:val="Стиль5343"/>
    <w:basedOn w:val="a2"/>
    <w:rsid w:val="009856FB"/>
  </w:style>
  <w:style w:type="numbering" w:customStyle="1" w:styleId="1ai11142">
    <w:name w:val="1 / a / i11142"/>
    <w:basedOn w:val="a2"/>
    <w:next w:val="1ai"/>
    <w:rsid w:val="009856FB"/>
  </w:style>
  <w:style w:type="numbering" w:customStyle="1" w:styleId="1ai21142">
    <w:name w:val="1 / a / i21142"/>
    <w:basedOn w:val="a2"/>
    <w:next w:val="1ai"/>
    <w:rsid w:val="009856FB"/>
  </w:style>
  <w:style w:type="numbering" w:customStyle="1" w:styleId="51243">
    <w:name w:val="Стиль51243"/>
    <w:basedOn w:val="a2"/>
    <w:rsid w:val="009856FB"/>
  </w:style>
  <w:style w:type="numbering" w:customStyle="1" w:styleId="1ai1343">
    <w:name w:val="1 / a / i1343"/>
    <w:basedOn w:val="a2"/>
    <w:next w:val="1ai"/>
    <w:rsid w:val="009856FB"/>
  </w:style>
  <w:style w:type="numbering" w:customStyle="1" w:styleId="1ai2243">
    <w:name w:val="1 / a / i2243"/>
    <w:basedOn w:val="a2"/>
    <w:next w:val="1ai"/>
    <w:rsid w:val="009856FB"/>
  </w:style>
  <w:style w:type="numbering" w:customStyle="1" w:styleId="5443">
    <w:name w:val="Стиль5443"/>
    <w:basedOn w:val="a2"/>
    <w:rsid w:val="009856FB"/>
  </w:style>
  <w:style w:type="numbering" w:customStyle="1" w:styleId="1ai11242">
    <w:name w:val="1 / a / i11242"/>
    <w:basedOn w:val="a2"/>
    <w:next w:val="1ai"/>
    <w:rsid w:val="009856FB"/>
  </w:style>
  <w:style w:type="numbering" w:customStyle="1" w:styleId="1ai21242">
    <w:name w:val="1 / a / i21242"/>
    <w:basedOn w:val="a2"/>
    <w:next w:val="1ai"/>
    <w:rsid w:val="009856FB"/>
  </w:style>
  <w:style w:type="numbering" w:customStyle="1" w:styleId="51342">
    <w:name w:val="Стиль51342"/>
    <w:basedOn w:val="a2"/>
    <w:rsid w:val="009856FB"/>
  </w:style>
  <w:style w:type="numbering" w:customStyle="1" w:styleId="1ai1442">
    <w:name w:val="1 / a / i1442"/>
    <w:basedOn w:val="a2"/>
    <w:next w:val="1ai"/>
    <w:rsid w:val="009856FB"/>
  </w:style>
  <w:style w:type="numbering" w:customStyle="1" w:styleId="1ai2342">
    <w:name w:val="1 / a / i2342"/>
    <w:basedOn w:val="a2"/>
    <w:next w:val="1ai"/>
    <w:rsid w:val="009856FB"/>
  </w:style>
  <w:style w:type="numbering" w:customStyle="1" w:styleId="5542">
    <w:name w:val="Стиль5542"/>
    <w:basedOn w:val="a2"/>
    <w:rsid w:val="009856FB"/>
  </w:style>
  <w:style w:type="numbering" w:customStyle="1" w:styleId="1ai11342">
    <w:name w:val="1 / a / i11342"/>
    <w:basedOn w:val="a2"/>
    <w:next w:val="1ai"/>
    <w:rsid w:val="009856FB"/>
  </w:style>
  <w:style w:type="numbering" w:customStyle="1" w:styleId="1ai21342">
    <w:name w:val="1 / a / i21342"/>
    <w:basedOn w:val="a2"/>
    <w:next w:val="1ai"/>
    <w:rsid w:val="009856FB"/>
  </w:style>
  <w:style w:type="numbering" w:customStyle="1" w:styleId="51442">
    <w:name w:val="Стиль51442"/>
    <w:basedOn w:val="a2"/>
    <w:rsid w:val="009856FB"/>
  </w:style>
  <w:style w:type="numbering" w:customStyle="1" w:styleId="51543">
    <w:name w:val="Стиль51543"/>
    <w:rsid w:val="009856FB"/>
  </w:style>
  <w:style w:type="numbering" w:customStyle="1" w:styleId="1ai1543">
    <w:name w:val="1 / a / i1543"/>
    <w:basedOn w:val="a2"/>
    <w:next w:val="1ai"/>
    <w:uiPriority w:val="99"/>
    <w:unhideWhenUsed/>
    <w:rsid w:val="009856FB"/>
  </w:style>
  <w:style w:type="numbering" w:customStyle="1" w:styleId="52142">
    <w:name w:val="Стиль52142"/>
    <w:rsid w:val="009856FB"/>
  </w:style>
  <w:style w:type="numbering" w:customStyle="1" w:styleId="1ai2442">
    <w:name w:val="1 / a / i2442"/>
    <w:basedOn w:val="a2"/>
    <w:next w:val="1ai"/>
    <w:locked/>
    <w:rsid w:val="009856FB"/>
  </w:style>
  <w:style w:type="numbering" w:customStyle="1" w:styleId="11111113">
    <w:name w:val="Нет списка11111113"/>
    <w:next w:val="a2"/>
    <w:semiHidden/>
    <w:rsid w:val="009856FB"/>
  </w:style>
  <w:style w:type="numbering" w:customStyle="1" w:styleId="1ai111143">
    <w:name w:val="1 / a / i111143"/>
    <w:basedOn w:val="a2"/>
    <w:next w:val="1ai"/>
    <w:rsid w:val="009856FB"/>
  </w:style>
  <w:style w:type="numbering" w:customStyle="1" w:styleId="1ai211143">
    <w:name w:val="1 / a / i211143"/>
    <w:basedOn w:val="a2"/>
    <w:next w:val="1ai"/>
    <w:rsid w:val="009856FB"/>
  </w:style>
  <w:style w:type="numbering" w:customStyle="1" w:styleId="1ai13143">
    <w:name w:val="1 / a / i13143"/>
    <w:basedOn w:val="a2"/>
    <w:next w:val="1ai"/>
    <w:rsid w:val="009856FB"/>
  </w:style>
  <w:style w:type="numbering" w:customStyle="1" w:styleId="1ai22143">
    <w:name w:val="1 / a / i22143"/>
    <w:basedOn w:val="a2"/>
    <w:next w:val="1ai"/>
    <w:rsid w:val="009856FB"/>
  </w:style>
  <w:style w:type="numbering" w:customStyle="1" w:styleId="54143">
    <w:name w:val="Стиль54143"/>
    <w:basedOn w:val="a2"/>
    <w:rsid w:val="009856FB"/>
  </w:style>
  <w:style w:type="numbering" w:customStyle="1" w:styleId="1ai14143">
    <w:name w:val="1 / a / i14143"/>
    <w:basedOn w:val="a2"/>
    <w:next w:val="1ai"/>
    <w:rsid w:val="009856FB"/>
  </w:style>
  <w:style w:type="numbering" w:customStyle="1" w:styleId="1ai23143">
    <w:name w:val="1 / a / i23143"/>
    <w:basedOn w:val="a2"/>
    <w:next w:val="1ai"/>
    <w:rsid w:val="009856FB"/>
  </w:style>
  <w:style w:type="numbering" w:customStyle="1" w:styleId="55142">
    <w:name w:val="Стиль55142"/>
    <w:basedOn w:val="a2"/>
    <w:rsid w:val="009856FB"/>
  </w:style>
  <w:style w:type="numbering" w:customStyle="1" w:styleId="1ai113142">
    <w:name w:val="1 / a / i113142"/>
    <w:basedOn w:val="a2"/>
    <w:next w:val="1ai"/>
    <w:rsid w:val="009856FB"/>
  </w:style>
  <w:style w:type="numbering" w:customStyle="1" w:styleId="1ai213142">
    <w:name w:val="1 / a / i213142"/>
    <w:basedOn w:val="a2"/>
    <w:next w:val="1ai"/>
    <w:rsid w:val="009856FB"/>
  </w:style>
  <w:style w:type="numbering" w:customStyle="1" w:styleId="514142">
    <w:name w:val="Стиль514142"/>
    <w:basedOn w:val="a2"/>
    <w:rsid w:val="009856FB"/>
  </w:style>
  <w:style w:type="numbering" w:customStyle="1" w:styleId="51613">
    <w:name w:val="Стиль51613"/>
    <w:rsid w:val="009856FB"/>
  </w:style>
  <w:style w:type="numbering" w:customStyle="1" w:styleId="1ai1613">
    <w:name w:val="1 / a / i1613"/>
    <w:basedOn w:val="a2"/>
    <w:next w:val="1ai"/>
    <w:uiPriority w:val="99"/>
    <w:unhideWhenUsed/>
    <w:rsid w:val="009856FB"/>
  </w:style>
  <w:style w:type="numbering" w:customStyle="1" w:styleId="522120">
    <w:name w:val="Стиль52212"/>
    <w:rsid w:val="009856FB"/>
  </w:style>
  <w:style w:type="numbering" w:customStyle="1" w:styleId="1ai2512">
    <w:name w:val="1 / a / i2512"/>
    <w:basedOn w:val="a2"/>
    <w:next w:val="1ai"/>
    <w:locked/>
    <w:rsid w:val="009856FB"/>
  </w:style>
  <w:style w:type="numbering" w:customStyle="1" w:styleId="1ai111213">
    <w:name w:val="1 / a / i111213"/>
    <w:basedOn w:val="a2"/>
    <w:next w:val="1ai"/>
    <w:rsid w:val="009856FB"/>
  </w:style>
  <w:style w:type="numbering" w:customStyle="1" w:styleId="1ai211213">
    <w:name w:val="1 / a / i211213"/>
    <w:basedOn w:val="a2"/>
    <w:next w:val="1ai"/>
    <w:rsid w:val="009856FB"/>
  </w:style>
  <w:style w:type="numbering" w:customStyle="1" w:styleId="1ai13213">
    <w:name w:val="1 / a / i13213"/>
    <w:basedOn w:val="a2"/>
    <w:next w:val="1ai"/>
    <w:rsid w:val="009856FB"/>
  </w:style>
  <w:style w:type="numbering" w:customStyle="1" w:styleId="1ai22213">
    <w:name w:val="1 / a / i22213"/>
    <w:basedOn w:val="a2"/>
    <w:next w:val="1ai"/>
    <w:rsid w:val="009856FB"/>
  </w:style>
  <w:style w:type="numbering" w:customStyle="1" w:styleId="54213">
    <w:name w:val="Стиль54213"/>
    <w:basedOn w:val="a2"/>
    <w:rsid w:val="009856FB"/>
  </w:style>
  <w:style w:type="numbering" w:customStyle="1" w:styleId="1ai14213">
    <w:name w:val="1 / a / i14213"/>
    <w:basedOn w:val="a2"/>
    <w:next w:val="1ai"/>
    <w:rsid w:val="009856FB"/>
  </w:style>
  <w:style w:type="numbering" w:customStyle="1" w:styleId="1ai23213">
    <w:name w:val="1 / a / i23213"/>
    <w:basedOn w:val="a2"/>
    <w:next w:val="1ai"/>
    <w:rsid w:val="009856FB"/>
  </w:style>
  <w:style w:type="numbering" w:customStyle="1" w:styleId="55212">
    <w:name w:val="Стиль55212"/>
    <w:basedOn w:val="a2"/>
    <w:rsid w:val="009856FB"/>
  </w:style>
  <w:style w:type="numbering" w:customStyle="1" w:styleId="1ai113212">
    <w:name w:val="1 / a / i113212"/>
    <w:basedOn w:val="a2"/>
    <w:next w:val="1ai"/>
    <w:rsid w:val="009856FB"/>
  </w:style>
  <w:style w:type="numbering" w:customStyle="1" w:styleId="1ai213212">
    <w:name w:val="1 / a / i213212"/>
    <w:basedOn w:val="a2"/>
    <w:next w:val="1ai"/>
    <w:rsid w:val="009856FB"/>
  </w:style>
  <w:style w:type="numbering" w:customStyle="1" w:styleId="514212">
    <w:name w:val="Стиль514212"/>
    <w:basedOn w:val="a2"/>
    <w:rsid w:val="009856FB"/>
  </w:style>
  <w:style w:type="numbering" w:customStyle="1" w:styleId="51713">
    <w:name w:val="Стиль51713"/>
    <w:rsid w:val="009856FB"/>
  </w:style>
  <w:style w:type="numbering" w:customStyle="1" w:styleId="1ai1713">
    <w:name w:val="1 / a / i1713"/>
    <w:basedOn w:val="a2"/>
    <w:next w:val="1ai"/>
    <w:uiPriority w:val="99"/>
    <w:unhideWhenUsed/>
    <w:rsid w:val="009856FB"/>
  </w:style>
  <w:style w:type="numbering" w:customStyle="1" w:styleId="523120">
    <w:name w:val="Стиль52312"/>
    <w:rsid w:val="009856FB"/>
  </w:style>
  <w:style w:type="numbering" w:customStyle="1" w:styleId="1ai2612">
    <w:name w:val="1 / a / i2612"/>
    <w:basedOn w:val="a2"/>
    <w:next w:val="1ai"/>
    <w:locked/>
    <w:rsid w:val="009856FB"/>
  </w:style>
  <w:style w:type="numbering" w:customStyle="1" w:styleId="1ai111313">
    <w:name w:val="1 / a / i111313"/>
    <w:basedOn w:val="a2"/>
    <w:next w:val="1ai"/>
    <w:rsid w:val="009856FB"/>
  </w:style>
  <w:style w:type="numbering" w:customStyle="1" w:styleId="1ai211313">
    <w:name w:val="1 / a / i211313"/>
    <w:basedOn w:val="a2"/>
    <w:next w:val="1ai"/>
    <w:rsid w:val="009856FB"/>
  </w:style>
  <w:style w:type="numbering" w:customStyle="1" w:styleId="1ai13313">
    <w:name w:val="1 / a / i13313"/>
    <w:basedOn w:val="a2"/>
    <w:next w:val="1ai"/>
    <w:rsid w:val="009856FB"/>
  </w:style>
  <w:style w:type="numbering" w:customStyle="1" w:styleId="1ai22313">
    <w:name w:val="1 / a / i22313"/>
    <w:basedOn w:val="a2"/>
    <w:next w:val="1ai"/>
    <w:rsid w:val="009856FB"/>
  </w:style>
  <w:style w:type="numbering" w:customStyle="1" w:styleId="54313">
    <w:name w:val="Стиль54313"/>
    <w:basedOn w:val="a2"/>
    <w:rsid w:val="009856FB"/>
  </w:style>
  <w:style w:type="numbering" w:customStyle="1" w:styleId="1ai14313">
    <w:name w:val="1 / a / i14313"/>
    <w:basedOn w:val="a2"/>
    <w:next w:val="1ai"/>
    <w:rsid w:val="009856FB"/>
  </w:style>
  <w:style w:type="numbering" w:customStyle="1" w:styleId="1ai23313">
    <w:name w:val="1 / a / i23313"/>
    <w:basedOn w:val="a2"/>
    <w:next w:val="1ai"/>
    <w:rsid w:val="009856FB"/>
  </w:style>
  <w:style w:type="numbering" w:customStyle="1" w:styleId="55312">
    <w:name w:val="Стиль55312"/>
    <w:basedOn w:val="a2"/>
    <w:rsid w:val="009856FB"/>
  </w:style>
  <w:style w:type="numbering" w:customStyle="1" w:styleId="1ai113312">
    <w:name w:val="1 / a / i113312"/>
    <w:basedOn w:val="a2"/>
    <w:next w:val="1ai"/>
    <w:rsid w:val="009856FB"/>
  </w:style>
  <w:style w:type="numbering" w:customStyle="1" w:styleId="1ai213312">
    <w:name w:val="1 / a / i213312"/>
    <w:basedOn w:val="a2"/>
    <w:next w:val="1ai"/>
    <w:rsid w:val="009856FB"/>
  </w:style>
  <w:style w:type="numbering" w:customStyle="1" w:styleId="514312">
    <w:name w:val="Стиль514312"/>
    <w:basedOn w:val="a2"/>
    <w:rsid w:val="009856FB"/>
  </w:style>
  <w:style w:type="numbering" w:customStyle="1" w:styleId="5102">
    <w:name w:val="Стиль5102"/>
    <w:rsid w:val="009856FB"/>
  </w:style>
  <w:style w:type="numbering" w:customStyle="1" w:styleId="1ai102">
    <w:name w:val="1 / a / i102"/>
    <w:basedOn w:val="a2"/>
    <w:next w:val="1ai"/>
    <w:rsid w:val="009856FB"/>
  </w:style>
  <w:style w:type="numbering" w:customStyle="1" w:styleId="5193">
    <w:name w:val="Стиль5193"/>
    <w:rsid w:val="009856FB"/>
  </w:style>
  <w:style w:type="numbering" w:customStyle="1" w:styleId="1ai193">
    <w:name w:val="1 / a / i193"/>
    <w:basedOn w:val="a2"/>
    <w:next w:val="1ai"/>
    <w:uiPriority w:val="99"/>
    <w:unhideWhenUsed/>
    <w:rsid w:val="009856FB"/>
  </w:style>
  <w:style w:type="numbering" w:customStyle="1" w:styleId="511520">
    <w:name w:val="Стиль51152"/>
    <w:rsid w:val="009856FB"/>
  </w:style>
  <w:style w:type="numbering" w:customStyle="1" w:styleId="1ai1182">
    <w:name w:val="1 / a / i1182"/>
    <w:basedOn w:val="a2"/>
    <w:next w:val="1ai"/>
    <w:locked/>
    <w:rsid w:val="009856FB"/>
  </w:style>
  <w:style w:type="numbering" w:customStyle="1" w:styleId="52520">
    <w:name w:val="Стиль5252"/>
    <w:rsid w:val="009856FB"/>
  </w:style>
  <w:style w:type="numbering" w:customStyle="1" w:styleId="1ai282">
    <w:name w:val="1 / a / i282"/>
    <w:basedOn w:val="a2"/>
    <w:next w:val="1ai"/>
    <w:locked/>
    <w:rsid w:val="009856FB"/>
  </w:style>
  <w:style w:type="table" w:customStyle="1" w:styleId="TableNormal">
    <w:name w:val="Table Normal"/>
    <w:uiPriority w:val="2"/>
    <w:semiHidden/>
    <w:unhideWhenUsed/>
    <w:qFormat/>
    <w:rsid w:val="006E7C2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E7C21"/>
    <w:pPr>
      <w:widowControl w:val="0"/>
      <w:autoSpaceDE w:val="0"/>
      <w:autoSpaceDN w:val="0"/>
    </w:pPr>
    <w:rPr>
      <w:sz w:val="22"/>
      <w:szCs w:val="22"/>
      <w:lang w:eastAsia="en-US"/>
    </w:rPr>
  </w:style>
  <w:style w:type="table" w:customStyle="1" w:styleId="TableNormal1">
    <w:name w:val="Table Normal1"/>
    <w:uiPriority w:val="2"/>
    <w:semiHidden/>
    <w:unhideWhenUsed/>
    <w:qFormat/>
    <w:rsid w:val="006E7C2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4c">
    <w:name w:val="Основной текст4"/>
    <w:basedOn w:val="a"/>
    <w:rsid w:val="006E7C21"/>
    <w:pPr>
      <w:widowControl w:val="0"/>
      <w:shd w:val="clear" w:color="auto" w:fill="FFFFFF"/>
      <w:spacing w:before="2760" w:line="298" w:lineRule="exact"/>
      <w:ind w:hanging="340"/>
      <w:jc w:val="center"/>
    </w:pPr>
    <w:rPr>
      <w:sz w:val="23"/>
      <w:szCs w:val="23"/>
      <w:lang w:eastAsia="en-US"/>
    </w:rPr>
  </w:style>
  <w:style w:type="paragraph" w:customStyle="1" w:styleId="msonormal0">
    <w:name w:val="msonormal"/>
    <w:basedOn w:val="a"/>
    <w:rsid w:val="006E7C21"/>
    <w:pPr>
      <w:spacing w:before="100" w:beforeAutospacing="1" w:after="100" w:afterAutospacing="1"/>
    </w:pPr>
  </w:style>
  <w:style w:type="paragraph" w:customStyle="1" w:styleId="xl47807">
    <w:name w:val="xl47807"/>
    <w:basedOn w:val="a"/>
    <w:rsid w:val="006E7C2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index heading" w:uiPriority="0"/>
    <w:lsdException w:name="caption" w:uiPriority="0" w:qFormat="1"/>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Body Text First Indent 2" w:uiPriority="0"/>
    <w:lsdException w:name="Body Text 2" w:uiPriority="0"/>
    <w:lsdException w:name="Body Text 3"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Outline List 1" w:uiPriority="0"/>
    <w:lsdException w:name="Table Classic 1" w:uiPriority="0"/>
    <w:lsdException w:name="Table Grid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F4C"/>
    <w:pPr>
      <w:spacing w:after="0" w:line="240" w:lineRule="auto"/>
    </w:pPr>
    <w:rPr>
      <w:rFonts w:ascii="Times New Roman" w:eastAsia="Times New Roman" w:hAnsi="Times New Roman" w:cs="Times New Roman"/>
      <w:sz w:val="24"/>
      <w:szCs w:val="24"/>
      <w:lang w:val="ru-RU" w:eastAsia="ru-RU"/>
    </w:rPr>
  </w:style>
  <w:style w:type="paragraph" w:styleId="1">
    <w:name w:val="heading 1"/>
    <w:aliases w:val=".,Heading 1 Char Char"/>
    <w:basedOn w:val="a"/>
    <w:next w:val="a"/>
    <w:link w:val="10"/>
    <w:qFormat/>
    <w:rsid w:val="00EC7BDD"/>
    <w:pPr>
      <w:keepNext/>
      <w:spacing w:before="240" w:after="60"/>
      <w:outlineLvl w:val="0"/>
    </w:pPr>
    <w:rPr>
      <w:rFonts w:ascii="Arial" w:hAnsi="Arial" w:cs="Arial"/>
      <w:b/>
      <w:bCs/>
      <w:kern w:val="32"/>
      <w:sz w:val="32"/>
      <w:szCs w:val="32"/>
    </w:rPr>
  </w:style>
  <w:style w:type="paragraph" w:styleId="2">
    <w:name w:val="heading 2"/>
    <w:aliases w:val="Заголовок 2 Знак1,Заголовок 2 Знак Знак Знак1,Заголовок 21 Знак,Заголовок 2 Знак Знак,Заголовок 21,Заголовок 2 Знак Знак Знак Знак Знак Знак,Заголовок 2 Знак Знак Знак Знак Знак1,Заголовок 2 Знак Знак Знак Знак Знак,Знак3, Знак3,Heading R 2"/>
    <w:basedOn w:val="a"/>
    <w:next w:val="a"/>
    <w:link w:val="22"/>
    <w:qFormat/>
    <w:rsid w:val="009856FB"/>
    <w:pPr>
      <w:keepNext/>
      <w:jc w:val="center"/>
      <w:outlineLvl w:val="1"/>
    </w:pPr>
    <w:rPr>
      <w:b/>
      <w:szCs w:val="20"/>
    </w:rPr>
  </w:style>
  <w:style w:type="paragraph" w:styleId="3">
    <w:name w:val="heading 3"/>
    <w:aliases w:val=" Знак"/>
    <w:basedOn w:val="a"/>
    <w:next w:val="a"/>
    <w:link w:val="30"/>
    <w:qFormat/>
    <w:rsid w:val="009856FB"/>
    <w:pPr>
      <w:keepNext/>
      <w:spacing w:before="240" w:after="60"/>
      <w:outlineLvl w:val="2"/>
    </w:pPr>
    <w:rPr>
      <w:rFonts w:ascii="Arial" w:hAnsi="Arial" w:cs="Arial"/>
      <w:b/>
      <w:bCs/>
      <w:sz w:val="26"/>
      <w:szCs w:val="26"/>
    </w:rPr>
  </w:style>
  <w:style w:type="paragraph" w:styleId="4">
    <w:name w:val="heading 4"/>
    <w:aliases w:val="Заголовок 4 Знак1,RSKH4,C Head,Close,Заголовок 4 Знак Знак,Таблица номер"/>
    <w:basedOn w:val="a"/>
    <w:next w:val="a"/>
    <w:link w:val="40"/>
    <w:qFormat/>
    <w:rsid w:val="009856FB"/>
    <w:pPr>
      <w:keepNext/>
      <w:spacing w:before="240" w:after="60"/>
      <w:outlineLvl w:val="3"/>
    </w:pPr>
    <w:rPr>
      <w:b/>
      <w:bCs/>
      <w:sz w:val="28"/>
      <w:szCs w:val="28"/>
    </w:rPr>
  </w:style>
  <w:style w:type="paragraph" w:styleId="50">
    <w:name w:val="heading 5"/>
    <w:aliases w:val="D Head,RSKH5,Kop 1A,SubClose,Таб. кн.Заголовок 5"/>
    <w:basedOn w:val="a"/>
    <w:next w:val="a"/>
    <w:link w:val="51"/>
    <w:qFormat/>
    <w:rsid w:val="009856FB"/>
    <w:pPr>
      <w:spacing w:before="240" w:after="60"/>
      <w:outlineLvl w:val="4"/>
    </w:pPr>
    <w:rPr>
      <w:b/>
      <w:bCs/>
      <w:i/>
      <w:iCs/>
      <w:sz w:val="26"/>
      <w:szCs w:val="26"/>
    </w:rPr>
  </w:style>
  <w:style w:type="paragraph" w:styleId="60">
    <w:name w:val="heading 6"/>
    <w:aliases w:val="Report Heading,h6,. (a.),Стиль 6"/>
    <w:basedOn w:val="a"/>
    <w:next w:val="a"/>
    <w:link w:val="61"/>
    <w:qFormat/>
    <w:rsid w:val="009856FB"/>
    <w:pPr>
      <w:spacing w:before="240" w:after="60"/>
      <w:outlineLvl w:val="5"/>
    </w:pPr>
    <w:rPr>
      <w:b/>
      <w:bCs/>
      <w:sz w:val="22"/>
      <w:szCs w:val="22"/>
    </w:rPr>
  </w:style>
  <w:style w:type="paragraph" w:styleId="7">
    <w:name w:val="heading 7"/>
    <w:basedOn w:val="a"/>
    <w:next w:val="a"/>
    <w:link w:val="70"/>
    <w:qFormat/>
    <w:rsid w:val="009856FB"/>
    <w:pPr>
      <w:spacing w:before="240" w:after="60"/>
      <w:outlineLvl w:val="6"/>
    </w:pPr>
  </w:style>
  <w:style w:type="paragraph" w:styleId="8">
    <w:name w:val="heading 8"/>
    <w:aliases w:val=". [(a)]"/>
    <w:basedOn w:val="a"/>
    <w:next w:val="a"/>
    <w:link w:val="80"/>
    <w:qFormat/>
    <w:rsid w:val="009856FB"/>
    <w:pPr>
      <w:spacing w:before="240" w:after="60"/>
      <w:ind w:firstLine="709"/>
      <w:jc w:val="both"/>
      <w:outlineLvl w:val="7"/>
    </w:pPr>
    <w:rPr>
      <w:i/>
      <w:iCs/>
      <w:lang w:val="x-none" w:eastAsia="x-none"/>
    </w:rPr>
  </w:style>
  <w:style w:type="paragraph" w:styleId="9">
    <w:name w:val="heading 9"/>
    <w:aliases w:val=". [(iii)],headappen"/>
    <w:basedOn w:val="a"/>
    <w:next w:val="a"/>
    <w:link w:val="90"/>
    <w:qFormat/>
    <w:rsid w:val="009856FB"/>
    <w:pPr>
      <w:overflowPunct w:val="0"/>
      <w:autoSpaceDE w:val="0"/>
      <w:autoSpaceDN w:val="0"/>
      <w:adjustRightInd w:val="0"/>
      <w:spacing w:before="240" w:after="60"/>
      <w:textAlignment w:val="baseline"/>
      <w:outlineLvl w:val="8"/>
    </w:pPr>
    <w:rPr>
      <w:rFonts w:ascii="Arial" w:hAnsi="Arial"/>
      <w:b/>
      <w:bCs/>
      <w:i/>
      <w:iCs/>
      <w:sz w:val="18"/>
      <w:szCs w:val="1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Indent 2"/>
    <w:basedOn w:val="a"/>
    <w:link w:val="21"/>
    <w:uiPriority w:val="99"/>
    <w:rsid w:val="00EC7BDD"/>
    <w:pPr>
      <w:spacing w:after="120" w:line="480" w:lineRule="auto"/>
      <w:ind w:left="283"/>
    </w:pPr>
  </w:style>
  <w:style w:type="character" w:customStyle="1" w:styleId="21">
    <w:name w:val="Основной текст с отступом 2 Знак"/>
    <w:basedOn w:val="a0"/>
    <w:link w:val="20"/>
    <w:uiPriority w:val="99"/>
    <w:rsid w:val="00EC7BDD"/>
    <w:rPr>
      <w:rFonts w:ascii="Times New Roman" w:eastAsia="Times New Roman" w:hAnsi="Times New Roman" w:cs="Times New Roman"/>
      <w:sz w:val="24"/>
      <w:szCs w:val="24"/>
      <w:lang w:val="ru-RU" w:eastAsia="ru-RU"/>
    </w:rPr>
  </w:style>
  <w:style w:type="paragraph" w:styleId="a3">
    <w:name w:val="Body Text"/>
    <w:aliases w:val="Основной текст Знак2,Основной текст Знак Знак1,Основной,текст,Знак1,Основной текст Знак + полужирный,По центру,Первая строка:,Знак,Знак Знак,Знак Знак1 Знак,Основной текст Знак Знак1 Знак Знак1,Основной текст Знак2 Знак Знак Знак Знак,Зна"/>
    <w:basedOn w:val="a"/>
    <w:link w:val="a4"/>
    <w:uiPriority w:val="99"/>
    <w:qFormat/>
    <w:rsid w:val="00EC7BDD"/>
    <w:pPr>
      <w:spacing w:after="120"/>
    </w:pPr>
  </w:style>
  <w:style w:type="character" w:customStyle="1" w:styleId="a4">
    <w:name w:val="Основной текст Знак"/>
    <w:aliases w:val="Основной текст Знак2 Знак,Основной текст Знак Знак1 Знак,Основной Знак,текст Знак,Знак1 Знак,Основной текст Знак + полужирный Знак,По центру Знак,Первая строка: Знак,Знак Знак1,Знак Знак Знак,Знак Знак1 Знак Знак,Зна Знак"/>
    <w:basedOn w:val="a0"/>
    <w:link w:val="a3"/>
    <w:uiPriority w:val="99"/>
    <w:rsid w:val="00EC7BDD"/>
    <w:rPr>
      <w:rFonts w:ascii="Times New Roman" w:eastAsia="Times New Roman" w:hAnsi="Times New Roman" w:cs="Times New Roman"/>
      <w:sz w:val="24"/>
      <w:szCs w:val="24"/>
      <w:lang w:val="ru-RU" w:eastAsia="ru-RU"/>
    </w:rPr>
  </w:style>
  <w:style w:type="paragraph" w:styleId="a5">
    <w:name w:val="List Paragraph"/>
    <w:aliases w:val="маркированный,Абзац списка11,Абзац списка7,Абзац списка71,Абзац списка8,Абзац с отступом,References,List Paragraph1,Абзац списка3,Абзац списка9,Абзац списка12,List Paragraph11,Маркировка 1,2 уровень,5  Абзац списка"/>
    <w:basedOn w:val="a"/>
    <w:link w:val="a6"/>
    <w:qFormat/>
    <w:rsid w:val="00EC7BDD"/>
    <w:pPr>
      <w:spacing w:after="200" w:line="276" w:lineRule="auto"/>
      <w:ind w:left="720"/>
      <w:contextualSpacing/>
    </w:pPr>
    <w:rPr>
      <w:rFonts w:ascii="Calibri" w:eastAsia="Calibri" w:hAnsi="Calibri"/>
      <w:sz w:val="22"/>
      <w:szCs w:val="22"/>
      <w:lang w:eastAsia="en-US"/>
    </w:rPr>
  </w:style>
  <w:style w:type="character" w:customStyle="1" w:styleId="a6">
    <w:name w:val="Абзац списка Знак"/>
    <w:aliases w:val="маркированный Знак,Абзац списка11 Знак,Абзац списка7 Знак,Абзац списка71 Знак,Абзац списка8 Знак,Абзац с отступом Знак,References Знак,List Paragraph1 Знак,Абзац списка3 Знак,Абзац списка9 Знак,Абзац списка12 Знак,List Paragraph11 Знак"/>
    <w:link w:val="a5"/>
    <w:qFormat/>
    <w:locked/>
    <w:rsid w:val="00EC7BDD"/>
    <w:rPr>
      <w:rFonts w:ascii="Calibri" w:eastAsia="Calibri" w:hAnsi="Calibri" w:cs="Times New Roman"/>
      <w:lang w:val="ru-RU"/>
    </w:rPr>
  </w:style>
  <w:style w:type="paragraph" w:styleId="a7">
    <w:name w:val="No Spacing"/>
    <w:link w:val="a8"/>
    <w:uiPriority w:val="1"/>
    <w:qFormat/>
    <w:rsid w:val="00EC7BDD"/>
    <w:pPr>
      <w:spacing w:after="0" w:line="240" w:lineRule="auto"/>
    </w:pPr>
    <w:rPr>
      <w:rFonts w:ascii="Calibri" w:eastAsia="Calibri" w:hAnsi="Calibri" w:cs="Times New Roman"/>
      <w:lang w:val="ru-RU"/>
    </w:rPr>
  </w:style>
  <w:style w:type="character" w:customStyle="1" w:styleId="a8">
    <w:name w:val="Без интервала Знак"/>
    <w:link w:val="a7"/>
    <w:uiPriority w:val="1"/>
    <w:locked/>
    <w:rsid w:val="00EC7BDD"/>
    <w:rPr>
      <w:rFonts w:ascii="Calibri" w:eastAsia="Calibri" w:hAnsi="Calibri" w:cs="Times New Roman"/>
      <w:lang w:val="ru-RU"/>
    </w:rPr>
  </w:style>
  <w:style w:type="paragraph" w:customStyle="1" w:styleId="31">
    <w:name w:val="Основной текст 31"/>
    <w:basedOn w:val="a"/>
    <w:rsid w:val="00EC7BDD"/>
    <w:pPr>
      <w:suppressAutoHyphens/>
      <w:spacing w:after="120" w:line="276" w:lineRule="auto"/>
    </w:pPr>
    <w:rPr>
      <w:rFonts w:ascii="Calibri" w:eastAsia="Calibri" w:hAnsi="Calibri"/>
      <w:sz w:val="16"/>
      <w:szCs w:val="16"/>
      <w:lang w:val="x-none" w:eastAsia="ar-SA"/>
    </w:rPr>
  </w:style>
  <w:style w:type="character" w:customStyle="1" w:styleId="10">
    <w:name w:val="Заголовок 1 Знак"/>
    <w:aliases w:val=". Знак,Heading 1 Char Char Знак"/>
    <w:basedOn w:val="a0"/>
    <w:link w:val="1"/>
    <w:rsid w:val="00EC7BDD"/>
    <w:rPr>
      <w:rFonts w:ascii="Arial" w:eastAsia="Times New Roman" w:hAnsi="Arial" w:cs="Arial"/>
      <w:b/>
      <w:bCs/>
      <w:kern w:val="32"/>
      <w:sz w:val="32"/>
      <w:szCs w:val="32"/>
      <w:lang w:val="ru-RU" w:eastAsia="ru-RU"/>
    </w:rPr>
  </w:style>
  <w:style w:type="paragraph" w:styleId="32">
    <w:name w:val="Body Text 3"/>
    <w:basedOn w:val="a"/>
    <w:link w:val="33"/>
    <w:rsid w:val="00EC7BDD"/>
    <w:pPr>
      <w:spacing w:after="120"/>
    </w:pPr>
    <w:rPr>
      <w:sz w:val="16"/>
      <w:szCs w:val="16"/>
    </w:rPr>
  </w:style>
  <w:style w:type="character" w:customStyle="1" w:styleId="33">
    <w:name w:val="Основной текст 3 Знак"/>
    <w:basedOn w:val="a0"/>
    <w:link w:val="32"/>
    <w:rsid w:val="00EC7BDD"/>
    <w:rPr>
      <w:rFonts w:ascii="Times New Roman" w:eastAsia="Times New Roman" w:hAnsi="Times New Roman" w:cs="Times New Roman"/>
      <w:sz w:val="16"/>
      <w:szCs w:val="16"/>
      <w:lang w:val="ru-RU" w:eastAsia="ru-RU"/>
    </w:rPr>
  </w:style>
  <w:style w:type="character" w:customStyle="1" w:styleId="s1">
    <w:name w:val="s1"/>
    <w:rsid w:val="00EC7BDD"/>
    <w:rPr>
      <w:rFonts w:ascii="Times New Roman(K)" w:hAnsi="Times New Roman(K)" w:cs="Times New Roman" w:hint="default"/>
      <w:b/>
      <w:bCs/>
      <w:i w:val="0"/>
      <w:iCs w:val="0"/>
      <w:strike w:val="0"/>
      <w:dstrike w:val="0"/>
      <w:color w:val="000000"/>
      <w:sz w:val="24"/>
      <w:szCs w:val="24"/>
      <w:u w:val="none"/>
      <w:effect w:val="none"/>
    </w:rPr>
  </w:style>
  <w:style w:type="paragraph" w:styleId="a9">
    <w:name w:val="Body Text Indent"/>
    <w:aliases w:val="Список1"/>
    <w:basedOn w:val="a"/>
    <w:link w:val="aa"/>
    <w:uiPriority w:val="99"/>
    <w:unhideWhenUsed/>
    <w:rsid w:val="00E04674"/>
    <w:pPr>
      <w:spacing w:after="120"/>
      <w:ind w:left="283"/>
    </w:pPr>
  </w:style>
  <w:style w:type="character" w:customStyle="1" w:styleId="aa">
    <w:name w:val="Основной текст с отступом Знак"/>
    <w:aliases w:val="Список1 Знак"/>
    <w:basedOn w:val="a0"/>
    <w:link w:val="a9"/>
    <w:uiPriority w:val="99"/>
    <w:rsid w:val="00E04674"/>
    <w:rPr>
      <w:rFonts w:ascii="Times New Roman" w:eastAsia="Times New Roman" w:hAnsi="Times New Roman" w:cs="Times New Roman"/>
      <w:sz w:val="24"/>
      <w:szCs w:val="24"/>
      <w:lang w:val="ru-RU" w:eastAsia="ru-RU"/>
    </w:rPr>
  </w:style>
  <w:style w:type="character" w:customStyle="1" w:styleId="FontStyle117">
    <w:name w:val="Font Style117"/>
    <w:uiPriority w:val="99"/>
    <w:rsid w:val="00E04674"/>
    <w:rPr>
      <w:rFonts w:ascii="Times New Roman" w:hAnsi="Times New Roman" w:cs="Times New Roman"/>
      <w:sz w:val="24"/>
      <w:szCs w:val="24"/>
    </w:rPr>
  </w:style>
  <w:style w:type="character" w:customStyle="1" w:styleId="FontStyle116">
    <w:name w:val="Font Style116"/>
    <w:uiPriority w:val="99"/>
    <w:rsid w:val="00E04674"/>
    <w:rPr>
      <w:rFonts w:ascii="Times New Roman" w:hAnsi="Times New Roman" w:cs="Times New Roman"/>
      <w:b/>
      <w:bCs/>
      <w:i/>
      <w:iCs/>
      <w:sz w:val="24"/>
      <w:szCs w:val="24"/>
    </w:rPr>
  </w:style>
  <w:style w:type="character" w:customStyle="1" w:styleId="23">
    <w:name w:val="Заголовок 2 Знак"/>
    <w:aliases w:val="Заголовок 2 Знак1 Знак2,Заголовок 2 Знак Знак Знак1 Знак2,Заголовок 21 Знак Знак3,Заголовок 2 Знак Знак Знак3,Заголовок 21 Знак4,Заголовок 2 Знак Знак Знак Знак Знак Знак Знак3,Заголовок 2 Знак Знак Знак Знак Знак1 Знак3,Знак3 Знак2"/>
    <w:basedOn w:val="a0"/>
    <w:rsid w:val="009856FB"/>
    <w:rPr>
      <w:rFonts w:asciiTheme="majorHAnsi" w:eastAsiaTheme="majorEastAsia" w:hAnsiTheme="majorHAnsi" w:cstheme="majorBidi"/>
      <w:color w:val="2E74B5" w:themeColor="accent1" w:themeShade="BF"/>
      <w:sz w:val="26"/>
      <w:szCs w:val="26"/>
      <w:lang w:val="ru-RU" w:eastAsia="ru-RU"/>
    </w:rPr>
  </w:style>
  <w:style w:type="character" w:customStyle="1" w:styleId="30">
    <w:name w:val="Заголовок 3 Знак"/>
    <w:aliases w:val=" Знак Знак"/>
    <w:basedOn w:val="a0"/>
    <w:link w:val="3"/>
    <w:rsid w:val="009856FB"/>
    <w:rPr>
      <w:rFonts w:ascii="Arial" w:eastAsia="Times New Roman" w:hAnsi="Arial" w:cs="Arial"/>
      <w:b/>
      <w:bCs/>
      <w:sz w:val="26"/>
      <w:szCs w:val="26"/>
      <w:lang w:val="ru-RU" w:eastAsia="ru-RU"/>
    </w:rPr>
  </w:style>
  <w:style w:type="character" w:customStyle="1" w:styleId="40">
    <w:name w:val="Заголовок 4 Знак"/>
    <w:aliases w:val="Заголовок 4 Знак1 Знак,RSKH4 Знак,C Head Знак,Close Знак,Заголовок 4 Знак Знак Знак,Таблица номер Знак"/>
    <w:basedOn w:val="a0"/>
    <w:link w:val="4"/>
    <w:rsid w:val="009856FB"/>
    <w:rPr>
      <w:rFonts w:ascii="Times New Roman" w:eastAsia="Times New Roman" w:hAnsi="Times New Roman" w:cs="Times New Roman"/>
      <w:b/>
      <w:bCs/>
      <w:sz w:val="28"/>
      <w:szCs w:val="28"/>
      <w:lang w:val="ru-RU" w:eastAsia="ru-RU"/>
    </w:rPr>
  </w:style>
  <w:style w:type="character" w:customStyle="1" w:styleId="51">
    <w:name w:val="Заголовок 5 Знак"/>
    <w:aliases w:val="D Head Знак,RSKH5 Знак,Kop 1A Знак,SubClose Знак,Таб. кн.Заголовок 5 Знак"/>
    <w:basedOn w:val="a0"/>
    <w:link w:val="50"/>
    <w:rsid w:val="009856FB"/>
    <w:rPr>
      <w:rFonts w:ascii="Times New Roman" w:eastAsia="Times New Roman" w:hAnsi="Times New Roman" w:cs="Times New Roman"/>
      <w:b/>
      <w:bCs/>
      <w:i/>
      <w:iCs/>
      <w:sz w:val="26"/>
      <w:szCs w:val="26"/>
      <w:lang w:val="ru-RU" w:eastAsia="ru-RU"/>
    </w:rPr>
  </w:style>
  <w:style w:type="character" w:customStyle="1" w:styleId="61">
    <w:name w:val="Заголовок 6 Знак"/>
    <w:aliases w:val="Report Heading Знак,h6 Знак,. (a.) Знак,Стиль 6 Знак"/>
    <w:basedOn w:val="a0"/>
    <w:link w:val="60"/>
    <w:rsid w:val="009856FB"/>
    <w:rPr>
      <w:rFonts w:ascii="Times New Roman" w:eastAsia="Times New Roman" w:hAnsi="Times New Roman" w:cs="Times New Roman"/>
      <w:b/>
      <w:bCs/>
      <w:lang w:val="ru-RU" w:eastAsia="ru-RU"/>
    </w:rPr>
  </w:style>
  <w:style w:type="character" w:customStyle="1" w:styleId="70">
    <w:name w:val="Заголовок 7 Знак"/>
    <w:basedOn w:val="a0"/>
    <w:link w:val="7"/>
    <w:rsid w:val="009856FB"/>
    <w:rPr>
      <w:rFonts w:ascii="Times New Roman" w:eastAsia="Times New Roman" w:hAnsi="Times New Roman" w:cs="Times New Roman"/>
      <w:sz w:val="24"/>
      <w:szCs w:val="24"/>
      <w:lang w:val="ru-RU" w:eastAsia="ru-RU"/>
    </w:rPr>
  </w:style>
  <w:style w:type="character" w:customStyle="1" w:styleId="80">
    <w:name w:val="Заголовок 8 Знак"/>
    <w:aliases w:val=". [(a)] Знак"/>
    <w:basedOn w:val="a0"/>
    <w:link w:val="8"/>
    <w:rsid w:val="009856FB"/>
    <w:rPr>
      <w:rFonts w:ascii="Times New Roman" w:eastAsia="Times New Roman" w:hAnsi="Times New Roman" w:cs="Times New Roman"/>
      <w:i/>
      <w:iCs/>
      <w:sz w:val="24"/>
      <w:szCs w:val="24"/>
      <w:lang w:val="x-none" w:eastAsia="x-none"/>
    </w:rPr>
  </w:style>
  <w:style w:type="character" w:customStyle="1" w:styleId="90">
    <w:name w:val="Заголовок 9 Знак"/>
    <w:aliases w:val=". [(iii)] Знак,headappen Знак"/>
    <w:basedOn w:val="a0"/>
    <w:link w:val="9"/>
    <w:rsid w:val="009856FB"/>
    <w:rPr>
      <w:rFonts w:ascii="Arial" w:eastAsia="Times New Roman" w:hAnsi="Arial" w:cs="Times New Roman"/>
      <w:b/>
      <w:bCs/>
      <w:i/>
      <w:iCs/>
      <w:sz w:val="18"/>
      <w:szCs w:val="18"/>
      <w:lang w:val="x-none" w:eastAsia="x-none"/>
    </w:rPr>
  </w:style>
  <w:style w:type="table" w:styleId="ab">
    <w:name w:val="Table Grid"/>
    <w:basedOn w:val="a1"/>
    <w:uiPriority w:val="59"/>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caption"/>
    <w:aliases w:val="Название объекта Знак,Знак11, Знак11,Caption-2,Caption-21,Caption-22,Caption-23,Caption-211,Caption-221,Caption-24,Caption-212,Caption-222,DFS Caption,Название таблицы"/>
    <w:basedOn w:val="a"/>
    <w:next w:val="a"/>
    <w:qFormat/>
    <w:rsid w:val="009856FB"/>
    <w:pPr>
      <w:spacing w:before="120" w:after="120"/>
    </w:pPr>
    <w:rPr>
      <w:b/>
      <w:bCs/>
      <w:sz w:val="20"/>
      <w:szCs w:val="20"/>
    </w:rPr>
  </w:style>
  <w:style w:type="paragraph" w:styleId="ad">
    <w:name w:val="Document Map"/>
    <w:basedOn w:val="a"/>
    <w:link w:val="ae"/>
    <w:uiPriority w:val="99"/>
    <w:rsid w:val="009856FB"/>
    <w:pPr>
      <w:shd w:val="clear" w:color="auto" w:fill="000080"/>
    </w:pPr>
    <w:rPr>
      <w:rFonts w:ascii="Tahoma" w:hAnsi="Tahoma" w:cs="Tahoma"/>
    </w:rPr>
  </w:style>
  <w:style w:type="character" w:customStyle="1" w:styleId="ae">
    <w:name w:val="Схема документа Знак"/>
    <w:basedOn w:val="a0"/>
    <w:link w:val="ad"/>
    <w:uiPriority w:val="99"/>
    <w:rsid w:val="009856FB"/>
    <w:rPr>
      <w:rFonts w:ascii="Tahoma" w:eastAsia="Times New Roman" w:hAnsi="Tahoma" w:cs="Tahoma"/>
      <w:sz w:val="24"/>
      <w:szCs w:val="24"/>
      <w:shd w:val="clear" w:color="auto" w:fill="000080"/>
      <w:lang w:val="ru-RU" w:eastAsia="ru-RU"/>
    </w:rPr>
  </w:style>
  <w:style w:type="character" w:customStyle="1" w:styleId="22">
    <w:name w:val="Заголовок 2 Знак2"/>
    <w:aliases w:val="Заголовок 2 Знак1 Знак1,Заголовок 2 Знак Знак Знак1 Знак1,Заголовок 21 Знак Знак,Заголовок 2 Знак Знак Знак,Заголовок 21 Знак3,Заголовок 2 Знак Знак Знак Знак Знак Знак Знак2,Заголовок 2 Знак Знак Знак Знак Знак1 Знак2,Знак3 Знак1"/>
    <w:link w:val="2"/>
    <w:rsid w:val="009856FB"/>
    <w:rPr>
      <w:rFonts w:ascii="Times New Roman" w:eastAsia="Times New Roman" w:hAnsi="Times New Roman" w:cs="Times New Roman"/>
      <w:b/>
      <w:sz w:val="24"/>
      <w:szCs w:val="20"/>
      <w:lang w:val="ru-RU" w:eastAsia="ru-RU"/>
    </w:rPr>
  </w:style>
  <w:style w:type="paragraph" w:styleId="24">
    <w:name w:val="toc 2"/>
    <w:basedOn w:val="a"/>
    <w:next w:val="a"/>
    <w:autoRedefine/>
    <w:uiPriority w:val="39"/>
    <w:qFormat/>
    <w:rsid w:val="009856FB"/>
    <w:pPr>
      <w:tabs>
        <w:tab w:val="right" w:leader="dot" w:pos="9344"/>
      </w:tabs>
      <w:spacing w:before="120"/>
    </w:pPr>
    <w:rPr>
      <w:iCs/>
      <w:sz w:val="22"/>
      <w:szCs w:val="20"/>
    </w:rPr>
  </w:style>
  <w:style w:type="paragraph" w:styleId="11">
    <w:name w:val="toc 1"/>
    <w:basedOn w:val="a"/>
    <w:next w:val="a"/>
    <w:autoRedefine/>
    <w:uiPriority w:val="39"/>
    <w:qFormat/>
    <w:rsid w:val="009856FB"/>
    <w:pPr>
      <w:tabs>
        <w:tab w:val="right" w:leader="dot" w:pos="9344"/>
      </w:tabs>
      <w:spacing w:before="240" w:after="120"/>
    </w:pPr>
    <w:rPr>
      <w:b/>
      <w:bCs/>
      <w:noProof/>
      <w:sz w:val="22"/>
      <w:szCs w:val="20"/>
    </w:rPr>
  </w:style>
  <w:style w:type="paragraph" w:styleId="34">
    <w:name w:val="toc 3"/>
    <w:basedOn w:val="a"/>
    <w:next w:val="a"/>
    <w:autoRedefine/>
    <w:uiPriority w:val="39"/>
    <w:qFormat/>
    <w:rsid w:val="009856FB"/>
    <w:rPr>
      <w:sz w:val="22"/>
      <w:szCs w:val="20"/>
    </w:rPr>
  </w:style>
  <w:style w:type="paragraph" w:styleId="41">
    <w:name w:val="toc 4"/>
    <w:basedOn w:val="a"/>
    <w:next w:val="a"/>
    <w:autoRedefine/>
    <w:uiPriority w:val="39"/>
    <w:qFormat/>
    <w:rsid w:val="009856FB"/>
    <w:rPr>
      <w:sz w:val="22"/>
      <w:szCs w:val="20"/>
    </w:rPr>
  </w:style>
  <w:style w:type="paragraph" w:styleId="52">
    <w:name w:val="toc 5"/>
    <w:basedOn w:val="a"/>
    <w:next w:val="a"/>
    <w:autoRedefine/>
    <w:uiPriority w:val="39"/>
    <w:rsid w:val="009856FB"/>
    <w:pPr>
      <w:ind w:left="960"/>
    </w:pPr>
    <w:rPr>
      <w:sz w:val="20"/>
      <w:szCs w:val="20"/>
    </w:rPr>
  </w:style>
  <w:style w:type="paragraph" w:styleId="62">
    <w:name w:val="toc 6"/>
    <w:basedOn w:val="a"/>
    <w:next w:val="a"/>
    <w:autoRedefine/>
    <w:uiPriority w:val="39"/>
    <w:rsid w:val="009856FB"/>
    <w:pPr>
      <w:ind w:left="1200"/>
    </w:pPr>
    <w:rPr>
      <w:sz w:val="20"/>
      <w:szCs w:val="20"/>
    </w:rPr>
  </w:style>
  <w:style w:type="paragraph" w:styleId="71">
    <w:name w:val="toc 7"/>
    <w:basedOn w:val="a"/>
    <w:next w:val="a"/>
    <w:autoRedefine/>
    <w:uiPriority w:val="39"/>
    <w:rsid w:val="009856FB"/>
    <w:pPr>
      <w:ind w:left="1440"/>
    </w:pPr>
    <w:rPr>
      <w:sz w:val="20"/>
      <w:szCs w:val="20"/>
    </w:rPr>
  </w:style>
  <w:style w:type="paragraph" w:styleId="81">
    <w:name w:val="toc 8"/>
    <w:basedOn w:val="a"/>
    <w:next w:val="a"/>
    <w:autoRedefine/>
    <w:uiPriority w:val="39"/>
    <w:rsid w:val="009856FB"/>
    <w:pPr>
      <w:ind w:left="1680"/>
    </w:pPr>
    <w:rPr>
      <w:sz w:val="20"/>
      <w:szCs w:val="20"/>
    </w:rPr>
  </w:style>
  <w:style w:type="paragraph" w:styleId="91">
    <w:name w:val="toc 9"/>
    <w:basedOn w:val="a"/>
    <w:next w:val="a"/>
    <w:autoRedefine/>
    <w:uiPriority w:val="39"/>
    <w:rsid w:val="009856FB"/>
    <w:pPr>
      <w:ind w:left="1920"/>
    </w:pPr>
    <w:rPr>
      <w:sz w:val="20"/>
      <w:szCs w:val="20"/>
    </w:rPr>
  </w:style>
  <w:style w:type="character" w:styleId="af">
    <w:name w:val="Hyperlink"/>
    <w:uiPriority w:val="99"/>
    <w:rsid w:val="009856FB"/>
    <w:rPr>
      <w:color w:val="0000FF"/>
      <w:u w:val="single"/>
    </w:rPr>
  </w:style>
  <w:style w:type="paragraph" w:styleId="af0">
    <w:name w:val="table of figures"/>
    <w:basedOn w:val="a"/>
    <w:next w:val="a"/>
    <w:uiPriority w:val="99"/>
    <w:rsid w:val="009856FB"/>
    <w:pPr>
      <w:ind w:left="480" w:hanging="480"/>
    </w:pPr>
  </w:style>
  <w:style w:type="paragraph" w:styleId="af1">
    <w:name w:val="header"/>
    <w:aliases w:val="Title Up,Kopfzeileq Char,Kopfzeileq, Знак5"/>
    <w:basedOn w:val="a"/>
    <w:link w:val="af2"/>
    <w:uiPriority w:val="99"/>
    <w:rsid w:val="009856FB"/>
    <w:pPr>
      <w:tabs>
        <w:tab w:val="center" w:pos="4677"/>
        <w:tab w:val="right" w:pos="9355"/>
      </w:tabs>
    </w:pPr>
  </w:style>
  <w:style w:type="character" w:customStyle="1" w:styleId="af2">
    <w:name w:val="Верхний колонтитул Знак"/>
    <w:aliases w:val="Title Up Знак,Kopfzeileq Char Знак,Kopfzeileq Знак, Знак5 Знак"/>
    <w:basedOn w:val="a0"/>
    <w:link w:val="af1"/>
    <w:uiPriority w:val="99"/>
    <w:rsid w:val="009856FB"/>
    <w:rPr>
      <w:rFonts w:ascii="Times New Roman" w:eastAsia="Times New Roman" w:hAnsi="Times New Roman" w:cs="Times New Roman"/>
      <w:sz w:val="24"/>
      <w:szCs w:val="24"/>
      <w:lang w:val="ru-RU" w:eastAsia="ru-RU"/>
    </w:rPr>
  </w:style>
  <w:style w:type="character" w:styleId="af3">
    <w:name w:val="page number"/>
    <w:basedOn w:val="a0"/>
    <w:rsid w:val="009856FB"/>
  </w:style>
  <w:style w:type="paragraph" w:styleId="af4">
    <w:name w:val="Normal Indent"/>
    <w:basedOn w:val="a"/>
    <w:link w:val="af5"/>
    <w:rsid w:val="009856FB"/>
    <w:pPr>
      <w:ind w:left="708"/>
    </w:pPr>
  </w:style>
  <w:style w:type="character" w:customStyle="1" w:styleId="af5">
    <w:name w:val="Обычный отступ Знак"/>
    <w:link w:val="af4"/>
    <w:rsid w:val="009856FB"/>
    <w:rPr>
      <w:rFonts w:ascii="Times New Roman" w:eastAsia="Times New Roman" w:hAnsi="Times New Roman" w:cs="Times New Roman"/>
      <w:sz w:val="24"/>
      <w:szCs w:val="24"/>
      <w:lang w:val="ru-RU" w:eastAsia="ru-RU"/>
    </w:rPr>
  </w:style>
  <w:style w:type="paragraph" w:styleId="af6">
    <w:name w:val="Normal (Web)"/>
    <w:aliases w:val="Обычный (Web)"/>
    <w:basedOn w:val="a"/>
    <w:link w:val="af7"/>
    <w:rsid w:val="009856FB"/>
  </w:style>
  <w:style w:type="character" w:customStyle="1" w:styleId="af7">
    <w:name w:val="Обычный (веб) Знак"/>
    <w:aliases w:val="Обычный (Web) Знак"/>
    <w:link w:val="af6"/>
    <w:rsid w:val="009856FB"/>
    <w:rPr>
      <w:rFonts w:ascii="Times New Roman" w:eastAsia="Times New Roman" w:hAnsi="Times New Roman" w:cs="Times New Roman"/>
      <w:sz w:val="24"/>
      <w:szCs w:val="24"/>
      <w:lang w:val="ru-RU" w:eastAsia="ru-RU"/>
    </w:rPr>
  </w:style>
  <w:style w:type="numbering" w:styleId="1ai">
    <w:name w:val="Outline List 1"/>
    <w:basedOn w:val="a2"/>
    <w:rsid w:val="009856FB"/>
    <w:pPr>
      <w:numPr>
        <w:numId w:val="20"/>
      </w:numPr>
    </w:pPr>
  </w:style>
  <w:style w:type="character" w:styleId="af8">
    <w:name w:val="FollowedHyperlink"/>
    <w:uiPriority w:val="99"/>
    <w:rsid w:val="009856FB"/>
    <w:rPr>
      <w:color w:val="800080"/>
      <w:u w:val="single"/>
    </w:rPr>
  </w:style>
  <w:style w:type="paragraph" w:customStyle="1" w:styleId="xl25">
    <w:name w:val="xl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6">
    <w:name w:val="xl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
    <w:name w:val="xl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8">
    <w:name w:val="xl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u w:val="single"/>
    </w:rPr>
  </w:style>
  <w:style w:type="paragraph" w:customStyle="1" w:styleId="xl29">
    <w:name w:val="xl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0">
    <w:name w:val="xl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1">
    <w:name w:val="xl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2">
    <w:name w:val="xl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3">
    <w:name w:val="xl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4">
    <w:name w:val="xl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6">
    <w:name w:val="xl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7">
    <w:name w:val="xl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8">
    <w:name w:val="xl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9">
    <w:name w:val="xl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40">
    <w:name w:val="xl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41">
    <w:name w:val="xl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font5">
    <w:name w:val="font5"/>
    <w:basedOn w:val="a"/>
    <w:rsid w:val="009856FB"/>
    <w:pPr>
      <w:spacing w:before="100" w:beforeAutospacing="1" w:after="100" w:afterAutospacing="1"/>
    </w:pPr>
    <w:rPr>
      <w:b/>
      <w:bCs/>
      <w:sz w:val="20"/>
      <w:szCs w:val="20"/>
    </w:rPr>
  </w:style>
  <w:style w:type="paragraph" w:customStyle="1" w:styleId="xl22">
    <w:name w:val="xl22"/>
    <w:basedOn w:val="a"/>
    <w:rsid w:val="009856FB"/>
    <w:pPr>
      <w:spacing w:before="100" w:beforeAutospacing="1" w:after="100" w:afterAutospacing="1"/>
      <w:jc w:val="center"/>
    </w:pPr>
    <w:rPr>
      <w:b/>
      <w:bCs/>
    </w:rPr>
  </w:style>
  <w:style w:type="paragraph" w:customStyle="1" w:styleId="xl23">
    <w:name w:val="xl23"/>
    <w:basedOn w:val="a"/>
    <w:rsid w:val="009856FB"/>
    <w:pPr>
      <w:spacing w:before="100" w:beforeAutospacing="1" w:after="100" w:afterAutospacing="1"/>
    </w:pPr>
  </w:style>
  <w:style w:type="paragraph" w:customStyle="1" w:styleId="xl24">
    <w:name w:val="xl24"/>
    <w:basedOn w:val="a"/>
    <w:rsid w:val="009856FB"/>
    <w:pPr>
      <w:spacing w:before="100" w:beforeAutospacing="1" w:after="100" w:afterAutospacing="1"/>
      <w:jc w:val="center"/>
    </w:pPr>
  </w:style>
  <w:style w:type="paragraph" w:customStyle="1" w:styleId="xl42">
    <w:name w:val="xl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
    <w:name w:val="xl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4">
    <w:name w:val="xl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
    <w:name w:val="xl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6">
    <w:name w:val="xl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7">
    <w:name w:val="xl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8">
    <w:name w:val="xl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9">
    <w:name w:val="xl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50">
    <w:name w:val="xl50"/>
    <w:basedOn w:val="a"/>
    <w:rsid w:val="009856FB"/>
    <w:pPr>
      <w:pBdr>
        <w:top w:val="single" w:sz="4" w:space="0" w:color="auto"/>
        <w:bottom w:val="single" w:sz="4" w:space="0" w:color="auto"/>
        <w:right w:val="single" w:sz="4" w:space="0" w:color="auto"/>
      </w:pBdr>
      <w:spacing w:before="100" w:beforeAutospacing="1" w:after="100" w:afterAutospacing="1"/>
    </w:pPr>
  </w:style>
  <w:style w:type="paragraph" w:customStyle="1" w:styleId="xl51">
    <w:name w:val="xl51"/>
    <w:basedOn w:val="a"/>
    <w:rsid w:val="009856FB"/>
    <w:pPr>
      <w:pBdr>
        <w:top w:val="single" w:sz="4" w:space="0" w:color="auto"/>
        <w:bottom w:val="single" w:sz="4" w:space="0" w:color="auto"/>
        <w:right w:val="single" w:sz="4" w:space="0" w:color="auto"/>
      </w:pBdr>
      <w:spacing w:before="100" w:beforeAutospacing="1" w:after="100" w:afterAutospacing="1"/>
    </w:pPr>
  </w:style>
  <w:style w:type="paragraph" w:customStyle="1" w:styleId="xl52">
    <w:name w:val="xl52"/>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53">
    <w:name w:val="xl53"/>
    <w:basedOn w:val="a"/>
    <w:rsid w:val="009856FB"/>
    <w:pPr>
      <w:pBdr>
        <w:top w:val="single" w:sz="4" w:space="0" w:color="auto"/>
        <w:bottom w:val="single" w:sz="4" w:space="0" w:color="auto"/>
        <w:right w:val="single" w:sz="4" w:space="0" w:color="auto"/>
      </w:pBdr>
      <w:spacing w:before="100" w:beforeAutospacing="1" w:after="100" w:afterAutospacing="1"/>
    </w:pPr>
    <w:rPr>
      <w:i/>
      <w:iCs/>
    </w:rPr>
  </w:style>
  <w:style w:type="paragraph" w:customStyle="1" w:styleId="xl54">
    <w:name w:val="xl54"/>
    <w:basedOn w:val="a"/>
    <w:rsid w:val="009856FB"/>
    <w:pPr>
      <w:pBdr>
        <w:top w:val="single" w:sz="4" w:space="0" w:color="auto"/>
        <w:bottom w:val="single" w:sz="4" w:space="0" w:color="auto"/>
        <w:right w:val="single" w:sz="4" w:space="0" w:color="auto"/>
      </w:pBdr>
      <w:spacing w:before="100" w:beforeAutospacing="1" w:after="100" w:afterAutospacing="1"/>
    </w:pPr>
    <w:rPr>
      <w:b/>
      <w:bCs/>
      <w:i/>
      <w:iCs/>
    </w:rPr>
  </w:style>
  <w:style w:type="paragraph" w:customStyle="1" w:styleId="xl55">
    <w:name w:val="xl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56">
    <w:name w:val="xl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57">
    <w:name w:val="xl57"/>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b/>
      <w:bCs/>
    </w:rPr>
  </w:style>
  <w:style w:type="paragraph" w:customStyle="1" w:styleId="xl58">
    <w:name w:val="xl58"/>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59">
    <w:name w:val="xl59"/>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0">
    <w:name w:val="xl60"/>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61">
    <w:name w:val="xl61"/>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2">
    <w:name w:val="xl62"/>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rPr>
      <w:i/>
      <w:iCs/>
    </w:rPr>
  </w:style>
  <w:style w:type="paragraph" w:customStyle="1" w:styleId="xl63">
    <w:name w:val="xl63"/>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65">
    <w:name w:val="xl65"/>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rPr>
      <w:b/>
      <w:bCs/>
      <w:i/>
      <w:iCs/>
    </w:rPr>
  </w:style>
  <w:style w:type="paragraph" w:customStyle="1" w:styleId="xl66">
    <w:name w:val="xl66"/>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67">
    <w:name w:val="xl67"/>
    <w:basedOn w:val="a"/>
    <w:rsid w:val="009856FB"/>
    <w:pPr>
      <w:pBdr>
        <w:top w:val="single" w:sz="4" w:space="0" w:color="auto"/>
        <w:left w:val="single" w:sz="4" w:space="0" w:color="auto"/>
        <w:bottom w:val="single" w:sz="4" w:space="0" w:color="auto"/>
      </w:pBdr>
      <w:spacing w:before="100" w:beforeAutospacing="1" w:after="100" w:afterAutospacing="1"/>
    </w:pPr>
    <w:rPr>
      <w:i/>
      <w:iCs/>
    </w:rPr>
  </w:style>
  <w:style w:type="paragraph" w:customStyle="1" w:styleId="xl68">
    <w:name w:val="xl68"/>
    <w:basedOn w:val="a"/>
    <w:rsid w:val="009856FB"/>
    <w:pPr>
      <w:pBdr>
        <w:top w:val="single" w:sz="4" w:space="0" w:color="auto"/>
        <w:left w:val="single" w:sz="4" w:space="0" w:color="auto"/>
        <w:bottom w:val="single" w:sz="4" w:space="0" w:color="auto"/>
      </w:pBdr>
      <w:spacing w:before="100" w:beforeAutospacing="1" w:after="100" w:afterAutospacing="1"/>
    </w:pPr>
    <w:rPr>
      <w:b/>
      <w:bCs/>
      <w:i/>
      <w:iCs/>
    </w:rPr>
  </w:style>
  <w:style w:type="paragraph" w:customStyle="1" w:styleId="xl69">
    <w:name w:val="xl69"/>
    <w:basedOn w:val="a"/>
    <w:rsid w:val="009856FB"/>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70">
    <w:name w:val="xl70"/>
    <w:basedOn w:val="a"/>
    <w:rsid w:val="009856FB"/>
    <w:pPr>
      <w:pBdr>
        <w:top w:val="single" w:sz="4" w:space="0" w:color="auto"/>
        <w:left w:val="single" w:sz="4" w:space="0" w:color="auto"/>
        <w:bottom w:val="single" w:sz="4" w:space="0" w:color="auto"/>
      </w:pBdr>
      <w:spacing w:before="100" w:beforeAutospacing="1" w:after="100" w:afterAutospacing="1"/>
    </w:pPr>
  </w:style>
  <w:style w:type="paragraph" w:customStyle="1" w:styleId="xl71">
    <w:name w:val="xl71"/>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72">
    <w:name w:val="xl72"/>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73">
    <w:name w:val="xl73"/>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74">
    <w:name w:val="xl74"/>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75">
    <w:name w:val="xl75"/>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76">
    <w:name w:val="xl7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7">
    <w:name w:val="xl77"/>
    <w:basedOn w:val="a"/>
    <w:rsid w:val="009856FB"/>
    <w:pPr>
      <w:spacing w:before="100" w:beforeAutospacing="1" w:after="100" w:afterAutospacing="1"/>
    </w:pPr>
    <w:rPr>
      <w:b/>
      <w:bCs/>
      <w:i/>
      <w:iCs/>
      <w:u w:val="single"/>
    </w:rPr>
  </w:style>
  <w:style w:type="paragraph" w:customStyle="1" w:styleId="xl78">
    <w:name w:val="xl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9">
    <w:name w:val="xl79"/>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80">
    <w:name w:val="xl80"/>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81">
    <w:name w:val="xl81"/>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82">
    <w:name w:val="xl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3">
    <w:name w:val="xl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u w:val="single"/>
    </w:rPr>
  </w:style>
  <w:style w:type="paragraph" w:customStyle="1" w:styleId="xl84">
    <w:name w:val="xl84"/>
    <w:basedOn w:val="a"/>
    <w:rsid w:val="009856FB"/>
    <w:pPr>
      <w:pBdr>
        <w:top w:val="single" w:sz="4" w:space="0" w:color="auto"/>
        <w:left w:val="single" w:sz="4" w:space="0" w:color="auto"/>
        <w:bottom w:val="single" w:sz="4" w:space="0" w:color="auto"/>
      </w:pBdr>
      <w:spacing w:before="100" w:beforeAutospacing="1" w:after="100" w:afterAutospacing="1"/>
      <w:jc w:val="center"/>
    </w:pPr>
    <w:rPr>
      <w:b/>
      <w:bCs/>
      <w:i/>
      <w:iCs/>
      <w:u w:val="single"/>
    </w:rPr>
  </w:style>
  <w:style w:type="paragraph" w:customStyle="1" w:styleId="xl85">
    <w:name w:val="xl85"/>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styleId="af9">
    <w:name w:val="footer"/>
    <w:aliases w:val="Title Down"/>
    <w:basedOn w:val="a"/>
    <w:link w:val="afa"/>
    <w:uiPriority w:val="99"/>
    <w:rsid w:val="009856FB"/>
    <w:pPr>
      <w:tabs>
        <w:tab w:val="center" w:pos="4677"/>
        <w:tab w:val="right" w:pos="9355"/>
      </w:tabs>
    </w:pPr>
  </w:style>
  <w:style w:type="character" w:customStyle="1" w:styleId="afa">
    <w:name w:val="Нижний колонтитул Знак"/>
    <w:aliases w:val="Title Down Знак"/>
    <w:basedOn w:val="a0"/>
    <w:link w:val="af9"/>
    <w:uiPriority w:val="99"/>
    <w:rsid w:val="009856FB"/>
    <w:rPr>
      <w:rFonts w:ascii="Times New Roman" w:eastAsia="Times New Roman" w:hAnsi="Times New Roman" w:cs="Times New Roman"/>
      <w:sz w:val="24"/>
      <w:szCs w:val="24"/>
      <w:lang w:val="ru-RU" w:eastAsia="ru-RU"/>
    </w:rPr>
  </w:style>
  <w:style w:type="paragraph" w:styleId="afb">
    <w:name w:val="Balloon Text"/>
    <w:basedOn w:val="a"/>
    <w:link w:val="afc"/>
    <w:uiPriority w:val="99"/>
    <w:rsid w:val="009856FB"/>
    <w:rPr>
      <w:rFonts w:ascii="Tahoma" w:hAnsi="Tahoma" w:cs="Tahoma"/>
      <w:sz w:val="16"/>
      <w:szCs w:val="16"/>
    </w:rPr>
  </w:style>
  <w:style w:type="character" w:customStyle="1" w:styleId="afc">
    <w:name w:val="Текст выноски Знак"/>
    <w:basedOn w:val="a0"/>
    <w:link w:val="afb"/>
    <w:uiPriority w:val="99"/>
    <w:rsid w:val="009856FB"/>
    <w:rPr>
      <w:rFonts w:ascii="Tahoma" w:eastAsia="Times New Roman" w:hAnsi="Tahoma" w:cs="Tahoma"/>
      <w:sz w:val="16"/>
      <w:szCs w:val="16"/>
      <w:lang w:val="ru-RU" w:eastAsia="ru-RU"/>
    </w:rPr>
  </w:style>
  <w:style w:type="character" w:customStyle="1" w:styleId="Arial">
    <w:name w:val="Обычный + Arial Знак"/>
    <w:aliases w:val="11 pt Знак,Черный Знак,11 pt Знак Знак Знак Знак,Черный Знак Знак Знак,Черный Знак Знак Знак Знак Знак"/>
    <w:link w:val="Arial0"/>
    <w:locked/>
    <w:rsid w:val="009856FB"/>
    <w:rPr>
      <w:rFonts w:ascii="Arial" w:eastAsia="Arial" w:hAnsi="Arial" w:cs="Arial"/>
      <w:color w:val="000000"/>
      <w:shd w:val="clear" w:color="auto" w:fill="FFFFFF"/>
      <w:lang w:eastAsia="ar-SA"/>
    </w:rPr>
  </w:style>
  <w:style w:type="paragraph" w:customStyle="1" w:styleId="Arial0">
    <w:name w:val="Обычный + Arial"/>
    <w:aliases w:val="11 pt,Черный,11 pt Знак Знак Знак,11 pt Знак Знак Знак Знак Знак Знак,11 pt Знак Знак Знак Знак Знак Знак Знак Знак Знак Знак Зна,Черный Знак Знак Знак Знак,Iau?iue + Arial,?a?iue"/>
    <w:basedOn w:val="a"/>
    <w:link w:val="Arial"/>
    <w:rsid w:val="009856FB"/>
    <w:pPr>
      <w:widowControl w:val="0"/>
      <w:shd w:val="clear" w:color="auto" w:fill="FFFFFF"/>
      <w:suppressAutoHyphens/>
      <w:spacing w:line="240" w:lineRule="exact"/>
      <w:ind w:firstLine="720"/>
      <w:jc w:val="both"/>
    </w:pPr>
    <w:rPr>
      <w:rFonts w:ascii="Arial" w:eastAsia="Arial" w:hAnsi="Arial" w:cs="Arial"/>
      <w:color w:val="000000"/>
      <w:sz w:val="22"/>
      <w:szCs w:val="22"/>
      <w:lang w:val="en-US" w:eastAsia="ar-SA"/>
    </w:rPr>
  </w:style>
  <w:style w:type="paragraph" w:customStyle="1" w:styleId="Normal1">
    <w:name w:val="Normal1"/>
    <w:rsid w:val="009856FB"/>
    <w:pPr>
      <w:widowControl w:val="0"/>
      <w:suppressAutoHyphens/>
      <w:spacing w:after="0" w:line="240" w:lineRule="auto"/>
    </w:pPr>
    <w:rPr>
      <w:rFonts w:ascii="Times New Roman" w:eastAsia="Times New Roman" w:hAnsi="Times New Roman" w:cs="Times New Roman"/>
      <w:snapToGrid w:val="0"/>
      <w:sz w:val="20"/>
      <w:szCs w:val="20"/>
      <w:lang w:val="ru-RU" w:eastAsia="ru-RU"/>
    </w:rPr>
  </w:style>
  <w:style w:type="character" w:customStyle="1" w:styleId="apple-converted-space">
    <w:name w:val="apple-converted-space"/>
    <w:rsid w:val="009856FB"/>
  </w:style>
  <w:style w:type="character" w:customStyle="1" w:styleId="s0">
    <w:name w:val="s0"/>
    <w:rsid w:val="009856FB"/>
    <w:rPr>
      <w:rFonts w:ascii="Times New Roman(K)" w:hAnsi="Times New Roman(K)" w:cs="Times New Roman" w:hint="default"/>
      <w:b w:val="0"/>
      <w:bCs w:val="0"/>
      <w:i w:val="0"/>
      <w:iCs w:val="0"/>
      <w:strike w:val="0"/>
      <w:dstrike w:val="0"/>
      <w:color w:val="000000"/>
      <w:sz w:val="24"/>
      <w:szCs w:val="24"/>
      <w:u w:val="none"/>
      <w:effect w:val="none"/>
    </w:rPr>
  </w:style>
  <w:style w:type="paragraph" w:customStyle="1" w:styleId="12">
    <w:name w:val="1"/>
    <w:basedOn w:val="a"/>
    <w:next w:val="afd"/>
    <w:link w:val="afe"/>
    <w:qFormat/>
    <w:rsid w:val="009856FB"/>
    <w:pPr>
      <w:jc w:val="center"/>
    </w:pPr>
    <w:rPr>
      <w:rFonts w:asciiTheme="minorHAnsi" w:eastAsiaTheme="minorHAnsi" w:hAnsiTheme="minorHAnsi" w:cstheme="minorBidi"/>
      <w:sz w:val="28"/>
      <w:szCs w:val="22"/>
      <w:lang w:val="en-US" w:eastAsia="en-US"/>
    </w:rPr>
  </w:style>
  <w:style w:type="character" w:customStyle="1" w:styleId="afe">
    <w:name w:val="Название Знак"/>
    <w:aliases w:val="Название рисунка Знак, Знак11 Знак,Заголовок Знак,Название рисунка Знак1"/>
    <w:link w:val="12"/>
    <w:rsid w:val="009856FB"/>
    <w:rPr>
      <w:sz w:val="28"/>
    </w:rPr>
  </w:style>
  <w:style w:type="paragraph" w:customStyle="1" w:styleId="Style18">
    <w:name w:val="Style18"/>
    <w:basedOn w:val="a"/>
    <w:uiPriority w:val="99"/>
    <w:rsid w:val="009856FB"/>
    <w:pPr>
      <w:widowControl w:val="0"/>
      <w:autoSpaceDE w:val="0"/>
      <w:autoSpaceDN w:val="0"/>
      <w:adjustRightInd w:val="0"/>
      <w:spacing w:line="324" w:lineRule="exact"/>
      <w:ind w:firstLine="710"/>
      <w:jc w:val="both"/>
    </w:pPr>
  </w:style>
  <w:style w:type="paragraph" w:customStyle="1" w:styleId="Style19">
    <w:name w:val="Style19"/>
    <w:basedOn w:val="a"/>
    <w:rsid w:val="009856FB"/>
    <w:pPr>
      <w:widowControl w:val="0"/>
      <w:autoSpaceDE w:val="0"/>
      <w:autoSpaceDN w:val="0"/>
      <w:adjustRightInd w:val="0"/>
    </w:pPr>
  </w:style>
  <w:style w:type="paragraph" w:customStyle="1" w:styleId="Style53">
    <w:name w:val="Style53"/>
    <w:basedOn w:val="a"/>
    <w:rsid w:val="009856FB"/>
    <w:pPr>
      <w:widowControl w:val="0"/>
      <w:autoSpaceDE w:val="0"/>
      <w:autoSpaceDN w:val="0"/>
      <w:adjustRightInd w:val="0"/>
      <w:spacing w:line="324" w:lineRule="exact"/>
      <w:ind w:firstLine="696"/>
    </w:pPr>
  </w:style>
  <w:style w:type="paragraph" w:customStyle="1" w:styleId="Style24">
    <w:name w:val="Style24"/>
    <w:basedOn w:val="a"/>
    <w:uiPriority w:val="99"/>
    <w:rsid w:val="009856FB"/>
    <w:pPr>
      <w:widowControl w:val="0"/>
      <w:autoSpaceDE w:val="0"/>
      <w:autoSpaceDN w:val="0"/>
      <w:adjustRightInd w:val="0"/>
    </w:pPr>
  </w:style>
  <w:style w:type="paragraph" w:customStyle="1" w:styleId="Style26">
    <w:name w:val="Style26"/>
    <w:basedOn w:val="a"/>
    <w:rsid w:val="009856FB"/>
    <w:pPr>
      <w:widowControl w:val="0"/>
      <w:autoSpaceDE w:val="0"/>
      <w:autoSpaceDN w:val="0"/>
      <w:adjustRightInd w:val="0"/>
      <w:jc w:val="both"/>
    </w:pPr>
  </w:style>
  <w:style w:type="paragraph" w:customStyle="1" w:styleId="Style51">
    <w:name w:val="Style51"/>
    <w:basedOn w:val="a"/>
    <w:rsid w:val="009856FB"/>
    <w:pPr>
      <w:widowControl w:val="0"/>
      <w:autoSpaceDE w:val="0"/>
      <w:autoSpaceDN w:val="0"/>
      <w:adjustRightInd w:val="0"/>
      <w:spacing w:line="322" w:lineRule="exact"/>
      <w:ind w:firstLine="715"/>
    </w:pPr>
  </w:style>
  <w:style w:type="paragraph" w:customStyle="1" w:styleId="Style2">
    <w:name w:val="Style2"/>
    <w:basedOn w:val="a"/>
    <w:rsid w:val="009856FB"/>
    <w:pPr>
      <w:widowControl w:val="0"/>
      <w:autoSpaceDE w:val="0"/>
      <w:autoSpaceDN w:val="0"/>
      <w:adjustRightInd w:val="0"/>
      <w:spacing w:line="324" w:lineRule="exact"/>
      <w:jc w:val="center"/>
    </w:pPr>
  </w:style>
  <w:style w:type="character" w:customStyle="1" w:styleId="FontStyle106">
    <w:name w:val="Font Style106"/>
    <w:uiPriority w:val="99"/>
    <w:rsid w:val="009856FB"/>
    <w:rPr>
      <w:rFonts w:ascii="Times New Roman" w:hAnsi="Times New Roman" w:cs="Times New Roman"/>
      <w:b/>
      <w:bCs/>
      <w:spacing w:val="10"/>
      <w:sz w:val="24"/>
      <w:szCs w:val="24"/>
    </w:rPr>
  </w:style>
  <w:style w:type="paragraph" w:customStyle="1" w:styleId="Style1">
    <w:name w:val="Style1"/>
    <w:basedOn w:val="a"/>
    <w:uiPriority w:val="99"/>
    <w:rsid w:val="009856FB"/>
    <w:pPr>
      <w:widowControl w:val="0"/>
      <w:autoSpaceDE w:val="0"/>
      <w:autoSpaceDN w:val="0"/>
      <w:adjustRightInd w:val="0"/>
      <w:jc w:val="center"/>
    </w:pPr>
  </w:style>
  <w:style w:type="paragraph" w:customStyle="1" w:styleId="Style67">
    <w:name w:val="Style67"/>
    <w:basedOn w:val="a"/>
    <w:rsid w:val="009856FB"/>
    <w:pPr>
      <w:widowControl w:val="0"/>
      <w:autoSpaceDE w:val="0"/>
      <w:autoSpaceDN w:val="0"/>
      <w:adjustRightInd w:val="0"/>
      <w:spacing w:line="299" w:lineRule="exact"/>
      <w:ind w:firstLine="658"/>
      <w:jc w:val="both"/>
    </w:pPr>
  </w:style>
  <w:style w:type="character" w:customStyle="1" w:styleId="FontStyle107">
    <w:name w:val="Font Style107"/>
    <w:uiPriority w:val="99"/>
    <w:rsid w:val="009856FB"/>
    <w:rPr>
      <w:rFonts w:ascii="Times New Roman" w:hAnsi="Times New Roman"/>
      <w:sz w:val="24"/>
    </w:rPr>
  </w:style>
  <w:style w:type="paragraph" w:customStyle="1" w:styleId="Style6">
    <w:name w:val="Style6"/>
    <w:basedOn w:val="a"/>
    <w:rsid w:val="009856FB"/>
    <w:pPr>
      <w:widowControl w:val="0"/>
      <w:autoSpaceDE w:val="0"/>
      <w:autoSpaceDN w:val="0"/>
      <w:adjustRightInd w:val="0"/>
    </w:pPr>
  </w:style>
  <w:style w:type="paragraph" w:customStyle="1" w:styleId="Style11">
    <w:name w:val="Style11"/>
    <w:basedOn w:val="a"/>
    <w:rsid w:val="009856FB"/>
    <w:pPr>
      <w:widowControl w:val="0"/>
      <w:autoSpaceDE w:val="0"/>
      <w:autoSpaceDN w:val="0"/>
      <w:adjustRightInd w:val="0"/>
      <w:spacing w:line="336" w:lineRule="exact"/>
      <w:jc w:val="both"/>
    </w:pPr>
  </w:style>
  <w:style w:type="paragraph" w:customStyle="1" w:styleId="Style27">
    <w:name w:val="Style27"/>
    <w:basedOn w:val="a"/>
    <w:rsid w:val="009856FB"/>
    <w:pPr>
      <w:widowControl w:val="0"/>
      <w:autoSpaceDE w:val="0"/>
      <w:autoSpaceDN w:val="0"/>
      <w:adjustRightInd w:val="0"/>
      <w:spacing w:line="311" w:lineRule="exact"/>
      <w:ind w:firstLine="667"/>
      <w:jc w:val="both"/>
    </w:pPr>
  </w:style>
  <w:style w:type="paragraph" w:customStyle="1" w:styleId="Style36">
    <w:name w:val="Style36"/>
    <w:basedOn w:val="a"/>
    <w:rsid w:val="009856FB"/>
    <w:pPr>
      <w:widowControl w:val="0"/>
      <w:autoSpaceDE w:val="0"/>
      <w:autoSpaceDN w:val="0"/>
      <w:adjustRightInd w:val="0"/>
      <w:spacing w:line="307" w:lineRule="exact"/>
      <w:ind w:hanging="317"/>
      <w:jc w:val="both"/>
    </w:pPr>
  </w:style>
  <w:style w:type="paragraph" w:customStyle="1" w:styleId="Style37">
    <w:name w:val="Style37"/>
    <w:basedOn w:val="a"/>
    <w:rsid w:val="009856FB"/>
    <w:pPr>
      <w:widowControl w:val="0"/>
      <w:autoSpaceDE w:val="0"/>
      <w:autoSpaceDN w:val="0"/>
      <w:adjustRightInd w:val="0"/>
      <w:spacing w:line="305" w:lineRule="exact"/>
      <w:ind w:hanging="322"/>
    </w:pPr>
  </w:style>
  <w:style w:type="paragraph" w:customStyle="1" w:styleId="Style42">
    <w:name w:val="Style42"/>
    <w:basedOn w:val="a"/>
    <w:rsid w:val="009856FB"/>
    <w:pPr>
      <w:widowControl w:val="0"/>
      <w:autoSpaceDE w:val="0"/>
      <w:autoSpaceDN w:val="0"/>
      <w:adjustRightInd w:val="0"/>
    </w:pPr>
  </w:style>
  <w:style w:type="character" w:customStyle="1" w:styleId="FontStyle115">
    <w:name w:val="Font Style115"/>
    <w:rsid w:val="009856FB"/>
    <w:rPr>
      <w:rFonts w:ascii="Times New Roman" w:hAnsi="Times New Roman"/>
      <w:sz w:val="20"/>
    </w:rPr>
  </w:style>
  <w:style w:type="paragraph" w:customStyle="1" w:styleId="Style9">
    <w:name w:val="Style9"/>
    <w:basedOn w:val="a"/>
    <w:rsid w:val="009856FB"/>
    <w:pPr>
      <w:widowControl w:val="0"/>
      <w:autoSpaceDE w:val="0"/>
      <w:autoSpaceDN w:val="0"/>
      <w:adjustRightInd w:val="0"/>
    </w:pPr>
  </w:style>
  <w:style w:type="paragraph" w:customStyle="1" w:styleId="Style10">
    <w:name w:val="Style10"/>
    <w:basedOn w:val="a"/>
    <w:uiPriority w:val="99"/>
    <w:rsid w:val="009856FB"/>
    <w:pPr>
      <w:widowControl w:val="0"/>
      <w:autoSpaceDE w:val="0"/>
      <w:autoSpaceDN w:val="0"/>
      <w:adjustRightInd w:val="0"/>
      <w:jc w:val="both"/>
    </w:pPr>
  </w:style>
  <w:style w:type="character" w:customStyle="1" w:styleId="29">
    <w:name w:val="Знак Знак29"/>
    <w:locked/>
    <w:rsid w:val="009856FB"/>
    <w:rPr>
      <w:b/>
      <w:bCs/>
      <w:caps/>
      <w:spacing w:val="20"/>
      <w:kern w:val="28"/>
      <w:sz w:val="22"/>
      <w:szCs w:val="22"/>
    </w:rPr>
  </w:style>
  <w:style w:type="character" w:customStyle="1" w:styleId="210">
    <w:name w:val="Заголовок 2 Знак1 Знак"/>
    <w:aliases w:val="Заголовок 2 Знак Знак Знак1 Знак,Заголовок 21 Знак Знак2,Заголовок 2 Знак Знак Знак2,Заголовок 21 Знак1,Заголовок 2 Знак Знак Знак Знак Знак Знак Знак1,Заголовок 2 Знак Знак Знак Знак Знак1 Знак1"/>
    <w:locked/>
    <w:rsid w:val="009856FB"/>
    <w:rPr>
      <w:b/>
      <w:bCs/>
      <w:sz w:val="28"/>
      <w:szCs w:val="28"/>
    </w:rPr>
  </w:style>
  <w:style w:type="character" w:customStyle="1" w:styleId="28">
    <w:name w:val="Знак Знак28"/>
    <w:locked/>
    <w:rsid w:val="009856FB"/>
    <w:rPr>
      <w:b/>
      <w:bCs/>
      <w:i/>
      <w:sz w:val="26"/>
      <w:szCs w:val="26"/>
    </w:rPr>
  </w:style>
  <w:style w:type="character" w:customStyle="1" w:styleId="410">
    <w:name w:val="Заголовок 4 Знак1 Знак Знак"/>
    <w:locked/>
    <w:rsid w:val="009856FB"/>
    <w:rPr>
      <w:b/>
      <w:i/>
      <w:iCs/>
      <w:sz w:val="26"/>
      <w:szCs w:val="26"/>
    </w:rPr>
  </w:style>
  <w:style w:type="character" w:customStyle="1" w:styleId="27">
    <w:name w:val="Знак Знак27"/>
    <w:locked/>
    <w:rsid w:val="009856FB"/>
    <w:rPr>
      <w:sz w:val="24"/>
      <w:szCs w:val="24"/>
    </w:rPr>
  </w:style>
  <w:style w:type="character" w:customStyle="1" w:styleId="220">
    <w:name w:val="Знак Знак22"/>
    <w:locked/>
    <w:rsid w:val="009856FB"/>
    <w:rPr>
      <w:rFonts w:ascii="Arial" w:hAnsi="Arial" w:cs="Arial"/>
      <w:b/>
      <w:bCs/>
      <w:kern w:val="28"/>
      <w:sz w:val="32"/>
      <w:szCs w:val="32"/>
    </w:rPr>
  </w:style>
  <w:style w:type="character" w:customStyle="1" w:styleId="200">
    <w:name w:val="Знак Знак20"/>
    <w:locked/>
    <w:rsid w:val="009856FB"/>
    <w:rPr>
      <w:sz w:val="26"/>
      <w:szCs w:val="26"/>
    </w:rPr>
  </w:style>
  <w:style w:type="table" w:styleId="13">
    <w:name w:val="Table Grid 1"/>
    <w:basedOn w:val="a1"/>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14">
    <w:name w:val="Стиль1"/>
    <w:basedOn w:val="2"/>
    <w:rsid w:val="009856FB"/>
    <w:pPr>
      <w:spacing w:line="360" w:lineRule="auto"/>
      <w:ind w:firstLine="708"/>
      <w:jc w:val="left"/>
    </w:pPr>
    <w:rPr>
      <w:bCs/>
      <w:i/>
      <w:iCs/>
      <w:sz w:val="28"/>
      <w:szCs w:val="28"/>
      <w:lang w:val="x-none" w:eastAsia="x-none"/>
    </w:rPr>
  </w:style>
  <w:style w:type="paragraph" w:customStyle="1" w:styleId="25">
    <w:name w:val="Стиль2"/>
    <w:basedOn w:val="2"/>
    <w:rsid w:val="009856FB"/>
    <w:pPr>
      <w:spacing w:line="360" w:lineRule="auto"/>
      <w:ind w:firstLine="708"/>
      <w:jc w:val="left"/>
    </w:pPr>
    <w:rPr>
      <w:bCs/>
      <w:i/>
      <w:iCs/>
      <w:spacing w:val="20"/>
      <w:sz w:val="28"/>
      <w:szCs w:val="28"/>
      <w:lang w:val="x-none" w:eastAsia="x-none"/>
    </w:rPr>
  </w:style>
  <w:style w:type="character" w:customStyle="1" w:styleId="19">
    <w:name w:val="Знак Знак19"/>
    <w:locked/>
    <w:rsid w:val="009856FB"/>
    <w:rPr>
      <w:rFonts w:ascii="Tahoma" w:hAnsi="Tahoma" w:cs="Tahoma"/>
      <w:sz w:val="16"/>
      <w:szCs w:val="16"/>
    </w:rPr>
  </w:style>
  <w:style w:type="paragraph" w:customStyle="1" w:styleId="35">
    <w:name w:val="Стиль3"/>
    <w:basedOn w:val="2"/>
    <w:rsid w:val="009856FB"/>
    <w:pPr>
      <w:spacing w:line="360" w:lineRule="auto"/>
      <w:ind w:firstLine="708"/>
      <w:jc w:val="left"/>
    </w:pPr>
    <w:rPr>
      <w:bCs/>
      <w:szCs w:val="24"/>
      <w:lang w:val="x-none" w:eastAsia="x-none"/>
    </w:rPr>
  </w:style>
  <w:style w:type="paragraph" w:styleId="36">
    <w:name w:val="Body Text Indent 3"/>
    <w:basedOn w:val="a"/>
    <w:link w:val="37"/>
    <w:rsid w:val="009856FB"/>
    <w:pPr>
      <w:spacing w:after="120"/>
      <w:ind w:left="283"/>
    </w:pPr>
    <w:rPr>
      <w:sz w:val="16"/>
      <w:szCs w:val="16"/>
      <w:lang w:val="x-none" w:eastAsia="x-none"/>
    </w:rPr>
  </w:style>
  <w:style w:type="character" w:customStyle="1" w:styleId="37">
    <w:name w:val="Основной текст с отступом 3 Знак"/>
    <w:basedOn w:val="a0"/>
    <w:link w:val="36"/>
    <w:rsid w:val="009856FB"/>
    <w:rPr>
      <w:rFonts w:ascii="Times New Roman" w:eastAsia="Times New Roman" w:hAnsi="Times New Roman" w:cs="Times New Roman"/>
      <w:sz w:val="16"/>
      <w:szCs w:val="16"/>
      <w:lang w:val="x-none" w:eastAsia="x-none"/>
    </w:rPr>
  </w:style>
  <w:style w:type="character" w:customStyle="1" w:styleId="15">
    <w:name w:val="Знак Знак15"/>
    <w:locked/>
    <w:rsid w:val="009856FB"/>
    <w:rPr>
      <w:sz w:val="24"/>
      <w:szCs w:val="24"/>
    </w:rPr>
  </w:style>
  <w:style w:type="character" w:customStyle="1" w:styleId="140">
    <w:name w:val="Знак Знак14"/>
    <w:locked/>
    <w:rsid w:val="009856FB"/>
    <w:rPr>
      <w:sz w:val="24"/>
      <w:szCs w:val="24"/>
    </w:rPr>
  </w:style>
  <w:style w:type="paragraph" w:customStyle="1" w:styleId="26">
    <w:name w:val="Стиль Заголовок 2 + курсив"/>
    <w:basedOn w:val="2"/>
    <w:next w:val="2"/>
    <w:autoRedefine/>
    <w:rsid w:val="009856FB"/>
    <w:pPr>
      <w:spacing w:line="360" w:lineRule="auto"/>
      <w:ind w:firstLine="708"/>
      <w:jc w:val="left"/>
    </w:pPr>
    <w:rPr>
      <w:bCs/>
      <w:sz w:val="28"/>
      <w:szCs w:val="28"/>
      <w:lang w:val="x-none" w:eastAsia="x-none"/>
    </w:rPr>
  </w:style>
  <w:style w:type="paragraph" w:customStyle="1" w:styleId="2a">
    <w:name w:val="Стиль Заголовок 2 + не курсив"/>
    <w:basedOn w:val="2"/>
    <w:rsid w:val="009856FB"/>
    <w:pPr>
      <w:spacing w:before="120" w:line="360" w:lineRule="auto"/>
      <w:ind w:firstLine="708"/>
      <w:jc w:val="left"/>
    </w:pPr>
    <w:rPr>
      <w:bCs/>
      <w:i/>
      <w:iCs/>
      <w:sz w:val="28"/>
      <w:szCs w:val="28"/>
      <w:lang w:val="x-none" w:eastAsia="x-none"/>
    </w:rPr>
  </w:style>
  <w:style w:type="paragraph" w:styleId="aff">
    <w:name w:val="Plain Text"/>
    <w:aliases w:val="Текст Знак Знак,Текст Знак2 Знак,Текст Знак Знак1 Знак,Текст Знак1 Знак Знак,Текст Знак1 Знак Знак Знак Знак,Текст Знак Знак Знак Знак Знак Знак,Текст Знак1 Знак1,Текст Знак Знак Знак1,Текст Знак1 Знак Знак Знак1,Текст Знак1, Знак7"/>
    <w:basedOn w:val="a"/>
    <w:link w:val="aff0"/>
    <w:rsid w:val="009856FB"/>
    <w:rPr>
      <w:rFonts w:ascii="Courier New" w:hAnsi="Courier New"/>
      <w:sz w:val="20"/>
      <w:szCs w:val="20"/>
      <w:lang w:val="x-none" w:eastAsia="x-none"/>
    </w:rPr>
  </w:style>
  <w:style w:type="character" w:customStyle="1" w:styleId="aff0">
    <w:name w:val="Текст Знак"/>
    <w:aliases w:val="Текст Знак Знак Знак,Текст Знак2 Знак Знак,Текст Знак Знак1 Знак Знак,Текст Знак1 Знак Знак Знак,Текст Знак1 Знак Знак Знак Знак Знак,Текст Знак Знак Знак Знак Знак Знак Знак,Текст Знак1 Знак1 Знак,Текст Знак Знак Знак1 Знак,Текст Знак1 Знак"/>
    <w:basedOn w:val="a0"/>
    <w:link w:val="aff"/>
    <w:rsid w:val="009856FB"/>
    <w:rPr>
      <w:rFonts w:ascii="Courier New" w:eastAsia="Times New Roman" w:hAnsi="Courier New" w:cs="Times New Roman"/>
      <w:sz w:val="20"/>
      <w:szCs w:val="20"/>
      <w:lang w:val="x-none" w:eastAsia="x-none"/>
    </w:rPr>
  </w:style>
  <w:style w:type="paragraph" w:customStyle="1" w:styleId="1TimesNewRoman12">
    <w:name w:val="Стиль Заголовок 1 + Times New Roman 12 пт все прописные По центр..."/>
    <w:basedOn w:val="1"/>
    <w:next w:val="1"/>
    <w:autoRedefine/>
    <w:rsid w:val="009856FB"/>
    <w:pPr>
      <w:spacing w:after="120"/>
      <w:jc w:val="center"/>
    </w:pPr>
    <w:rPr>
      <w:rFonts w:ascii="Times New Roman" w:hAnsi="Times New Roman" w:cs="Times New Roman"/>
      <w:spacing w:val="20"/>
      <w:kern w:val="0"/>
      <w:sz w:val="22"/>
      <w:szCs w:val="22"/>
      <w:lang w:val="x-none" w:eastAsia="x-none"/>
    </w:rPr>
  </w:style>
  <w:style w:type="paragraph" w:customStyle="1" w:styleId="3126">
    <w:name w:val="Стиль Заголовок 3 + 12 пт полужирный По центру Перед:  6 пт Пос..."/>
    <w:basedOn w:val="3"/>
    <w:next w:val="3"/>
    <w:autoRedefine/>
    <w:rsid w:val="009856FB"/>
    <w:pPr>
      <w:spacing w:before="120" w:after="120" w:line="360" w:lineRule="auto"/>
      <w:ind w:firstLine="708"/>
    </w:pPr>
    <w:rPr>
      <w:rFonts w:ascii="Times New Roman" w:hAnsi="Times New Roman" w:cs="Times New Roman"/>
      <w:i/>
      <w:lang w:val="x-none" w:eastAsia="x-none"/>
    </w:rPr>
  </w:style>
  <w:style w:type="paragraph" w:styleId="aff1">
    <w:name w:val="footnote text"/>
    <w:aliases w:val="Char"/>
    <w:basedOn w:val="a"/>
    <w:link w:val="aff2"/>
    <w:rsid w:val="009856FB"/>
    <w:rPr>
      <w:sz w:val="20"/>
      <w:szCs w:val="20"/>
    </w:rPr>
  </w:style>
  <w:style w:type="character" w:customStyle="1" w:styleId="aff2">
    <w:name w:val="Текст сноски Знак"/>
    <w:aliases w:val="Char Знак"/>
    <w:basedOn w:val="a0"/>
    <w:link w:val="aff1"/>
    <w:rsid w:val="009856FB"/>
    <w:rPr>
      <w:rFonts w:ascii="Times New Roman" w:eastAsia="Times New Roman" w:hAnsi="Times New Roman" w:cs="Times New Roman"/>
      <w:sz w:val="20"/>
      <w:szCs w:val="20"/>
      <w:lang w:val="ru-RU" w:eastAsia="ru-RU"/>
    </w:rPr>
  </w:style>
  <w:style w:type="character" w:styleId="aff3">
    <w:name w:val="footnote reference"/>
    <w:rsid w:val="009856FB"/>
    <w:rPr>
      <w:vertAlign w:val="superscript"/>
    </w:rPr>
  </w:style>
  <w:style w:type="character" w:customStyle="1" w:styleId="212">
    <w:name w:val="Заголовок 21 Знак2"/>
    <w:aliases w:val="Заголовок 2 Знак Знак Знак Знак Знак Знак Знак,Заголовок 2 Знак Знак Знак Знак Знак1 Знак,Заголовок 2 Знак Знак Знак Знак Знак Знак1,Знак3 Знак, Знак3 Знак"/>
    <w:rsid w:val="009856FB"/>
    <w:rPr>
      <w:b/>
      <w:bCs/>
      <w:spacing w:val="20"/>
      <w:sz w:val="26"/>
      <w:szCs w:val="26"/>
      <w:lang w:val="ru-RU" w:eastAsia="ru-RU"/>
    </w:rPr>
  </w:style>
  <w:style w:type="paragraph" w:styleId="aff4">
    <w:name w:val="Subtitle"/>
    <w:basedOn w:val="a"/>
    <w:link w:val="aff5"/>
    <w:qFormat/>
    <w:rsid w:val="009856FB"/>
    <w:rPr>
      <w:b/>
      <w:bCs/>
      <w:lang w:val="x-none" w:eastAsia="x-none"/>
    </w:rPr>
  </w:style>
  <w:style w:type="character" w:customStyle="1" w:styleId="aff5">
    <w:name w:val="Подзаголовок Знак"/>
    <w:basedOn w:val="a0"/>
    <w:link w:val="aff4"/>
    <w:rsid w:val="009856FB"/>
    <w:rPr>
      <w:rFonts w:ascii="Times New Roman" w:eastAsia="Times New Roman" w:hAnsi="Times New Roman" w:cs="Times New Roman"/>
      <w:b/>
      <w:bCs/>
      <w:sz w:val="24"/>
      <w:szCs w:val="24"/>
      <w:lang w:val="x-none" w:eastAsia="x-none"/>
    </w:rPr>
  </w:style>
  <w:style w:type="paragraph" w:styleId="z-">
    <w:name w:val="HTML Top of Form"/>
    <w:basedOn w:val="a"/>
    <w:next w:val="a"/>
    <w:link w:val="z-0"/>
    <w:hidden/>
    <w:uiPriority w:val="99"/>
    <w:rsid w:val="009856FB"/>
    <w:pPr>
      <w:pBdr>
        <w:bottom w:val="single" w:sz="6" w:space="1" w:color="auto"/>
      </w:pBdr>
      <w:jc w:val="center"/>
    </w:pPr>
    <w:rPr>
      <w:rFonts w:ascii="Arial" w:hAnsi="Arial"/>
      <w:vanish/>
      <w:sz w:val="16"/>
      <w:szCs w:val="16"/>
      <w:lang w:val="x-none" w:eastAsia="x-none"/>
    </w:rPr>
  </w:style>
  <w:style w:type="character" w:customStyle="1" w:styleId="z-0">
    <w:name w:val="z-Начало формы Знак"/>
    <w:basedOn w:val="a0"/>
    <w:link w:val="z-"/>
    <w:uiPriority w:val="99"/>
    <w:rsid w:val="009856FB"/>
    <w:rPr>
      <w:rFonts w:ascii="Arial" w:eastAsia="Times New Roman" w:hAnsi="Arial" w:cs="Times New Roman"/>
      <w:vanish/>
      <w:sz w:val="16"/>
      <w:szCs w:val="16"/>
      <w:lang w:val="x-none" w:eastAsia="x-none"/>
    </w:rPr>
  </w:style>
  <w:style w:type="paragraph" w:customStyle="1" w:styleId="htab">
    <w:name w:val="htab"/>
    <w:basedOn w:val="a"/>
    <w:uiPriority w:val="99"/>
    <w:rsid w:val="009856FB"/>
    <w:pPr>
      <w:spacing w:before="100" w:beforeAutospacing="1" w:after="100" w:afterAutospacing="1"/>
    </w:pPr>
  </w:style>
  <w:style w:type="paragraph" w:customStyle="1" w:styleId="fref">
    <w:name w:val="fref"/>
    <w:basedOn w:val="a"/>
    <w:uiPriority w:val="99"/>
    <w:rsid w:val="009856FB"/>
    <w:pPr>
      <w:spacing w:before="100" w:beforeAutospacing="1" w:after="100" w:afterAutospacing="1"/>
    </w:pPr>
  </w:style>
  <w:style w:type="paragraph" w:styleId="z-1">
    <w:name w:val="HTML Bottom of Form"/>
    <w:basedOn w:val="a"/>
    <w:next w:val="a"/>
    <w:link w:val="z-2"/>
    <w:hidden/>
    <w:uiPriority w:val="99"/>
    <w:rsid w:val="009856FB"/>
    <w:pPr>
      <w:pBdr>
        <w:top w:val="single" w:sz="6" w:space="1" w:color="auto"/>
      </w:pBdr>
      <w:jc w:val="center"/>
    </w:pPr>
    <w:rPr>
      <w:rFonts w:ascii="Arial" w:hAnsi="Arial"/>
      <w:vanish/>
      <w:sz w:val="16"/>
      <w:szCs w:val="16"/>
      <w:lang w:val="x-none" w:eastAsia="x-none"/>
    </w:rPr>
  </w:style>
  <w:style w:type="character" w:customStyle="1" w:styleId="z-2">
    <w:name w:val="z-Конец формы Знак"/>
    <w:basedOn w:val="a0"/>
    <w:link w:val="z-1"/>
    <w:uiPriority w:val="99"/>
    <w:rsid w:val="009856FB"/>
    <w:rPr>
      <w:rFonts w:ascii="Arial" w:eastAsia="Times New Roman" w:hAnsi="Arial" w:cs="Times New Roman"/>
      <w:vanish/>
      <w:sz w:val="16"/>
      <w:szCs w:val="16"/>
      <w:lang w:val="x-none" w:eastAsia="x-none"/>
    </w:rPr>
  </w:style>
  <w:style w:type="character" w:styleId="aff6">
    <w:name w:val="Emphasis"/>
    <w:qFormat/>
    <w:rsid w:val="009856FB"/>
    <w:rPr>
      <w:i/>
      <w:iCs/>
    </w:rPr>
  </w:style>
  <w:style w:type="paragraph" w:customStyle="1" w:styleId="form-search">
    <w:name w:val="form-search"/>
    <w:basedOn w:val="a"/>
    <w:uiPriority w:val="99"/>
    <w:rsid w:val="009856FB"/>
    <w:pPr>
      <w:spacing w:before="100" w:beforeAutospacing="1" w:after="100" w:afterAutospacing="1"/>
      <w:textAlignment w:val="center"/>
    </w:pPr>
  </w:style>
  <w:style w:type="paragraph" w:customStyle="1" w:styleId="input-search-query">
    <w:name w:val="input-search-query"/>
    <w:basedOn w:val="a"/>
    <w:uiPriority w:val="99"/>
    <w:rsid w:val="009856FB"/>
    <w:pPr>
      <w:pBdr>
        <w:top w:val="inset" w:sz="24" w:space="0" w:color="auto"/>
        <w:left w:val="inset" w:sz="24" w:space="0" w:color="auto"/>
        <w:bottom w:val="inset" w:sz="24" w:space="0" w:color="auto"/>
        <w:right w:val="inset" w:sz="24" w:space="0" w:color="auto"/>
      </w:pBdr>
      <w:spacing w:before="100" w:beforeAutospacing="1" w:after="100" w:afterAutospacing="1"/>
    </w:pPr>
    <w:rPr>
      <w:color w:val="808080"/>
    </w:rPr>
  </w:style>
  <w:style w:type="paragraph" w:customStyle="1" w:styleId="input-search-submit">
    <w:name w:val="input-search-submit"/>
    <w:basedOn w:val="a"/>
    <w:uiPriority w:val="99"/>
    <w:rsid w:val="009856FB"/>
    <w:pPr>
      <w:spacing w:before="30"/>
      <w:ind w:left="30"/>
    </w:pPr>
  </w:style>
  <w:style w:type="paragraph" w:customStyle="1" w:styleId="box-submenu-header">
    <w:name w:val="box-submenu-header"/>
    <w:basedOn w:val="a"/>
    <w:uiPriority w:val="99"/>
    <w:rsid w:val="009856FB"/>
    <w:pPr>
      <w:shd w:val="clear" w:color="auto" w:fill="6A8DC3"/>
      <w:spacing w:before="100" w:beforeAutospacing="1" w:after="100" w:afterAutospacing="1"/>
    </w:pPr>
    <w:rPr>
      <w:rFonts w:ascii="Helvetica" w:hAnsi="Helvetica" w:cs="Helvetica"/>
      <w:b/>
      <w:bCs/>
      <w:color w:val="FFFFFF"/>
      <w:sz w:val="26"/>
      <w:szCs w:val="26"/>
    </w:rPr>
  </w:style>
  <w:style w:type="paragraph" w:customStyle="1" w:styleId="menu-item">
    <w:name w:val="menu-item"/>
    <w:basedOn w:val="a"/>
    <w:uiPriority w:val="99"/>
    <w:rsid w:val="009856FB"/>
    <w:pPr>
      <w:spacing w:before="100" w:beforeAutospacing="1" w:after="100" w:afterAutospacing="1"/>
    </w:pPr>
    <w:rPr>
      <w:color w:val="3B5287"/>
    </w:rPr>
  </w:style>
  <w:style w:type="paragraph" w:customStyle="1" w:styleId="menu-item-active">
    <w:name w:val="menu-item-active"/>
    <w:basedOn w:val="a"/>
    <w:uiPriority w:val="99"/>
    <w:rsid w:val="009856FB"/>
    <w:pPr>
      <w:spacing w:before="100" w:beforeAutospacing="1" w:after="100" w:afterAutospacing="1"/>
    </w:pPr>
    <w:rPr>
      <w:color w:val="6699FF"/>
    </w:rPr>
  </w:style>
  <w:style w:type="paragraph" w:customStyle="1" w:styleId="box-submenu">
    <w:name w:val="box-submenu"/>
    <w:basedOn w:val="a"/>
    <w:uiPriority w:val="99"/>
    <w:rsid w:val="009856FB"/>
    <w:pPr>
      <w:shd w:val="clear" w:color="auto" w:fill="E1EEF7"/>
    </w:pPr>
  </w:style>
  <w:style w:type="paragraph" w:customStyle="1" w:styleId="submenu-item">
    <w:name w:val="submenu-item"/>
    <w:basedOn w:val="a"/>
    <w:uiPriority w:val="99"/>
    <w:rsid w:val="009856FB"/>
    <w:pPr>
      <w:spacing w:before="100" w:beforeAutospacing="1" w:after="100" w:afterAutospacing="1"/>
    </w:pPr>
  </w:style>
  <w:style w:type="paragraph" w:customStyle="1" w:styleId="submenu-item-active">
    <w:name w:val="submenu-item-active"/>
    <w:basedOn w:val="a"/>
    <w:uiPriority w:val="99"/>
    <w:rsid w:val="009856FB"/>
    <w:pPr>
      <w:spacing w:before="100" w:beforeAutospacing="1" w:after="100" w:afterAutospacing="1"/>
    </w:pPr>
  </w:style>
  <w:style w:type="paragraph" w:customStyle="1" w:styleId="news-list-item">
    <w:name w:val="news-list-item"/>
    <w:basedOn w:val="a"/>
    <w:uiPriority w:val="99"/>
    <w:rsid w:val="009856FB"/>
    <w:pPr>
      <w:spacing w:after="150"/>
    </w:pPr>
    <w:rPr>
      <w:rFonts w:ascii="Helvetica" w:hAnsi="Helvetica" w:cs="Helvetica"/>
      <w:b/>
      <w:bCs/>
      <w:sz w:val="21"/>
      <w:szCs w:val="21"/>
    </w:rPr>
  </w:style>
  <w:style w:type="paragraph" w:customStyle="1" w:styleId="news-prev-link">
    <w:name w:val="news-prev-link"/>
    <w:basedOn w:val="a"/>
    <w:uiPriority w:val="99"/>
    <w:rsid w:val="009856FB"/>
    <w:pPr>
      <w:spacing w:after="225"/>
    </w:pPr>
    <w:rPr>
      <w:rFonts w:ascii="Helvetica" w:hAnsi="Helvetica" w:cs="Helvetica"/>
    </w:rPr>
  </w:style>
  <w:style w:type="paragraph" w:customStyle="1" w:styleId="news-next-link">
    <w:name w:val="news-next-link"/>
    <w:basedOn w:val="a"/>
    <w:uiPriority w:val="99"/>
    <w:rsid w:val="009856FB"/>
    <w:pPr>
      <w:spacing w:after="225"/>
      <w:jc w:val="right"/>
    </w:pPr>
    <w:rPr>
      <w:rFonts w:ascii="Helvetica" w:hAnsi="Helvetica" w:cs="Helvetica"/>
    </w:rPr>
  </w:style>
  <w:style w:type="paragraph" w:customStyle="1" w:styleId="news-date">
    <w:name w:val="news-date"/>
    <w:basedOn w:val="a"/>
    <w:uiPriority w:val="99"/>
    <w:rsid w:val="009856FB"/>
    <w:pPr>
      <w:spacing w:after="225"/>
      <w:jc w:val="center"/>
    </w:pPr>
    <w:rPr>
      <w:rFonts w:ascii="Helvetica" w:hAnsi="Helvetica" w:cs="Helvetica"/>
      <w:sz w:val="18"/>
      <w:szCs w:val="18"/>
    </w:rPr>
  </w:style>
  <w:style w:type="paragraph" w:customStyle="1" w:styleId="archive-issue-item">
    <w:name w:val="archive-issue-item"/>
    <w:basedOn w:val="a"/>
    <w:uiPriority w:val="99"/>
    <w:rsid w:val="009856FB"/>
    <w:pPr>
      <w:spacing w:before="100" w:beforeAutospacing="1" w:after="100" w:afterAutospacing="1"/>
    </w:pPr>
    <w:rPr>
      <w:rFonts w:ascii="Helvetica" w:hAnsi="Helvetica" w:cs="Helvetica"/>
    </w:rPr>
  </w:style>
  <w:style w:type="paragraph" w:customStyle="1" w:styleId="actual-material-item">
    <w:name w:val="actual-material-item"/>
    <w:basedOn w:val="a"/>
    <w:uiPriority w:val="99"/>
    <w:rsid w:val="009856FB"/>
    <w:pPr>
      <w:spacing w:before="100" w:beforeAutospacing="1" w:after="150"/>
    </w:pPr>
    <w:rPr>
      <w:rFonts w:ascii="Helvetica" w:hAnsi="Helvetica" w:cs="Helvetica"/>
      <w:b/>
      <w:bCs/>
      <w:sz w:val="21"/>
      <w:szCs w:val="21"/>
    </w:rPr>
  </w:style>
  <w:style w:type="paragraph" w:customStyle="1" w:styleId="material-primary-ref">
    <w:name w:val="material-primary-ref"/>
    <w:basedOn w:val="a"/>
    <w:uiPriority w:val="99"/>
    <w:rsid w:val="009856FB"/>
    <w:pPr>
      <w:spacing w:before="100" w:beforeAutospacing="1" w:after="100" w:afterAutospacing="1"/>
    </w:pPr>
    <w:rPr>
      <w:rFonts w:ascii="Helvetica" w:hAnsi="Helvetica" w:cs="Helvetica"/>
      <w:b/>
      <w:bCs/>
      <w:sz w:val="21"/>
      <w:szCs w:val="21"/>
    </w:rPr>
  </w:style>
  <w:style w:type="paragraph" w:customStyle="1" w:styleId="material-secondary-ref">
    <w:name w:val="material-secondary-ref"/>
    <w:basedOn w:val="a"/>
    <w:uiPriority w:val="99"/>
    <w:rsid w:val="009856FB"/>
    <w:pPr>
      <w:spacing w:before="100" w:beforeAutospacing="1" w:after="100" w:afterAutospacing="1"/>
      <w:ind w:left="150"/>
    </w:pPr>
    <w:rPr>
      <w:rFonts w:ascii="Helvetica" w:hAnsi="Helvetica" w:cs="Helvetica"/>
      <w:b/>
      <w:bCs/>
      <w:sz w:val="21"/>
      <w:szCs w:val="21"/>
    </w:rPr>
  </w:style>
  <w:style w:type="paragraph" w:customStyle="1" w:styleId="se-child-item">
    <w:name w:val="se-child-item"/>
    <w:basedOn w:val="a"/>
    <w:uiPriority w:val="99"/>
    <w:rsid w:val="009856FB"/>
    <w:pPr>
      <w:spacing w:before="100" w:beforeAutospacing="1" w:after="150"/>
    </w:pPr>
    <w:rPr>
      <w:rFonts w:ascii="Helvetica" w:hAnsi="Helvetica" w:cs="Helvetica"/>
      <w:b/>
      <w:bCs/>
      <w:sz w:val="21"/>
      <w:szCs w:val="21"/>
    </w:rPr>
  </w:style>
  <w:style w:type="paragraph" w:customStyle="1" w:styleId="page-body">
    <w:name w:val="page-body"/>
    <w:basedOn w:val="a"/>
    <w:uiPriority w:val="99"/>
    <w:rsid w:val="009856FB"/>
    <w:pPr>
      <w:spacing w:before="100" w:beforeAutospacing="1" w:after="100" w:afterAutospacing="1"/>
    </w:pPr>
    <w:rPr>
      <w:rFonts w:ascii="Helvetica" w:hAnsi="Helvetica" w:cs="Helvetica"/>
      <w:sz w:val="21"/>
      <w:szCs w:val="21"/>
    </w:rPr>
  </w:style>
  <w:style w:type="paragraph" w:customStyle="1" w:styleId="newsarchivecalendar">
    <w:name w:val="newsarchivecalendar"/>
    <w:basedOn w:val="a"/>
    <w:uiPriority w:val="99"/>
    <w:rsid w:val="009856FB"/>
    <w:pPr>
      <w:spacing w:before="100" w:beforeAutospacing="1" w:after="100" w:afterAutospacing="1"/>
      <w:jc w:val="center"/>
    </w:pPr>
    <w:rPr>
      <w:rFonts w:ascii="Helvetica" w:hAnsi="Helvetica" w:cs="Helvetica"/>
      <w:b/>
      <w:bCs/>
      <w:sz w:val="21"/>
      <w:szCs w:val="21"/>
    </w:rPr>
  </w:style>
  <w:style w:type="paragraph" w:customStyle="1" w:styleId="newsdtpub">
    <w:name w:val="newsdtpub"/>
    <w:basedOn w:val="a"/>
    <w:uiPriority w:val="99"/>
    <w:rsid w:val="009856FB"/>
    <w:pPr>
      <w:spacing w:before="150" w:after="150"/>
      <w:jc w:val="right"/>
    </w:pPr>
    <w:rPr>
      <w:color w:val="FF6633"/>
      <w:sz w:val="27"/>
      <w:szCs w:val="27"/>
    </w:rPr>
  </w:style>
  <w:style w:type="paragraph" w:customStyle="1" w:styleId="announceheader">
    <w:name w:val="announceheader"/>
    <w:basedOn w:val="a"/>
    <w:uiPriority w:val="99"/>
    <w:rsid w:val="009856FB"/>
    <w:pPr>
      <w:pBdr>
        <w:top w:val="single" w:sz="12" w:space="13" w:color="F3C8BF"/>
      </w:pBdr>
      <w:spacing w:before="345" w:after="150"/>
    </w:pPr>
    <w:rPr>
      <w:color w:val="FF6633"/>
      <w:sz w:val="36"/>
      <w:szCs w:val="36"/>
    </w:rPr>
  </w:style>
  <w:style w:type="paragraph" w:customStyle="1" w:styleId="ffig">
    <w:name w:val="ffig"/>
    <w:basedOn w:val="a"/>
    <w:uiPriority w:val="99"/>
    <w:rsid w:val="009856FB"/>
    <w:pPr>
      <w:spacing w:before="100" w:beforeAutospacing="1" w:after="100" w:afterAutospacing="1"/>
    </w:pPr>
    <w:rPr>
      <w:rFonts w:ascii="Helvetica" w:hAnsi="Helvetica" w:cs="Helvetica"/>
      <w:b/>
      <w:bCs/>
      <w:sz w:val="21"/>
      <w:szCs w:val="21"/>
    </w:rPr>
  </w:style>
  <w:style w:type="paragraph" w:customStyle="1" w:styleId="ftab">
    <w:name w:val="ftab"/>
    <w:basedOn w:val="a"/>
    <w:uiPriority w:val="99"/>
    <w:rsid w:val="009856FB"/>
    <w:pPr>
      <w:spacing w:before="100" w:beforeAutospacing="1" w:after="100" w:afterAutospacing="1"/>
    </w:pPr>
    <w:rPr>
      <w:rFonts w:ascii="Helvetica" w:hAnsi="Helvetica" w:cs="Helvetica"/>
      <w:b/>
      <w:bCs/>
      <w:sz w:val="21"/>
      <w:szCs w:val="21"/>
    </w:rPr>
  </w:style>
  <w:style w:type="paragraph" w:customStyle="1" w:styleId="center">
    <w:name w:val="center"/>
    <w:basedOn w:val="a"/>
    <w:uiPriority w:val="99"/>
    <w:rsid w:val="009856FB"/>
    <w:pPr>
      <w:spacing w:before="100" w:beforeAutospacing="1" w:after="100" w:afterAutospacing="1"/>
      <w:jc w:val="center"/>
    </w:pPr>
  </w:style>
  <w:style w:type="paragraph" w:customStyle="1" w:styleId="advtitle">
    <w:name w:val="advtitle"/>
    <w:basedOn w:val="a"/>
    <w:uiPriority w:val="99"/>
    <w:rsid w:val="009856FB"/>
    <w:pPr>
      <w:spacing w:before="100" w:beforeAutospacing="1" w:after="100" w:afterAutospacing="1"/>
    </w:pPr>
    <w:rPr>
      <w:color w:val="A0A0A0"/>
    </w:rPr>
  </w:style>
  <w:style w:type="paragraph" w:customStyle="1" w:styleId="hide">
    <w:name w:val="hide"/>
    <w:basedOn w:val="a"/>
    <w:uiPriority w:val="99"/>
    <w:rsid w:val="009856FB"/>
    <w:pPr>
      <w:spacing w:before="100" w:beforeAutospacing="1" w:after="100" w:afterAutospacing="1"/>
    </w:pPr>
    <w:rPr>
      <w:vanish/>
    </w:rPr>
  </w:style>
  <w:style w:type="paragraph" w:customStyle="1" w:styleId="center1">
    <w:name w:val="center1"/>
    <w:basedOn w:val="a"/>
    <w:uiPriority w:val="99"/>
    <w:rsid w:val="009856FB"/>
    <w:pPr>
      <w:spacing w:before="100" w:beforeAutospacing="1" w:after="100" w:afterAutospacing="1"/>
    </w:pPr>
  </w:style>
  <w:style w:type="paragraph" w:customStyle="1" w:styleId="center2">
    <w:name w:val="center2"/>
    <w:basedOn w:val="a"/>
    <w:uiPriority w:val="99"/>
    <w:rsid w:val="009856FB"/>
    <w:pPr>
      <w:spacing w:before="100" w:beforeAutospacing="1" w:after="100" w:afterAutospacing="1"/>
      <w:jc w:val="center"/>
    </w:pPr>
  </w:style>
  <w:style w:type="paragraph" w:customStyle="1" w:styleId="thead">
    <w:name w:val="thead"/>
    <w:basedOn w:val="a"/>
    <w:uiPriority w:val="99"/>
    <w:rsid w:val="009856FB"/>
    <w:pPr>
      <w:spacing w:before="100" w:beforeAutospacing="1" w:after="100" w:afterAutospacing="1"/>
    </w:pPr>
  </w:style>
  <w:style w:type="paragraph" w:customStyle="1" w:styleId="right">
    <w:name w:val="right"/>
    <w:basedOn w:val="a"/>
    <w:uiPriority w:val="99"/>
    <w:rsid w:val="009856FB"/>
    <w:pPr>
      <w:spacing w:before="100" w:beforeAutospacing="1" w:after="100" w:afterAutospacing="1"/>
    </w:pPr>
  </w:style>
  <w:style w:type="paragraph" w:customStyle="1" w:styleId="sign">
    <w:name w:val="sign"/>
    <w:basedOn w:val="a"/>
    <w:uiPriority w:val="99"/>
    <w:rsid w:val="009856FB"/>
    <w:pPr>
      <w:spacing w:before="100" w:beforeAutospacing="1" w:after="100" w:afterAutospacing="1"/>
    </w:pPr>
  </w:style>
  <w:style w:type="character" w:customStyle="1" w:styleId="16">
    <w:name w:val="Просмотренная гиперссылка1"/>
    <w:uiPriority w:val="99"/>
    <w:rsid w:val="009856FB"/>
    <w:rPr>
      <w:rFonts w:ascii="Helvetica" w:hAnsi="Helvetica" w:cs="Helvetica"/>
      <w:b/>
      <w:bCs/>
      <w:color w:val="3B5287"/>
      <w:sz w:val="26"/>
      <w:szCs w:val="26"/>
      <w:u w:val="none"/>
      <w:effect w:val="none"/>
    </w:rPr>
  </w:style>
  <w:style w:type="character" w:customStyle="1" w:styleId="2b">
    <w:name w:val="Просмотренная гиперссылка2"/>
    <w:uiPriority w:val="99"/>
    <w:rsid w:val="009856FB"/>
    <w:rPr>
      <w:rFonts w:ascii="Helvetica" w:hAnsi="Helvetica" w:cs="Helvetica"/>
      <w:b/>
      <w:bCs/>
      <w:color w:val="3B5287"/>
      <w:sz w:val="21"/>
      <w:szCs w:val="21"/>
      <w:u w:val="none"/>
      <w:effect w:val="none"/>
    </w:rPr>
  </w:style>
  <w:style w:type="paragraph" w:customStyle="1" w:styleId="17">
    <w:name w:val="Обычный (веб)1"/>
    <w:basedOn w:val="a"/>
    <w:uiPriority w:val="99"/>
    <w:rsid w:val="009856FB"/>
    <w:pPr>
      <w:spacing w:before="100" w:beforeAutospacing="1" w:after="100" w:afterAutospacing="1"/>
      <w:ind w:firstLine="600"/>
      <w:jc w:val="both"/>
    </w:pPr>
    <w:rPr>
      <w:rFonts w:ascii="Helvetica" w:hAnsi="Helvetica" w:cs="Helvetica"/>
      <w:sz w:val="21"/>
      <w:szCs w:val="21"/>
    </w:rPr>
  </w:style>
  <w:style w:type="paragraph" w:customStyle="1" w:styleId="thead1">
    <w:name w:val="thead1"/>
    <w:basedOn w:val="a"/>
    <w:uiPriority w:val="99"/>
    <w:rsid w:val="009856FB"/>
    <w:pPr>
      <w:pBdr>
        <w:top w:val="single" w:sz="12" w:space="0" w:color="E1EEF7"/>
        <w:left w:val="single" w:sz="12" w:space="0" w:color="E1EEF7"/>
        <w:bottom w:val="single" w:sz="12" w:space="0" w:color="E1EEF7"/>
        <w:right w:val="single" w:sz="12" w:space="0" w:color="E1EEF7"/>
      </w:pBdr>
      <w:shd w:val="clear" w:color="auto" w:fill="6A8DC3"/>
      <w:ind w:firstLine="600"/>
      <w:jc w:val="both"/>
    </w:pPr>
    <w:rPr>
      <w:rFonts w:ascii="Helvetica" w:hAnsi="Helvetica" w:cs="Helvetica"/>
      <w:color w:val="E1EEF7"/>
      <w:sz w:val="21"/>
      <w:szCs w:val="21"/>
    </w:rPr>
  </w:style>
  <w:style w:type="paragraph" w:customStyle="1" w:styleId="right1">
    <w:name w:val="right1"/>
    <w:basedOn w:val="a"/>
    <w:uiPriority w:val="99"/>
    <w:rsid w:val="009856FB"/>
    <w:pPr>
      <w:spacing w:before="100" w:beforeAutospacing="1" w:after="100" w:afterAutospacing="1"/>
      <w:ind w:firstLine="600"/>
      <w:jc w:val="right"/>
    </w:pPr>
    <w:rPr>
      <w:rFonts w:ascii="Helvetica" w:hAnsi="Helvetica" w:cs="Helvetica"/>
      <w:sz w:val="21"/>
      <w:szCs w:val="21"/>
    </w:rPr>
  </w:style>
  <w:style w:type="paragraph" w:customStyle="1" w:styleId="sign1">
    <w:name w:val="sign1"/>
    <w:basedOn w:val="a"/>
    <w:uiPriority w:val="99"/>
    <w:rsid w:val="009856FB"/>
    <w:pPr>
      <w:spacing w:before="100" w:beforeAutospacing="1" w:after="100" w:afterAutospacing="1"/>
      <w:ind w:firstLine="600"/>
      <w:jc w:val="right"/>
    </w:pPr>
    <w:rPr>
      <w:rFonts w:ascii="Helvetica" w:hAnsi="Helvetica" w:cs="Helvetica"/>
      <w:i/>
      <w:iCs/>
      <w:sz w:val="21"/>
      <w:szCs w:val="21"/>
    </w:rPr>
  </w:style>
  <w:style w:type="paragraph" w:customStyle="1" w:styleId="htab1">
    <w:name w:val="htab1"/>
    <w:basedOn w:val="a"/>
    <w:uiPriority w:val="99"/>
    <w:rsid w:val="009856FB"/>
    <w:pPr>
      <w:spacing w:before="100" w:beforeAutospacing="1" w:after="100" w:afterAutospacing="1"/>
      <w:ind w:firstLine="600"/>
      <w:jc w:val="both"/>
    </w:pPr>
    <w:rPr>
      <w:rFonts w:ascii="Helvetica" w:hAnsi="Helvetica" w:cs="Helvetica"/>
      <w:b/>
      <w:bCs/>
      <w:sz w:val="21"/>
      <w:szCs w:val="21"/>
    </w:rPr>
  </w:style>
  <w:style w:type="paragraph" w:customStyle="1" w:styleId="fref1">
    <w:name w:val="fref1"/>
    <w:basedOn w:val="a"/>
    <w:uiPriority w:val="99"/>
    <w:rsid w:val="009856FB"/>
    <w:pPr>
      <w:ind w:firstLine="600"/>
      <w:jc w:val="both"/>
    </w:pPr>
    <w:rPr>
      <w:rFonts w:ascii="Helvetica" w:hAnsi="Helvetica" w:cs="Helvetica"/>
      <w:b/>
      <w:bCs/>
      <w:i/>
      <w:iCs/>
      <w:sz w:val="21"/>
      <w:szCs w:val="21"/>
    </w:rPr>
  </w:style>
  <w:style w:type="character" w:customStyle="1" w:styleId="2c">
    <w:name w:val="Знак Знак2"/>
    <w:uiPriority w:val="99"/>
    <w:rsid w:val="009856FB"/>
    <w:rPr>
      <w:i/>
      <w:iCs/>
      <w:sz w:val="28"/>
      <w:szCs w:val="28"/>
      <w:lang w:val="ru-RU" w:eastAsia="ru-RU"/>
    </w:rPr>
  </w:style>
  <w:style w:type="character" w:customStyle="1" w:styleId="211">
    <w:name w:val="Заголовок 21 Знак Знак1"/>
    <w:uiPriority w:val="99"/>
    <w:rsid w:val="009856FB"/>
    <w:rPr>
      <w:b/>
      <w:bCs/>
      <w:i/>
      <w:iCs/>
      <w:sz w:val="26"/>
      <w:szCs w:val="26"/>
      <w:lang w:val="ru-RU" w:eastAsia="ru-RU"/>
    </w:rPr>
  </w:style>
  <w:style w:type="paragraph" w:customStyle="1" w:styleId="42">
    <w:name w:val="Стиль4"/>
    <w:basedOn w:val="2"/>
    <w:autoRedefine/>
    <w:qFormat/>
    <w:rsid w:val="009856FB"/>
    <w:pPr>
      <w:spacing w:line="360" w:lineRule="auto"/>
      <w:ind w:firstLine="708"/>
      <w:jc w:val="both"/>
    </w:pPr>
    <w:rPr>
      <w:bCs/>
      <w:i/>
      <w:iCs/>
      <w:spacing w:val="20"/>
      <w:kern w:val="2"/>
      <w:sz w:val="28"/>
      <w:szCs w:val="28"/>
      <w:lang w:val="x-none" w:eastAsia="x-none"/>
    </w:rPr>
  </w:style>
  <w:style w:type="paragraph" w:styleId="2d">
    <w:name w:val="Body Text 2"/>
    <w:basedOn w:val="a"/>
    <w:link w:val="2e"/>
    <w:rsid w:val="009856FB"/>
    <w:pPr>
      <w:spacing w:after="120" w:line="480" w:lineRule="auto"/>
      <w:ind w:firstLine="709"/>
      <w:jc w:val="both"/>
    </w:pPr>
    <w:rPr>
      <w:lang w:val="x-none" w:eastAsia="x-none"/>
    </w:rPr>
  </w:style>
  <w:style w:type="character" w:customStyle="1" w:styleId="2e">
    <w:name w:val="Основной текст 2 Знак"/>
    <w:basedOn w:val="a0"/>
    <w:link w:val="2d"/>
    <w:rsid w:val="009856FB"/>
    <w:rPr>
      <w:rFonts w:ascii="Times New Roman" w:eastAsia="Times New Roman" w:hAnsi="Times New Roman" w:cs="Times New Roman"/>
      <w:sz w:val="24"/>
      <w:szCs w:val="24"/>
      <w:lang w:val="x-none" w:eastAsia="x-none"/>
    </w:rPr>
  </w:style>
  <w:style w:type="paragraph" w:styleId="2f">
    <w:name w:val="List 2"/>
    <w:basedOn w:val="a"/>
    <w:rsid w:val="009856FB"/>
    <w:pPr>
      <w:ind w:left="566" w:hanging="283"/>
      <w:jc w:val="both"/>
    </w:pPr>
    <w:rPr>
      <w:sz w:val="26"/>
      <w:szCs w:val="26"/>
    </w:rPr>
  </w:style>
  <w:style w:type="paragraph" w:styleId="38">
    <w:name w:val="List 3"/>
    <w:basedOn w:val="a"/>
    <w:rsid w:val="009856FB"/>
    <w:pPr>
      <w:ind w:left="849" w:hanging="283"/>
      <w:jc w:val="both"/>
    </w:pPr>
    <w:rPr>
      <w:sz w:val="26"/>
      <w:szCs w:val="26"/>
    </w:rPr>
  </w:style>
  <w:style w:type="paragraph" w:styleId="2f0">
    <w:name w:val="List Bullet 2"/>
    <w:aliases w:val="Маркированный список для стандарта"/>
    <w:basedOn w:val="a"/>
    <w:rsid w:val="009856FB"/>
    <w:pPr>
      <w:tabs>
        <w:tab w:val="num" w:pos="643"/>
      </w:tabs>
      <w:ind w:left="643" w:hanging="360"/>
      <w:jc w:val="both"/>
    </w:pPr>
    <w:rPr>
      <w:sz w:val="26"/>
      <w:szCs w:val="26"/>
    </w:rPr>
  </w:style>
  <w:style w:type="paragraph" w:styleId="39">
    <w:name w:val="List Bullet 3"/>
    <w:basedOn w:val="a"/>
    <w:rsid w:val="009856FB"/>
    <w:pPr>
      <w:tabs>
        <w:tab w:val="num" w:pos="926"/>
      </w:tabs>
      <w:ind w:left="926" w:hanging="360"/>
      <w:jc w:val="both"/>
    </w:pPr>
    <w:rPr>
      <w:sz w:val="26"/>
      <w:szCs w:val="26"/>
    </w:rPr>
  </w:style>
  <w:style w:type="paragraph" w:styleId="2f1">
    <w:name w:val="List Continue 2"/>
    <w:basedOn w:val="a"/>
    <w:rsid w:val="009856FB"/>
    <w:pPr>
      <w:spacing w:after="120"/>
      <w:ind w:left="566" w:firstLine="709"/>
      <w:jc w:val="both"/>
    </w:pPr>
    <w:rPr>
      <w:sz w:val="26"/>
      <w:szCs w:val="26"/>
    </w:rPr>
  </w:style>
  <w:style w:type="paragraph" w:styleId="aff7">
    <w:name w:val="Body Text First Indent"/>
    <w:basedOn w:val="a3"/>
    <w:link w:val="aff8"/>
    <w:uiPriority w:val="99"/>
    <w:rsid w:val="009856FB"/>
    <w:pPr>
      <w:ind w:firstLine="210"/>
      <w:jc w:val="both"/>
    </w:pPr>
    <w:rPr>
      <w:lang w:val="x-none" w:eastAsia="x-none"/>
    </w:rPr>
  </w:style>
  <w:style w:type="character" w:customStyle="1" w:styleId="aff8">
    <w:name w:val="Красная строка Знак"/>
    <w:basedOn w:val="a4"/>
    <w:link w:val="aff7"/>
    <w:uiPriority w:val="99"/>
    <w:rsid w:val="009856FB"/>
    <w:rPr>
      <w:rFonts w:ascii="Times New Roman" w:eastAsia="Times New Roman" w:hAnsi="Times New Roman" w:cs="Times New Roman"/>
      <w:sz w:val="24"/>
      <w:szCs w:val="24"/>
      <w:lang w:val="x-none" w:eastAsia="x-none"/>
    </w:rPr>
  </w:style>
  <w:style w:type="paragraph" w:styleId="2f2">
    <w:name w:val="Body Text First Indent 2"/>
    <w:basedOn w:val="a9"/>
    <w:link w:val="2f3"/>
    <w:rsid w:val="009856FB"/>
    <w:pPr>
      <w:ind w:firstLine="210"/>
    </w:pPr>
    <w:rPr>
      <w:lang w:val="x-none" w:eastAsia="x-none"/>
    </w:rPr>
  </w:style>
  <w:style w:type="character" w:customStyle="1" w:styleId="2f3">
    <w:name w:val="Красная строка 2 Знак"/>
    <w:basedOn w:val="aa"/>
    <w:link w:val="2f2"/>
    <w:rsid w:val="009856FB"/>
    <w:rPr>
      <w:rFonts w:ascii="Times New Roman" w:eastAsia="Times New Roman" w:hAnsi="Times New Roman" w:cs="Times New Roman"/>
      <w:sz w:val="24"/>
      <w:szCs w:val="24"/>
      <w:lang w:val="x-none" w:eastAsia="x-none"/>
    </w:rPr>
  </w:style>
  <w:style w:type="paragraph" w:styleId="2f4">
    <w:name w:val="Quote"/>
    <w:basedOn w:val="a"/>
    <w:next w:val="a"/>
    <w:link w:val="2f5"/>
    <w:qFormat/>
    <w:rsid w:val="009856FB"/>
    <w:pPr>
      <w:ind w:firstLine="709"/>
      <w:jc w:val="both"/>
    </w:pPr>
    <w:rPr>
      <w:i/>
      <w:iCs/>
      <w:color w:val="000000"/>
    </w:rPr>
  </w:style>
  <w:style w:type="character" w:customStyle="1" w:styleId="2f5">
    <w:name w:val="Цитата 2 Знак"/>
    <w:basedOn w:val="a0"/>
    <w:link w:val="2f4"/>
    <w:rsid w:val="009856FB"/>
    <w:rPr>
      <w:rFonts w:ascii="Times New Roman" w:eastAsia="Times New Roman" w:hAnsi="Times New Roman" w:cs="Times New Roman"/>
      <w:i/>
      <w:iCs/>
      <w:color w:val="000000"/>
      <w:sz w:val="24"/>
      <w:szCs w:val="24"/>
      <w:lang w:val="ru-RU" w:eastAsia="ru-RU"/>
    </w:rPr>
  </w:style>
  <w:style w:type="paragraph" w:styleId="aff9">
    <w:name w:val="List Continue"/>
    <w:basedOn w:val="a"/>
    <w:rsid w:val="009856FB"/>
    <w:pPr>
      <w:overflowPunct w:val="0"/>
      <w:autoSpaceDE w:val="0"/>
      <w:autoSpaceDN w:val="0"/>
      <w:adjustRightInd w:val="0"/>
      <w:spacing w:after="120"/>
      <w:ind w:left="283"/>
      <w:textAlignment w:val="baseline"/>
    </w:pPr>
    <w:rPr>
      <w:color w:val="000000"/>
    </w:rPr>
  </w:style>
  <w:style w:type="character" w:styleId="affa">
    <w:name w:val="annotation reference"/>
    <w:rsid w:val="009856FB"/>
    <w:rPr>
      <w:sz w:val="16"/>
      <w:szCs w:val="16"/>
    </w:rPr>
  </w:style>
  <w:style w:type="paragraph" w:styleId="affb">
    <w:name w:val="annotation text"/>
    <w:basedOn w:val="a"/>
    <w:link w:val="affc"/>
    <w:rsid w:val="009856FB"/>
    <w:rPr>
      <w:sz w:val="20"/>
      <w:szCs w:val="20"/>
    </w:rPr>
  </w:style>
  <w:style w:type="character" w:customStyle="1" w:styleId="affc">
    <w:name w:val="Текст примечания Знак"/>
    <w:basedOn w:val="a0"/>
    <w:link w:val="affb"/>
    <w:rsid w:val="009856FB"/>
    <w:rPr>
      <w:rFonts w:ascii="Times New Roman" w:eastAsia="Times New Roman" w:hAnsi="Times New Roman" w:cs="Times New Roman"/>
      <w:sz w:val="20"/>
      <w:szCs w:val="20"/>
      <w:lang w:val="ru-RU" w:eastAsia="ru-RU"/>
    </w:rPr>
  </w:style>
  <w:style w:type="paragraph" w:customStyle="1" w:styleId="Iniiaiieoaeno3">
    <w:name w:val="Iniiaiie oaeno 3"/>
    <w:basedOn w:val="a"/>
    <w:rsid w:val="009856FB"/>
    <w:pPr>
      <w:overflowPunct w:val="0"/>
      <w:autoSpaceDE w:val="0"/>
      <w:autoSpaceDN w:val="0"/>
      <w:adjustRightInd w:val="0"/>
      <w:spacing w:after="120"/>
      <w:ind w:left="283"/>
      <w:textAlignment w:val="baseline"/>
    </w:pPr>
    <w:rPr>
      <w:color w:val="000000"/>
    </w:rPr>
  </w:style>
  <w:style w:type="paragraph" w:customStyle="1" w:styleId="213">
    <w:name w:val="Основной текст 21"/>
    <w:basedOn w:val="a"/>
    <w:rsid w:val="009856FB"/>
    <w:pPr>
      <w:overflowPunct w:val="0"/>
      <w:autoSpaceDE w:val="0"/>
      <w:autoSpaceDN w:val="0"/>
      <w:adjustRightInd w:val="0"/>
      <w:spacing w:after="120"/>
      <w:ind w:left="283"/>
      <w:textAlignment w:val="baseline"/>
    </w:pPr>
    <w:rPr>
      <w:color w:val="000000"/>
    </w:rPr>
  </w:style>
  <w:style w:type="paragraph" w:styleId="affd">
    <w:name w:val="List"/>
    <w:basedOn w:val="a"/>
    <w:rsid w:val="009856FB"/>
    <w:pPr>
      <w:overflowPunct w:val="0"/>
      <w:autoSpaceDE w:val="0"/>
      <w:autoSpaceDN w:val="0"/>
      <w:adjustRightInd w:val="0"/>
      <w:ind w:left="283" w:hanging="283"/>
      <w:textAlignment w:val="baseline"/>
    </w:pPr>
    <w:rPr>
      <w:color w:val="000000"/>
    </w:rPr>
  </w:style>
  <w:style w:type="paragraph" w:styleId="affe">
    <w:name w:val="List Bullet"/>
    <w:basedOn w:val="a"/>
    <w:rsid w:val="009856FB"/>
    <w:pPr>
      <w:overflowPunct w:val="0"/>
      <w:autoSpaceDE w:val="0"/>
      <w:autoSpaceDN w:val="0"/>
      <w:adjustRightInd w:val="0"/>
      <w:ind w:left="283" w:hanging="283"/>
      <w:textAlignment w:val="baseline"/>
    </w:pPr>
    <w:rPr>
      <w:color w:val="000000"/>
    </w:rPr>
  </w:style>
  <w:style w:type="paragraph" w:customStyle="1" w:styleId="Iniiaiieoaeno4">
    <w:name w:val="Iniiaiie oaeno 4"/>
    <w:basedOn w:val="213"/>
    <w:rsid w:val="009856FB"/>
  </w:style>
  <w:style w:type="paragraph" w:customStyle="1" w:styleId="Iniiaiieoaeno5">
    <w:name w:val="Iniiaiie oaeno 5"/>
    <w:basedOn w:val="213"/>
    <w:rsid w:val="009856FB"/>
  </w:style>
  <w:style w:type="paragraph" w:styleId="3a">
    <w:name w:val="List Continue 3"/>
    <w:basedOn w:val="a"/>
    <w:rsid w:val="009856FB"/>
    <w:pPr>
      <w:overflowPunct w:val="0"/>
      <w:autoSpaceDE w:val="0"/>
      <w:autoSpaceDN w:val="0"/>
      <w:adjustRightInd w:val="0"/>
      <w:spacing w:after="120"/>
      <w:ind w:left="849"/>
      <w:textAlignment w:val="baseline"/>
    </w:pPr>
    <w:rPr>
      <w:color w:val="000000"/>
    </w:rPr>
  </w:style>
  <w:style w:type="paragraph" w:customStyle="1" w:styleId="18">
    <w:name w:val="Текст выноски1"/>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3b">
    <w:name w:val="Îñíîâíîé òåêñò 3"/>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43">
    <w:name w:val="Îñíîâíîé òåêñò 4"/>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53">
    <w:name w:val="Îñíîâíîé òåêñò 5"/>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2110">
    <w:name w:val="Основной текст 211"/>
    <w:basedOn w:val="a"/>
    <w:rsid w:val="009856FB"/>
    <w:pPr>
      <w:overflowPunct w:val="0"/>
      <w:autoSpaceDE w:val="0"/>
      <w:autoSpaceDN w:val="0"/>
      <w:adjustRightInd w:val="0"/>
      <w:spacing w:after="120"/>
      <w:ind w:left="283"/>
      <w:textAlignment w:val="baseline"/>
    </w:pPr>
    <w:rPr>
      <w:color w:val="000000"/>
    </w:rPr>
  </w:style>
  <w:style w:type="paragraph" w:customStyle="1" w:styleId="110">
    <w:name w:val="Текст выноски11"/>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221">
    <w:name w:val="Основной текст 22"/>
    <w:basedOn w:val="a"/>
    <w:rsid w:val="009856FB"/>
    <w:pPr>
      <w:overflowPunct w:val="0"/>
      <w:autoSpaceDE w:val="0"/>
      <w:autoSpaceDN w:val="0"/>
      <w:adjustRightInd w:val="0"/>
      <w:spacing w:after="120"/>
      <w:ind w:left="283"/>
      <w:textAlignment w:val="baseline"/>
    </w:pPr>
    <w:rPr>
      <w:color w:val="000000"/>
    </w:rPr>
  </w:style>
  <w:style w:type="paragraph" w:customStyle="1" w:styleId="2f6">
    <w:name w:val="Текст выноски2"/>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230">
    <w:name w:val="Основной текст 23"/>
    <w:basedOn w:val="a"/>
    <w:rsid w:val="009856FB"/>
    <w:pPr>
      <w:overflowPunct w:val="0"/>
      <w:autoSpaceDE w:val="0"/>
      <w:autoSpaceDN w:val="0"/>
      <w:adjustRightInd w:val="0"/>
      <w:spacing w:after="120"/>
      <w:ind w:left="283"/>
      <w:textAlignment w:val="baseline"/>
    </w:pPr>
    <w:rPr>
      <w:color w:val="000000"/>
    </w:rPr>
  </w:style>
  <w:style w:type="paragraph" w:customStyle="1" w:styleId="3c">
    <w:name w:val="Текст выноски3"/>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verysmall">
    <w:name w:val="verysmall"/>
    <w:basedOn w:val="a"/>
    <w:rsid w:val="009856FB"/>
    <w:pPr>
      <w:spacing w:before="100" w:beforeAutospacing="1" w:after="100" w:afterAutospacing="1"/>
    </w:pPr>
    <w:rPr>
      <w:rFonts w:ascii="Arial" w:hAnsi="Arial" w:cs="Arial"/>
      <w:sz w:val="14"/>
      <w:szCs w:val="14"/>
    </w:rPr>
  </w:style>
  <w:style w:type="paragraph" w:customStyle="1" w:styleId="PParagraphparagraphP1Paragraph1Paragraph1Paragraph1">
    <w:name w:val="P.Paragraph.paragraph.P1.Paragraph1 Знак.Paragraph1 Знак Знак Знак Знак.Paragraph1 Знак Знак"/>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5THTableTableHeading">
    <w:name w:val="Заголовок 5.TH.Table.Table Heading"/>
    <w:basedOn w:val="a"/>
    <w:next w:val="a"/>
    <w:rsid w:val="009856FB"/>
    <w:pPr>
      <w:keepNext/>
      <w:autoSpaceDE w:val="0"/>
      <w:autoSpaceDN w:val="0"/>
      <w:jc w:val="center"/>
      <w:outlineLvl w:val="4"/>
    </w:pPr>
  </w:style>
  <w:style w:type="paragraph" w:customStyle="1" w:styleId="7Photo">
    <w:name w:val="Заголовок 7.Photo"/>
    <w:basedOn w:val="a"/>
    <w:next w:val="a"/>
    <w:rsid w:val="009856FB"/>
    <w:pPr>
      <w:keepNext/>
      <w:autoSpaceDE w:val="0"/>
      <w:autoSpaceDN w:val="0"/>
      <w:outlineLvl w:val="6"/>
    </w:pPr>
  </w:style>
  <w:style w:type="paragraph" w:customStyle="1" w:styleId="54">
    <w:name w:val="заголовок 5"/>
    <w:basedOn w:val="a"/>
    <w:next w:val="a"/>
    <w:rsid w:val="009856FB"/>
    <w:pPr>
      <w:keepNext/>
      <w:autoSpaceDE w:val="0"/>
      <w:autoSpaceDN w:val="0"/>
      <w:jc w:val="center"/>
    </w:pPr>
  </w:style>
  <w:style w:type="paragraph" w:customStyle="1" w:styleId="P">
    <w:name w:val="P"/>
    <w:aliases w:val="Paragraph,paragraph,P1,Paragraph1 Знак,Paragraph1 Знак Знак Знак Знак,Paragraph1 Знак Знак"/>
    <w:basedOn w:val="a"/>
    <w:rsid w:val="009856FB"/>
    <w:pPr>
      <w:tabs>
        <w:tab w:val="left" w:pos="840"/>
        <w:tab w:val="left" w:pos="1400"/>
      </w:tabs>
      <w:overflowPunct w:val="0"/>
      <w:autoSpaceDE w:val="0"/>
      <w:autoSpaceDN w:val="0"/>
      <w:adjustRightInd w:val="0"/>
      <w:spacing w:before="120"/>
      <w:jc w:val="both"/>
      <w:textAlignment w:val="baseline"/>
    </w:pPr>
    <w:rPr>
      <w:rFonts w:ascii="Arial" w:hAnsi="Arial" w:cs="Arial"/>
      <w:sz w:val="22"/>
      <w:szCs w:val="22"/>
      <w:lang w:val="en-AU" w:eastAsia="en-US"/>
    </w:rPr>
  </w:style>
  <w:style w:type="paragraph" w:customStyle="1" w:styleId="afff">
    <w:name w:val="Рисунок"/>
    <w:basedOn w:val="a"/>
    <w:qFormat/>
    <w:rsid w:val="009856FB"/>
    <w:rPr>
      <w:noProof/>
    </w:rPr>
  </w:style>
  <w:style w:type="paragraph" w:customStyle="1" w:styleId="DefaultText">
    <w:name w:val="Default Text"/>
    <w:basedOn w:val="a"/>
    <w:rsid w:val="009856FB"/>
    <w:pPr>
      <w:overflowPunct w:val="0"/>
      <w:autoSpaceDE w:val="0"/>
      <w:autoSpaceDN w:val="0"/>
      <w:adjustRightInd w:val="0"/>
      <w:ind w:firstLine="601"/>
      <w:textAlignment w:val="baseline"/>
    </w:pPr>
    <w:rPr>
      <w:rFonts w:ascii="TimesET" w:hAnsi="TimesET" w:cs="TimesET"/>
      <w:noProof/>
      <w:sz w:val="22"/>
      <w:szCs w:val="22"/>
    </w:rPr>
  </w:style>
  <w:style w:type="paragraph" w:customStyle="1" w:styleId="font0">
    <w:name w:val="font0"/>
    <w:basedOn w:val="a"/>
    <w:rsid w:val="009856FB"/>
    <w:pPr>
      <w:spacing w:before="100" w:beforeAutospacing="1" w:after="100" w:afterAutospacing="1"/>
    </w:pPr>
    <w:rPr>
      <w:rFonts w:ascii="Arial" w:hAnsi="Arial" w:cs="Arial"/>
      <w:sz w:val="20"/>
      <w:szCs w:val="20"/>
    </w:rPr>
  </w:style>
  <w:style w:type="paragraph" w:customStyle="1" w:styleId="font6">
    <w:name w:val="font6"/>
    <w:basedOn w:val="a"/>
    <w:rsid w:val="009856FB"/>
    <w:pPr>
      <w:spacing w:before="100" w:beforeAutospacing="1" w:after="100" w:afterAutospacing="1"/>
    </w:pPr>
    <w:rPr>
      <w:rFonts w:ascii="Arial" w:hAnsi="Arial" w:cs="Arial"/>
      <w:sz w:val="20"/>
      <w:szCs w:val="20"/>
    </w:rPr>
  </w:style>
  <w:style w:type="character" w:styleId="afff0">
    <w:name w:val="line number"/>
    <w:basedOn w:val="a0"/>
    <w:rsid w:val="009856FB"/>
  </w:style>
  <w:style w:type="paragraph" w:customStyle="1" w:styleId="1a">
    <w:name w:val="Обычный1"/>
    <w:rsid w:val="009856FB"/>
    <w:pPr>
      <w:spacing w:after="0" w:line="240" w:lineRule="auto"/>
    </w:pPr>
    <w:rPr>
      <w:rFonts w:ascii="Times New Roman" w:eastAsia="Times New Roman" w:hAnsi="Times New Roman" w:cs="Times New Roman"/>
      <w:sz w:val="28"/>
      <w:szCs w:val="28"/>
      <w:lang w:val="ru-RU" w:eastAsia="ru-RU"/>
    </w:rPr>
  </w:style>
  <w:style w:type="paragraph" w:customStyle="1" w:styleId="92">
    <w:name w:val="заголовок 9"/>
    <w:basedOn w:val="a"/>
    <w:next w:val="a"/>
    <w:rsid w:val="009856FB"/>
    <w:pPr>
      <w:keepNext/>
      <w:spacing w:line="360" w:lineRule="auto"/>
      <w:ind w:firstLine="709"/>
      <w:outlineLvl w:val="8"/>
    </w:pPr>
    <w:rPr>
      <w:sz w:val="28"/>
      <w:szCs w:val="28"/>
    </w:rPr>
  </w:style>
  <w:style w:type="paragraph" w:customStyle="1" w:styleId="1b">
    <w:name w:val="Основной текст1"/>
    <w:link w:val="afff1"/>
    <w:rsid w:val="009856FB"/>
    <w:pPr>
      <w:spacing w:after="0" w:line="360" w:lineRule="auto"/>
      <w:jc w:val="center"/>
    </w:pPr>
    <w:rPr>
      <w:rFonts w:ascii="Times New Roman" w:eastAsia="Times New Roman" w:hAnsi="Times New Roman" w:cs="Times New Roman"/>
      <w:sz w:val="24"/>
      <w:szCs w:val="24"/>
      <w:lang w:val="ru-RU" w:eastAsia="ru-RU"/>
    </w:rPr>
  </w:style>
  <w:style w:type="paragraph" w:styleId="HTML">
    <w:name w:val="HTML Preformatted"/>
    <w:basedOn w:val="a"/>
    <w:link w:val="HTML0"/>
    <w:rsid w:val="009856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K)" w:hAnsi="Courier New(K)"/>
      <w:color w:val="000000"/>
      <w:sz w:val="22"/>
      <w:szCs w:val="22"/>
      <w:lang w:val="x-none" w:eastAsia="x-none"/>
    </w:rPr>
  </w:style>
  <w:style w:type="character" w:customStyle="1" w:styleId="HTML0">
    <w:name w:val="Стандартный HTML Знак"/>
    <w:basedOn w:val="a0"/>
    <w:link w:val="HTML"/>
    <w:rsid w:val="009856FB"/>
    <w:rPr>
      <w:rFonts w:ascii="Courier New(K)" w:eastAsia="Times New Roman" w:hAnsi="Courier New(K)" w:cs="Times New Roman"/>
      <w:color w:val="000000"/>
      <w:lang w:val="x-none" w:eastAsia="x-none"/>
    </w:rPr>
  </w:style>
  <w:style w:type="paragraph" w:customStyle="1" w:styleId="afff2">
    <w:name w:val="Табл№"/>
    <w:basedOn w:val="a"/>
    <w:next w:val="a"/>
    <w:link w:val="afff3"/>
    <w:rsid w:val="009856FB"/>
    <w:pPr>
      <w:ind w:firstLine="7598"/>
      <w:jc w:val="center"/>
    </w:pPr>
    <w:rPr>
      <w:sz w:val="26"/>
      <w:szCs w:val="26"/>
      <w:lang w:val="x-none" w:eastAsia="x-none"/>
    </w:rPr>
  </w:style>
  <w:style w:type="paragraph" w:customStyle="1" w:styleId="130">
    <w:name w:val="Таблица+13"/>
    <w:basedOn w:val="a"/>
    <w:rsid w:val="009856FB"/>
    <w:pPr>
      <w:jc w:val="center"/>
    </w:pPr>
  </w:style>
  <w:style w:type="character" w:customStyle="1" w:styleId="afff3">
    <w:name w:val="Табл№ Знак"/>
    <w:link w:val="afff2"/>
    <w:locked/>
    <w:rsid w:val="009856FB"/>
    <w:rPr>
      <w:rFonts w:ascii="Times New Roman" w:eastAsia="Times New Roman" w:hAnsi="Times New Roman" w:cs="Times New Roman"/>
      <w:sz w:val="26"/>
      <w:szCs w:val="26"/>
      <w:lang w:val="x-none" w:eastAsia="x-none"/>
    </w:rPr>
  </w:style>
  <w:style w:type="character" w:customStyle="1" w:styleId="1c">
    <w:name w:val="Основной текст Знак1"/>
    <w:aliases w:val="Знак1 Знак1,Основной Знак1,текст Знак1,Знак Знак3,Знак Знак1 Знак Знак1,Основной текст Знак Знак1 Знак Знак1 Знак1,Основной текст Знак2 Знак Знак Знак Знак Знак1,Основной текст Знак Знак Знак Знак1, Знак1 Знак1"/>
    <w:rsid w:val="009856FB"/>
    <w:rPr>
      <w:sz w:val="24"/>
      <w:szCs w:val="24"/>
      <w:lang w:val="ru-RU" w:eastAsia="ru-RU"/>
    </w:rPr>
  </w:style>
  <w:style w:type="character" w:customStyle="1" w:styleId="120">
    <w:name w:val="Знак Знак12"/>
    <w:rsid w:val="009856FB"/>
    <w:rPr>
      <w:rFonts w:ascii="Arial" w:hAnsi="Arial" w:cs="Arial"/>
      <w:b/>
      <w:bCs/>
      <w:i/>
      <w:iCs/>
      <w:sz w:val="28"/>
      <w:szCs w:val="28"/>
      <w:lang w:val="ru-RU" w:eastAsia="ru-RU"/>
    </w:rPr>
  </w:style>
  <w:style w:type="paragraph" w:customStyle="1" w:styleId="afff4">
    <w:name w:val="Таблица"/>
    <w:basedOn w:val="a"/>
    <w:qFormat/>
    <w:rsid w:val="009856FB"/>
    <w:pPr>
      <w:jc w:val="center"/>
    </w:pPr>
    <w:rPr>
      <w:sz w:val="26"/>
      <w:szCs w:val="26"/>
    </w:rPr>
  </w:style>
  <w:style w:type="paragraph" w:customStyle="1" w:styleId="afff5">
    <w:name w:val="Загтаб"/>
    <w:basedOn w:val="afff4"/>
    <w:rsid w:val="009856FB"/>
    <w:rPr>
      <w:b/>
      <w:bCs/>
      <w:sz w:val="24"/>
      <w:szCs w:val="24"/>
    </w:rPr>
  </w:style>
  <w:style w:type="paragraph" w:customStyle="1" w:styleId="Text">
    <w:name w:val="Text"/>
    <w:basedOn w:val="a"/>
    <w:rsid w:val="009856FB"/>
    <w:pPr>
      <w:spacing w:before="60"/>
      <w:ind w:firstLine="397"/>
      <w:jc w:val="both"/>
    </w:pPr>
    <w:rPr>
      <w:sz w:val="22"/>
      <w:szCs w:val="22"/>
    </w:rPr>
  </w:style>
  <w:style w:type="paragraph" w:styleId="afff6">
    <w:name w:val="Block Text"/>
    <w:basedOn w:val="a"/>
    <w:rsid w:val="009856FB"/>
    <w:pPr>
      <w:ind w:left="-993" w:right="651"/>
    </w:pPr>
    <w:rPr>
      <w:sz w:val="26"/>
      <w:szCs w:val="26"/>
    </w:rPr>
  </w:style>
  <w:style w:type="paragraph" w:styleId="1d">
    <w:name w:val="index 1"/>
    <w:basedOn w:val="a"/>
    <w:next w:val="a"/>
    <w:autoRedefine/>
    <w:rsid w:val="009856FB"/>
    <w:pPr>
      <w:ind w:left="260" w:hanging="260"/>
    </w:pPr>
    <w:rPr>
      <w:sz w:val="26"/>
      <w:szCs w:val="26"/>
    </w:rPr>
  </w:style>
  <w:style w:type="paragraph" w:customStyle="1" w:styleId="font7">
    <w:name w:val="font7"/>
    <w:basedOn w:val="a"/>
    <w:rsid w:val="009856FB"/>
    <w:pPr>
      <w:spacing w:before="100" w:beforeAutospacing="1" w:after="100" w:afterAutospacing="1"/>
    </w:pPr>
    <w:rPr>
      <w:rFonts w:ascii="Tahoma" w:hAnsi="Tahoma" w:cs="Tahoma"/>
      <w:color w:val="000000"/>
      <w:sz w:val="16"/>
      <w:szCs w:val="16"/>
    </w:rPr>
  </w:style>
  <w:style w:type="paragraph" w:customStyle="1" w:styleId="font8">
    <w:name w:val="font8"/>
    <w:basedOn w:val="a"/>
    <w:rsid w:val="009856FB"/>
    <w:pPr>
      <w:spacing w:before="100" w:beforeAutospacing="1" w:after="100" w:afterAutospacing="1"/>
    </w:pPr>
    <w:rPr>
      <w:b/>
      <w:bCs/>
      <w:color w:val="000000"/>
      <w:sz w:val="20"/>
      <w:szCs w:val="20"/>
    </w:rPr>
  </w:style>
  <w:style w:type="paragraph" w:customStyle="1" w:styleId="xl124">
    <w:name w:val="xl1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25">
    <w:name w:val="xl1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6">
    <w:name w:val="xl1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7">
    <w:name w:val="xl1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28">
    <w:name w:val="xl1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29">
    <w:name w:val="xl1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0">
    <w:name w:val="xl1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31">
    <w:name w:val="xl1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2">
    <w:name w:val="xl1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3">
    <w:name w:val="xl1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4">
    <w:name w:val="xl1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5">
    <w:name w:val="xl1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6">
    <w:name w:val="xl1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7">
    <w:name w:val="xl1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8">
    <w:name w:val="xl1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9">
    <w:name w:val="xl1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0">
    <w:name w:val="xl1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1">
    <w:name w:val="xl1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2">
    <w:name w:val="xl1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3">
    <w:name w:val="xl1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44">
    <w:name w:val="xl1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5">
    <w:name w:val="xl1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46">
    <w:name w:val="xl1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47">
    <w:name w:val="xl1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8">
    <w:name w:val="xl1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49">
    <w:name w:val="xl1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50">
    <w:name w:val="xl1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2">
    <w:name w:val="xl15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3">
    <w:name w:val="xl15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4">
    <w:name w:val="xl15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5">
    <w:name w:val="xl1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6">
    <w:name w:val="xl1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7">
    <w:name w:val="xl1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8">
    <w:name w:val="xl1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9">
    <w:name w:val="xl1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60">
    <w:name w:val="xl1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character" w:customStyle="1" w:styleId="2120">
    <w:name w:val="Стиль Заголовок 2 Знак + 12 пт"/>
    <w:rsid w:val="009856FB"/>
    <w:rPr>
      <w:rFonts w:ascii="Times New Roman" w:hAnsi="Times New Roman" w:cs="Times New Roman"/>
      <w:b/>
      <w:bCs/>
      <w:spacing w:val="20"/>
      <w:kern w:val="28"/>
      <w:sz w:val="24"/>
      <w:szCs w:val="24"/>
      <w:lang w:val="ru-RU" w:eastAsia="ru-RU"/>
    </w:rPr>
  </w:style>
  <w:style w:type="paragraph" w:customStyle="1" w:styleId="6">
    <w:name w:val="Стиль6"/>
    <w:basedOn w:val="1"/>
    <w:next w:val="a"/>
    <w:rsid w:val="009856FB"/>
    <w:pPr>
      <w:numPr>
        <w:ilvl w:val="1"/>
        <w:numId w:val="26"/>
      </w:numPr>
      <w:spacing w:after="120"/>
      <w:jc w:val="center"/>
    </w:pPr>
    <w:rPr>
      <w:rFonts w:ascii="Times New Roman" w:hAnsi="Times New Roman" w:cs="Times New Roman"/>
      <w:spacing w:val="20"/>
      <w:kern w:val="28"/>
      <w:sz w:val="24"/>
      <w:szCs w:val="24"/>
      <w:lang w:val="x-none" w:eastAsia="x-none"/>
    </w:rPr>
  </w:style>
  <w:style w:type="character" w:customStyle="1" w:styleId="2f7">
    <w:name w:val="Стиль Заголовок 2 Знак + все прописные"/>
    <w:rsid w:val="009856FB"/>
    <w:rPr>
      <w:rFonts w:ascii="Times New Roman" w:hAnsi="Times New Roman" w:cs="Times New Roman"/>
      <w:b/>
      <w:bCs/>
      <w:i/>
      <w:iCs/>
      <w:caps/>
      <w:spacing w:val="0"/>
      <w:sz w:val="24"/>
      <w:szCs w:val="24"/>
      <w:lang w:val="ru-RU" w:eastAsia="ru-RU"/>
    </w:rPr>
  </w:style>
  <w:style w:type="paragraph" w:styleId="3d">
    <w:name w:val="List Number 3"/>
    <w:basedOn w:val="a"/>
    <w:rsid w:val="009856FB"/>
    <w:rPr>
      <w:sz w:val="26"/>
      <w:szCs w:val="26"/>
    </w:rPr>
  </w:style>
  <w:style w:type="paragraph" w:customStyle="1" w:styleId="1e">
    <w:name w:val="Текст примечания1"/>
    <w:rsid w:val="009856FB"/>
    <w:pPr>
      <w:widowControl w:val="0"/>
      <w:suppressAutoHyphens/>
      <w:spacing w:after="0" w:line="240" w:lineRule="auto"/>
    </w:pPr>
    <w:rPr>
      <w:rFonts w:ascii="Times New Roman" w:eastAsia="Times New Roman" w:hAnsi="Times New Roman" w:cs="Times New Roman"/>
      <w:kern w:val="1"/>
      <w:sz w:val="20"/>
      <w:szCs w:val="20"/>
      <w:lang w:val="ru-RU" w:eastAsia="ar-SA"/>
    </w:rPr>
  </w:style>
  <w:style w:type="paragraph" w:customStyle="1" w:styleId="xl123">
    <w:name w:val="xl1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61">
    <w:name w:val="xl161"/>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i/>
      <w:iCs/>
    </w:rPr>
  </w:style>
  <w:style w:type="paragraph" w:customStyle="1" w:styleId="xl162">
    <w:name w:val="xl162"/>
    <w:basedOn w:val="a"/>
    <w:rsid w:val="009856FB"/>
    <w:pPr>
      <w:pBdr>
        <w:top w:val="single" w:sz="4" w:space="0" w:color="auto"/>
        <w:left w:val="single" w:sz="4" w:space="27" w:color="auto"/>
        <w:bottom w:val="single" w:sz="4" w:space="0" w:color="auto"/>
        <w:right w:val="single" w:sz="4" w:space="0" w:color="auto"/>
      </w:pBdr>
      <w:spacing w:before="100" w:beforeAutospacing="1" w:after="100" w:afterAutospacing="1"/>
      <w:ind w:firstLineChars="300" w:firstLine="300"/>
      <w:textAlignment w:val="center"/>
    </w:pPr>
  </w:style>
  <w:style w:type="paragraph" w:customStyle="1" w:styleId="xl163">
    <w:name w:val="xl16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64">
    <w:name w:val="xl16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65">
    <w:name w:val="xl165"/>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xl166">
    <w:name w:val="xl16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167">
    <w:name w:val="xl16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8">
    <w:name w:val="xl16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169">
    <w:name w:val="xl169"/>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xl170">
    <w:name w:val="xl17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1">
    <w:name w:val="xl171"/>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b/>
      <w:bCs/>
    </w:rPr>
  </w:style>
  <w:style w:type="paragraph" w:customStyle="1" w:styleId="xl172">
    <w:name w:val="xl172"/>
    <w:basedOn w:val="a"/>
    <w:rsid w:val="009856FB"/>
    <w:pPr>
      <w:pBdr>
        <w:top w:val="single" w:sz="4" w:space="0" w:color="auto"/>
        <w:left w:val="single" w:sz="4" w:space="27" w:color="auto"/>
        <w:bottom w:val="single" w:sz="4" w:space="0" w:color="auto"/>
        <w:right w:val="single" w:sz="4" w:space="0" w:color="auto"/>
      </w:pBdr>
      <w:spacing w:before="100" w:beforeAutospacing="1" w:after="100" w:afterAutospacing="1"/>
      <w:ind w:firstLineChars="300" w:firstLine="300"/>
      <w:textAlignment w:val="center"/>
    </w:pPr>
    <w:rPr>
      <w:b/>
      <w:bCs/>
      <w:i/>
      <w:iCs/>
    </w:rPr>
  </w:style>
  <w:style w:type="paragraph" w:customStyle="1" w:styleId="xl173">
    <w:name w:val="xl17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4">
    <w:name w:val="xl17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5">
    <w:name w:val="xl1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6">
    <w:name w:val="xl176"/>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textAlignment w:val="center"/>
    </w:pPr>
    <w:rPr>
      <w:sz w:val="18"/>
      <w:szCs w:val="18"/>
    </w:rPr>
  </w:style>
  <w:style w:type="paragraph" w:customStyle="1" w:styleId="xl177">
    <w:name w:val="xl17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8">
    <w:name w:val="xl1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9">
    <w:name w:val="xl1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80">
    <w:name w:val="xl1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1">
    <w:name w:val="xl18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82">
    <w:name w:val="xl1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3">
    <w:name w:val="xl1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84">
    <w:name w:val="xl18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5">
    <w:name w:val="xl18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86">
    <w:name w:val="xl18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7">
    <w:name w:val="xl18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8">
    <w:name w:val="xl18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9">
    <w:name w:val="xl18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90">
    <w:name w:val="xl19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91">
    <w:name w:val="xl191"/>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pPr>
    <w:rPr>
      <w:b/>
      <w:bCs/>
      <w:sz w:val="18"/>
      <w:szCs w:val="18"/>
    </w:rPr>
  </w:style>
  <w:style w:type="paragraph" w:customStyle="1" w:styleId="xl192">
    <w:name w:val="xl1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93">
    <w:name w:val="xl193"/>
    <w:basedOn w:val="a"/>
    <w:rsid w:val="009856FB"/>
    <w:pPr>
      <w:pBdr>
        <w:top w:val="single" w:sz="4" w:space="0" w:color="auto"/>
        <w:left w:val="single" w:sz="4" w:space="31" w:color="auto"/>
        <w:bottom w:val="single" w:sz="4" w:space="0" w:color="auto"/>
        <w:right w:val="single" w:sz="4" w:space="0" w:color="auto"/>
      </w:pBdr>
      <w:spacing w:before="100" w:beforeAutospacing="1" w:after="100" w:afterAutospacing="1"/>
      <w:ind w:firstLineChars="400" w:firstLine="400"/>
    </w:pPr>
    <w:rPr>
      <w:sz w:val="18"/>
      <w:szCs w:val="18"/>
    </w:rPr>
  </w:style>
  <w:style w:type="paragraph" w:customStyle="1" w:styleId="xl194">
    <w:name w:val="xl194"/>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pPr>
    <w:rPr>
      <w:sz w:val="18"/>
      <w:szCs w:val="18"/>
    </w:rPr>
  </w:style>
  <w:style w:type="paragraph" w:customStyle="1" w:styleId="xl195">
    <w:name w:val="xl195"/>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textAlignment w:val="center"/>
    </w:pPr>
    <w:rPr>
      <w:rFonts w:ascii="Times New Roman CYR" w:hAnsi="Times New Roman CYR" w:cs="Times New Roman CYR"/>
      <w:sz w:val="18"/>
      <w:szCs w:val="18"/>
    </w:rPr>
  </w:style>
  <w:style w:type="paragraph" w:customStyle="1" w:styleId="xl196">
    <w:name w:val="xl19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CYR" w:hAnsi="Times New Roman CYR" w:cs="Times New Roman CYR"/>
      <w:sz w:val="18"/>
      <w:szCs w:val="18"/>
    </w:rPr>
  </w:style>
  <w:style w:type="paragraph" w:customStyle="1" w:styleId="xl197">
    <w:name w:val="xl1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CYR" w:hAnsi="Times New Roman CYR" w:cs="Times New Roman CYR"/>
      <w:sz w:val="18"/>
      <w:szCs w:val="18"/>
    </w:rPr>
  </w:style>
  <w:style w:type="paragraph" w:customStyle="1" w:styleId="xl198">
    <w:name w:val="xl1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CYR" w:hAnsi="Times New Roman CYR" w:cs="Times New Roman CYR"/>
      <w:sz w:val="18"/>
      <w:szCs w:val="18"/>
    </w:rPr>
  </w:style>
  <w:style w:type="paragraph" w:customStyle="1" w:styleId="xl199">
    <w:name w:val="xl1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200">
    <w:name w:val="xl2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201">
    <w:name w:val="xl2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2">
    <w:name w:val="xl20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3">
    <w:name w:val="xl20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04">
    <w:name w:val="xl2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5">
    <w:name w:val="xl205"/>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i/>
      <w:iCs/>
    </w:rPr>
  </w:style>
  <w:style w:type="paragraph" w:customStyle="1" w:styleId="xl206">
    <w:name w:val="xl20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07">
    <w:name w:val="xl207"/>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rPr>
  </w:style>
  <w:style w:type="paragraph" w:customStyle="1" w:styleId="xl208">
    <w:name w:val="xl208"/>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style>
  <w:style w:type="paragraph" w:customStyle="1" w:styleId="xl209">
    <w:name w:val="xl209"/>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textAlignment w:val="center"/>
    </w:pPr>
    <w:rPr>
      <w:b/>
      <w:bCs/>
    </w:rPr>
  </w:style>
  <w:style w:type="paragraph" w:customStyle="1" w:styleId="xl210">
    <w:name w:val="xl210"/>
    <w:basedOn w:val="a"/>
    <w:rsid w:val="009856FB"/>
    <w:pPr>
      <w:spacing w:before="100" w:beforeAutospacing="1" w:after="100" w:afterAutospacing="1"/>
      <w:textAlignment w:val="center"/>
    </w:pPr>
    <w:rPr>
      <w:b/>
      <w:bCs/>
      <w:sz w:val="16"/>
      <w:szCs w:val="16"/>
    </w:rPr>
  </w:style>
  <w:style w:type="paragraph" w:customStyle="1" w:styleId="xl211">
    <w:name w:val="xl2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12">
    <w:name w:val="xl2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13">
    <w:name w:val="xl21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214">
    <w:name w:val="xl2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color w:val="000000"/>
    </w:rPr>
  </w:style>
  <w:style w:type="paragraph" w:customStyle="1" w:styleId="xl215">
    <w:name w:val="xl2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16">
    <w:name w:val="xl216"/>
    <w:basedOn w:val="a"/>
    <w:rsid w:val="009856FB"/>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rPr>
  </w:style>
  <w:style w:type="numbering" w:customStyle="1" w:styleId="5">
    <w:name w:val="Стиль5"/>
    <w:rsid w:val="009856FB"/>
    <w:pPr>
      <w:numPr>
        <w:numId w:val="72"/>
      </w:numPr>
    </w:pPr>
  </w:style>
  <w:style w:type="character" w:styleId="afff7">
    <w:name w:val="Strong"/>
    <w:qFormat/>
    <w:rsid w:val="009856FB"/>
    <w:rPr>
      <w:b/>
      <w:bCs/>
    </w:rPr>
  </w:style>
  <w:style w:type="paragraph" w:styleId="afff8">
    <w:name w:val="Intense Quote"/>
    <w:basedOn w:val="a"/>
    <w:next w:val="a"/>
    <w:link w:val="afff9"/>
    <w:uiPriority w:val="30"/>
    <w:qFormat/>
    <w:rsid w:val="009856FB"/>
    <w:pPr>
      <w:ind w:left="720" w:right="720" w:firstLine="709"/>
      <w:jc w:val="both"/>
    </w:pPr>
    <w:rPr>
      <w:b/>
      <w:i/>
      <w:sz w:val="26"/>
      <w:szCs w:val="22"/>
      <w:lang w:val="x-none" w:eastAsia="x-none"/>
    </w:rPr>
  </w:style>
  <w:style w:type="character" w:customStyle="1" w:styleId="afff9">
    <w:name w:val="Выделенная цитата Знак"/>
    <w:basedOn w:val="a0"/>
    <w:link w:val="afff8"/>
    <w:uiPriority w:val="30"/>
    <w:rsid w:val="009856FB"/>
    <w:rPr>
      <w:rFonts w:ascii="Times New Roman" w:eastAsia="Times New Roman" w:hAnsi="Times New Roman" w:cs="Times New Roman"/>
      <w:b/>
      <w:i/>
      <w:sz w:val="26"/>
      <w:lang w:val="x-none" w:eastAsia="x-none"/>
    </w:rPr>
  </w:style>
  <w:style w:type="character" w:styleId="afffa">
    <w:name w:val="Subtle Emphasis"/>
    <w:uiPriority w:val="19"/>
    <w:qFormat/>
    <w:rsid w:val="009856FB"/>
    <w:rPr>
      <w:i/>
      <w:color w:val="5A5A5A"/>
    </w:rPr>
  </w:style>
  <w:style w:type="character" w:styleId="afffb">
    <w:name w:val="Intense Emphasis"/>
    <w:uiPriority w:val="21"/>
    <w:qFormat/>
    <w:rsid w:val="009856FB"/>
    <w:rPr>
      <w:b/>
      <w:i/>
      <w:sz w:val="24"/>
      <w:szCs w:val="24"/>
      <w:u w:val="single"/>
    </w:rPr>
  </w:style>
  <w:style w:type="character" w:styleId="afffc">
    <w:name w:val="Subtle Reference"/>
    <w:uiPriority w:val="31"/>
    <w:qFormat/>
    <w:rsid w:val="009856FB"/>
    <w:rPr>
      <w:sz w:val="24"/>
      <w:szCs w:val="24"/>
      <w:u w:val="single"/>
    </w:rPr>
  </w:style>
  <w:style w:type="character" w:styleId="afffd">
    <w:name w:val="Intense Reference"/>
    <w:uiPriority w:val="32"/>
    <w:qFormat/>
    <w:rsid w:val="009856FB"/>
    <w:rPr>
      <w:b/>
      <w:sz w:val="24"/>
      <w:u w:val="single"/>
    </w:rPr>
  </w:style>
  <w:style w:type="character" w:styleId="afffe">
    <w:name w:val="Book Title"/>
    <w:uiPriority w:val="33"/>
    <w:qFormat/>
    <w:rsid w:val="009856FB"/>
    <w:rPr>
      <w:rFonts w:ascii="Cambria" w:eastAsia="Times New Roman" w:hAnsi="Cambria"/>
      <w:b/>
      <w:i/>
      <w:sz w:val="24"/>
      <w:szCs w:val="24"/>
    </w:rPr>
  </w:style>
  <w:style w:type="paragraph" w:styleId="affff">
    <w:name w:val="TOC Heading"/>
    <w:basedOn w:val="1"/>
    <w:next w:val="a"/>
    <w:uiPriority w:val="39"/>
    <w:qFormat/>
    <w:rsid w:val="009856FB"/>
    <w:pPr>
      <w:ind w:firstLine="709"/>
      <w:jc w:val="both"/>
      <w:outlineLvl w:val="9"/>
    </w:pPr>
    <w:rPr>
      <w:rFonts w:ascii="Cambria" w:hAnsi="Cambria" w:cs="Times New Roman"/>
      <w:lang w:val="x-none" w:eastAsia="x-none"/>
    </w:rPr>
  </w:style>
  <w:style w:type="numbering" w:customStyle="1" w:styleId="1f">
    <w:name w:val="Нет списка1"/>
    <w:next w:val="a2"/>
    <w:uiPriority w:val="99"/>
    <w:semiHidden/>
    <w:rsid w:val="009856FB"/>
  </w:style>
  <w:style w:type="paragraph" w:customStyle="1" w:styleId="BodyText21">
    <w:name w:val="Body Text 21"/>
    <w:basedOn w:val="a"/>
    <w:rsid w:val="009856FB"/>
    <w:pPr>
      <w:ind w:left="720" w:firstLine="720"/>
      <w:jc w:val="both"/>
    </w:pPr>
    <w:rPr>
      <w:rFonts w:ascii="Book Antiqua" w:hAnsi="Book Antiqua"/>
      <w:sz w:val="22"/>
      <w:szCs w:val="20"/>
      <w:lang w:val="en-ZA"/>
    </w:rPr>
  </w:style>
  <w:style w:type="paragraph" w:customStyle="1" w:styleId="BodyTextIndent22">
    <w:name w:val="Body Text Indent 22"/>
    <w:basedOn w:val="a"/>
    <w:rsid w:val="009856FB"/>
    <w:pPr>
      <w:ind w:firstLine="720"/>
      <w:jc w:val="both"/>
    </w:pPr>
    <w:rPr>
      <w:szCs w:val="20"/>
    </w:rPr>
  </w:style>
  <w:style w:type="table" w:styleId="1f0">
    <w:name w:val="Table Classic 1"/>
    <w:basedOn w:val="a1"/>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f1">
    <w:name w:val="Абзац списка1"/>
    <w:basedOn w:val="a"/>
    <w:qFormat/>
    <w:rsid w:val="009856FB"/>
    <w:pPr>
      <w:spacing w:after="200" w:line="276" w:lineRule="auto"/>
      <w:ind w:left="720" w:firstLine="720"/>
      <w:contextualSpacing/>
      <w:jc w:val="both"/>
    </w:pPr>
    <w:rPr>
      <w:rFonts w:ascii="Calibri" w:eastAsia="Calibri" w:hAnsi="Calibri"/>
      <w:sz w:val="22"/>
      <w:szCs w:val="22"/>
      <w:lang w:val="en-US" w:eastAsia="en-US"/>
    </w:rPr>
  </w:style>
  <w:style w:type="numbering" w:customStyle="1" w:styleId="2f8">
    <w:name w:val="Нет списка2"/>
    <w:next w:val="a2"/>
    <w:uiPriority w:val="99"/>
    <w:semiHidden/>
    <w:unhideWhenUsed/>
    <w:rsid w:val="009856FB"/>
  </w:style>
  <w:style w:type="table" w:customStyle="1" w:styleId="111">
    <w:name w:val="Сетка таблицы 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2">
    <w:name w:val="Нет списка11"/>
    <w:next w:val="a2"/>
    <w:uiPriority w:val="99"/>
    <w:semiHidden/>
    <w:rsid w:val="009856FB"/>
  </w:style>
  <w:style w:type="table" w:customStyle="1" w:styleId="113">
    <w:name w:val="Классическая таблица 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e">
    <w:name w:val="Нет списка3"/>
    <w:next w:val="a2"/>
    <w:uiPriority w:val="99"/>
    <w:semiHidden/>
    <w:unhideWhenUsed/>
    <w:rsid w:val="009856FB"/>
  </w:style>
  <w:style w:type="table" w:customStyle="1" w:styleId="121">
    <w:name w:val="Сетка таблицы 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2">
    <w:name w:val="Нет списка12"/>
    <w:next w:val="a2"/>
    <w:semiHidden/>
    <w:rsid w:val="009856FB"/>
  </w:style>
  <w:style w:type="table" w:customStyle="1" w:styleId="123">
    <w:name w:val="Классическая таблица 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l217">
    <w:name w:val="xl2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8">
    <w:name w:val="xl2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9">
    <w:name w:val="xl2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0">
    <w:name w:val="xl2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1">
    <w:name w:val="xl2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2">
    <w:name w:val="xl2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3">
    <w:name w:val="xl2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4">
    <w:name w:val="xl2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5">
    <w:name w:val="xl2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6">
    <w:name w:val="xl2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7">
    <w:name w:val="xl2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8">
    <w:name w:val="xl2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29">
    <w:name w:val="xl2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0">
    <w:name w:val="xl2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1">
    <w:name w:val="xl2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2">
    <w:name w:val="xl2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3">
    <w:name w:val="xl2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4">
    <w:name w:val="xl2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5">
    <w:name w:val="xl2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6">
    <w:name w:val="xl2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7">
    <w:name w:val="xl2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8">
    <w:name w:val="xl2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9">
    <w:name w:val="xl2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0">
    <w:name w:val="xl2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1">
    <w:name w:val="xl2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2">
    <w:name w:val="xl2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43">
    <w:name w:val="xl2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4">
    <w:name w:val="xl2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5">
    <w:name w:val="xl2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6">
    <w:name w:val="xl2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7">
    <w:name w:val="xl2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8">
    <w:name w:val="xl24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9">
    <w:name w:val="xl249"/>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style>
  <w:style w:type="paragraph" w:customStyle="1" w:styleId="xl250">
    <w:name w:val="xl250"/>
    <w:basedOn w:val="a"/>
    <w:rsid w:val="009856FB"/>
    <w:pPr>
      <w:spacing w:before="100" w:beforeAutospacing="1" w:after="100" w:afterAutospacing="1"/>
    </w:pPr>
    <w:rPr>
      <w:sz w:val="26"/>
      <w:szCs w:val="26"/>
    </w:rPr>
  </w:style>
  <w:style w:type="paragraph" w:customStyle="1" w:styleId="xl251">
    <w:name w:val="xl251"/>
    <w:basedOn w:val="a"/>
    <w:rsid w:val="009856FB"/>
    <w:pPr>
      <w:spacing w:before="100" w:beforeAutospacing="1" w:after="100" w:afterAutospacing="1"/>
      <w:jc w:val="center"/>
    </w:pPr>
    <w:rPr>
      <w:sz w:val="26"/>
      <w:szCs w:val="26"/>
    </w:rPr>
  </w:style>
  <w:style w:type="paragraph" w:customStyle="1" w:styleId="xl252">
    <w:name w:val="xl252"/>
    <w:basedOn w:val="a"/>
    <w:rsid w:val="009856FB"/>
    <w:pPr>
      <w:spacing w:before="100" w:beforeAutospacing="1" w:after="100" w:afterAutospacing="1"/>
      <w:jc w:val="center"/>
      <w:textAlignment w:val="center"/>
    </w:pPr>
    <w:rPr>
      <w:color w:val="000000"/>
      <w:sz w:val="26"/>
      <w:szCs w:val="26"/>
    </w:rPr>
  </w:style>
  <w:style w:type="paragraph" w:customStyle="1" w:styleId="xl253">
    <w:name w:val="xl253"/>
    <w:basedOn w:val="a"/>
    <w:rsid w:val="009856FB"/>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254">
    <w:name w:val="xl25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55">
    <w:name w:val="xl255"/>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6">
    <w:name w:val="xl256"/>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7">
    <w:name w:val="xl257"/>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8">
    <w:name w:val="xl258"/>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9">
    <w:name w:val="xl259"/>
    <w:basedOn w:val="a"/>
    <w:rsid w:val="009856FB"/>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260">
    <w:name w:val="xl260"/>
    <w:basedOn w:val="a"/>
    <w:rsid w:val="009856FB"/>
    <w:pPr>
      <w:pBdr>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261">
    <w:name w:val="xl261"/>
    <w:basedOn w:val="a"/>
    <w:rsid w:val="009856FB"/>
    <w:pPr>
      <w:pBdr>
        <w:left w:val="single" w:sz="4" w:space="0" w:color="auto"/>
        <w:bottom w:val="single" w:sz="8" w:space="0" w:color="auto"/>
      </w:pBdr>
      <w:spacing w:before="100" w:beforeAutospacing="1" w:after="100" w:afterAutospacing="1"/>
      <w:jc w:val="center"/>
      <w:textAlignment w:val="center"/>
    </w:pPr>
  </w:style>
  <w:style w:type="paragraph" w:customStyle="1" w:styleId="xl262">
    <w:name w:val="xl262"/>
    <w:basedOn w:val="a"/>
    <w:rsid w:val="009856FB"/>
    <w:pPr>
      <w:pBdr>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263">
    <w:name w:val="xl263"/>
    <w:basedOn w:val="a"/>
    <w:rsid w:val="009856FB"/>
    <w:pPr>
      <w:pBdr>
        <w:top w:val="single" w:sz="8" w:space="0" w:color="auto"/>
        <w:left w:val="single" w:sz="8" w:space="0" w:color="auto"/>
        <w:right w:val="single" w:sz="4" w:space="0" w:color="auto"/>
      </w:pBdr>
      <w:spacing w:before="100" w:beforeAutospacing="1" w:after="100" w:afterAutospacing="1"/>
      <w:jc w:val="center"/>
      <w:textAlignment w:val="center"/>
    </w:pPr>
  </w:style>
  <w:style w:type="paragraph" w:customStyle="1" w:styleId="xl264">
    <w:name w:val="xl264"/>
    <w:basedOn w:val="a"/>
    <w:rsid w:val="009856FB"/>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65">
    <w:name w:val="xl265"/>
    <w:basedOn w:val="a"/>
    <w:rsid w:val="009856FB"/>
    <w:pPr>
      <w:pBdr>
        <w:top w:val="single" w:sz="8" w:space="0" w:color="auto"/>
        <w:left w:val="single" w:sz="4" w:space="0" w:color="auto"/>
        <w:right w:val="single" w:sz="8" w:space="0" w:color="auto"/>
      </w:pBdr>
      <w:spacing w:before="100" w:beforeAutospacing="1" w:after="100" w:afterAutospacing="1"/>
      <w:jc w:val="center"/>
      <w:textAlignment w:val="center"/>
    </w:pPr>
  </w:style>
  <w:style w:type="paragraph" w:customStyle="1" w:styleId="xl266">
    <w:name w:val="xl266"/>
    <w:basedOn w:val="a"/>
    <w:rsid w:val="009856FB"/>
    <w:pPr>
      <w:pBdr>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67">
    <w:name w:val="xl267"/>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68">
    <w:name w:val="xl268"/>
    <w:basedOn w:val="a"/>
    <w:rsid w:val="009856FB"/>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69">
    <w:name w:val="xl269"/>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70">
    <w:name w:val="xl270"/>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71">
    <w:name w:val="xl271"/>
    <w:basedOn w:val="a"/>
    <w:rsid w:val="009856FB"/>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72">
    <w:name w:val="xl272"/>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73">
    <w:name w:val="xl273"/>
    <w:basedOn w:val="a"/>
    <w:rsid w:val="009856F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styleId="affff0">
    <w:name w:val="Revision"/>
    <w:hidden/>
    <w:uiPriority w:val="99"/>
    <w:semiHidden/>
    <w:rsid w:val="009856FB"/>
    <w:pPr>
      <w:spacing w:after="0" w:line="240" w:lineRule="auto"/>
    </w:pPr>
    <w:rPr>
      <w:rFonts w:ascii="Times New Roman" w:eastAsia="Times New Roman" w:hAnsi="Times New Roman" w:cs="Times New Roman"/>
      <w:sz w:val="24"/>
      <w:szCs w:val="24"/>
      <w:lang w:val="ru-RU" w:eastAsia="ru-RU"/>
    </w:rPr>
  </w:style>
  <w:style w:type="character" w:customStyle="1" w:styleId="FontStyle38">
    <w:name w:val="Font Style38"/>
    <w:uiPriority w:val="99"/>
    <w:rsid w:val="009856FB"/>
    <w:rPr>
      <w:rFonts w:ascii="Times New Roman" w:hAnsi="Times New Roman" w:cs="Times New Roman"/>
      <w:sz w:val="22"/>
      <w:szCs w:val="22"/>
    </w:rPr>
  </w:style>
  <w:style w:type="character" w:customStyle="1" w:styleId="FontStyle27">
    <w:name w:val="Font Style27"/>
    <w:uiPriority w:val="99"/>
    <w:rsid w:val="009856FB"/>
    <w:rPr>
      <w:rFonts w:ascii="Calibri" w:hAnsi="Calibri" w:cs="Calibri"/>
      <w:sz w:val="24"/>
      <w:szCs w:val="24"/>
    </w:rPr>
  </w:style>
  <w:style w:type="table" w:customStyle="1" w:styleId="1f2">
    <w:name w:val="Сетка таблицы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9">
    <w:name w:val="Сетка таблицы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
    <w:name w:val="Нет списка4"/>
    <w:next w:val="a2"/>
    <w:uiPriority w:val="99"/>
    <w:semiHidden/>
    <w:unhideWhenUsed/>
    <w:rsid w:val="009856FB"/>
  </w:style>
  <w:style w:type="table" w:customStyle="1" w:styleId="131">
    <w:name w:val="Сетка таблицы 1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0">
    <w:name w:val="Стиль51"/>
    <w:rsid w:val="009856FB"/>
  </w:style>
  <w:style w:type="numbering" w:customStyle="1" w:styleId="1ai1">
    <w:name w:val="1 / a / i1"/>
    <w:basedOn w:val="a2"/>
    <w:next w:val="1ai"/>
    <w:unhideWhenUsed/>
    <w:rsid w:val="009856FB"/>
  </w:style>
  <w:style w:type="table" w:customStyle="1" w:styleId="1110">
    <w:name w:val="Сетка таблицы 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
    <w:name w:val="Стиль511"/>
    <w:rsid w:val="009856FB"/>
  </w:style>
  <w:style w:type="numbering" w:customStyle="1" w:styleId="1ai11">
    <w:name w:val="1 / a / i11"/>
    <w:basedOn w:val="a2"/>
    <w:next w:val="1ai"/>
    <w:locked/>
    <w:rsid w:val="009856FB"/>
  </w:style>
  <w:style w:type="table" w:customStyle="1" w:styleId="1111">
    <w:name w:val="Сетка таблицы 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0">
    <w:name w:val="Сетка таблицы 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0">
    <w:name w:val="Стиль52"/>
    <w:rsid w:val="009856FB"/>
  </w:style>
  <w:style w:type="numbering" w:customStyle="1" w:styleId="1ai2">
    <w:name w:val="1 / a / i2"/>
    <w:basedOn w:val="a2"/>
    <w:next w:val="1ai"/>
    <w:locked/>
    <w:rsid w:val="009856FB"/>
  </w:style>
  <w:style w:type="table" w:customStyle="1" w:styleId="1120">
    <w:name w:val="Сетка таблицы 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
    <w:name w:val="Нет списка5"/>
    <w:next w:val="a2"/>
    <w:uiPriority w:val="99"/>
    <w:semiHidden/>
    <w:unhideWhenUsed/>
    <w:rsid w:val="009856FB"/>
  </w:style>
  <w:style w:type="character" w:customStyle="1" w:styleId="1f3">
    <w:name w:val="Основной шрифт абзаца1"/>
    <w:rsid w:val="009856FB"/>
  </w:style>
  <w:style w:type="paragraph" w:customStyle="1" w:styleId="1f4">
    <w:name w:val="Название объекта1"/>
    <w:basedOn w:val="a"/>
    <w:next w:val="a"/>
    <w:rsid w:val="009856FB"/>
    <w:pPr>
      <w:spacing w:before="120" w:after="120"/>
    </w:pPr>
    <w:rPr>
      <w:rFonts w:eastAsia="Calibri"/>
      <w:b/>
      <w:sz w:val="20"/>
      <w:szCs w:val="20"/>
      <w:lang w:eastAsia="ar-SA"/>
    </w:rPr>
  </w:style>
  <w:style w:type="paragraph" w:customStyle="1" w:styleId="214">
    <w:name w:val="Основной текст с отступом 21"/>
    <w:basedOn w:val="a"/>
    <w:rsid w:val="009856FB"/>
    <w:pPr>
      <w:spacing w:after="120" w:line="480" w:lineRule="auto"/>
      <w:ind w:left="283"/>
    </w:pPr>
    <w:rPr>
      <w:rFonts w:ascii="Calibri" w:eastAsia="Calibri" w:hAnsi="Calibri"/>
      <w:sz w:val="20"/>
      <w:szCs w:val="20"/>
      <w:lang w:eastAsia="ar-SA"/>
    </w:rPr>
  </w:style>
  <w:style w:type="character" w:customStyle="1" w:styleId="WW8Num1z0">
    <w:name w:val="WW8Num1z0"/>
    <w:rsid w:val="009856FB"/>
    <w:rPr>
      <w:rFonts w:ascii="Symbol" w:hAnsi="Symbol"/>
    </w:rPr>
  </w:style>
  <w:style w:type="character" w:customStyle="1" w:styleId="WW8Num2z0">
    <w:name w:val="WW8Num2z0"/>
    <w:rsid w:val="009856FB"/>
    <w:rPr>
      <w:rFonts w:ascii="Symbol" w:hAnsi="Symbol"/>
    </w:rPr>
  </w:style>
  <w:style w:type="character" w:customStyle="1" w:styleId="WW8Num3z0">
    <w:name w:val="WW8Num3z0"/>
    <w:rsid w:val="009856FB"/>
    <w:rPr>
      <w:rFonts w:ascii="Symbol" w:hAnsi="Symbol"/>
    </w:rPr>
  </w:style>
  <w:style w:type="character" w:customStyle="1" w:styleId="WW8Num4z0">
    <w:name w:val="WW8Num4z0"/>
    <w:rsid w:val="009856FB"/>
    <w:rPr>
      <w:rFonts w:cs="Times New Roman"/>
    </w:rPr>
  </w:style>
  <w:style w:type="character" w:customStyle="1" w:styleId="WW8Num5z0">
    <w:name w:val="WW8Num5z0"/>
    <w:rsid w:val="009856FB"/>
    <w:rPr>
      <w:rFonts w:cs="Times New Roman"/>
    </w:rPr>
  </w:style>
  <w:style w:type="character" w:customStyle="1" w:styleId="WW8Num6z0">
    <w:name w:val="WW8Num6z0"/>
    <w:rsid w:val="009856FB"/>
    <w:rPr>
      <w:rFonts w:cs="Times New Roman"/>
    </w:rPr>
  </w:style>
  <w:style w:type="character" w:customStyle="1" w:styleId="WW8Num6z1">
    <w:name w:val="WW8Num6z1"/>
    <w:rsid w:val="009856FB"/>
    <w:rPr>
      <w:rFonts w:ascii="Symbol" w:hAnsi="Symbol"/>
    </w:rPr>
  </w:style>
  <w:style w:type="character" w:customStyle="1" w:styleId="WW8Num7z0">
    <w:name w:val="WW8Num7z0"/>
    <w:rsid w:val="009856FB"/>
    <w:rPr>
      <w:rFonts w:ascii="Wingdings" w:hAnsi="Wingdings"/>
    </w:rPr>
  </w:style>
  <w:style w:type="character" w:customStyle="1" w:styleId="WW8Num9z0">
    <w:name w:val="WW8Num9z0"/>
    <w:rsid w:val="009856FB"/>
    <w:rPr>
      <w:rFonts w:cs="Times New Roman"/>
    </w:rPr>
  </w:style>
  <w:style w:type="character" w:customStyle="1" w:styleId="WW8Num10z0">
    <w:name w:val="WW8Num10z0"/>
    <w:rsid w:val="009856FB"/>
    <w:rPr>
      <w:rFonts w:cs="Times New Roman"/>
    </w:rPr>
  </w:style>
  <w:style w:type="character" w:customStyle="1" w:styleId="Heading1Char">
    <w:name w:val="Heading 1 Char"/>
    <w:rsid w:val="009856FB"/>
    <w:rPr>
      <w:rFonts w:eastAsia="Calibri"/>
      <w:sz w:val="24"/>
      <w:lang w:val="ru-RU" w:eastAsia="ar-SA" w:bidi="ar-SA"/>
    </w:rPr>
  </w:style>
  <w:style w:type="character" w:customStyle="1" w:styleId="Heading2Char">
    <w:name w:val="Heading 2 Char"/>
    <w:rsid w:val="009856FB"/>
    <w:rPr>
      <w:rFonts w:ascii="Arial" w:eastAsia="Calibri" w:hAnsi="Arial" w:cs="Arial"/>
      <w:i/>
      <w:iCs/>
      <w:sz w:val="28"/>
      <w:szCs w:val="28"/>
      <w:lang w:val="ru-RU" w:eastAsia="ar-SA" w:bidi="ar-SA"/>
    </w:rPr>
  </w:style>
  <w:style w:type="character" w:customStyle="1" w:styleId="Heading3Char">
    <w:name w:val="Heading 3 Char"/>
    <w:rsid w:val="009856FB"/>
    <w:rPr>
      <w:rFonts w:ascii="Arial" w:eastAsia="Calibri" w:hAnsi="Arial" w:cs="Arial"/>
      <w:b/>
      <w:bCs/>
      <w:sz w:val="26"/>
      <w:szCs w:val="26"/>
      <w:lang w:val="ru-RU" w:eastAsia="ar-SA" w:bidi="ar-SA"/>
    </w:rPr>
  </w:style>
  <w:style w:type="character" w:customStyle="1" w:styleId="Heading4Char">
    <w:name w:val="Heading 4 Char"/>
    <w:rsid w:val="009856FB"/>
    <w:rPr>
      <w:rFonts w:eastAsia="Calibri"/>
      <w:b/>
      <w:bCs/>
      <w:sz w:val="28"/>
      <w:szCs w:val="28"/>
      <w:lang w:val="ru-RU" w:eastAsia="ar-SA" w:bidi="ar-SA"/>
    </w:rPr>
  </w:style>
  <w:style w:type="character" w:customStyle="1" w:styleId="Heading5Char">
    <w:name w:val="Heading 5 Char"/>
    <w:rsid w:val="009856FB"/>
    <w:rPr>
      <w:rFonts w:ascii="Arial" w:eastAsia="Calibri" w:hAnsi="Arial"/>
      <w:color w:val="000000"/>
      <w:sz w:val="22"/>
      <w:lang w:val="ru-RU" w:eastAsia="ar-SA" w:bidi="ar-SA"/>
    </w:rPr>
  </w:style>
  <w:style w:type="character" w:customStyle="1" w:styleId="Heading6Char">
    <w:name w:val="Heading 6 Char"/>
    <w:rsid w:val="009856FB"/>
    <w:rPr>
      <w:rFonts w:ascii="Arial" w:eastAsia="Calibri" w:hAnsi="Arial"/>
      <w:i/>
      <w:color w:val="000000"/>
      <w:sz w:val="22"/>
      <w:lang w:val="ru-RU" w:eastAsia="ar-SA" w:bidi="ar-SA"/>
    </w:rPr>
  </w:style>
  <w:style w:type="character" w:customStyle="1" w:styleId="Heading7Char">
    <w:name w:val="Heading 7 Char"/>
    <w:rsid w:val="009856FB"/>
    <w:rPr>
      <w:rFonts w:ascii="Arial" w:eastAsia="Calibri" w:hAnsi="Arial"/>
      <w:color w:val="000000"/>
      <w:lang w:val="ru-RU" w:eastAsia="ar-SA" w:bidi="ar-SA"/>
    </w:rPr>
  </w:style>
  <w:style w:type="character" w:customStyle="1" w:styleId="Heading8Char">
    <w:name w:val="Heading 8 Char"/>
    <w:rsid w:val="009856FB"/>
    <w:rPr>
      <w:rFonts w:ascii="Arial" w:eastAsia="Calibri" w:hAnsi="Arial"/>
      <w:i/>
      <w:color w:val="000000"/>
      <w:lang w:val="ru-RU" w:eastAsia="ar-SA" w:bidi="ar-SA"/>
    </w:rPr>
  </w:style>
  <w:style w:type="character" w:customStyle="1" w:styleId="Heading9Char">
    <w:name w:val="Heading 9 Char"/>
    <w:rsid w:val="009856FB"/>
    <w:rPr>
      <w:rFonts w:ascii="Arial" w:eastAsia="Calibri" w:hAnsi="Arial"/>
      <w:b/>
      <w:i/>
      <w:sz w:val="18"/>
      <w:lang w:val="ru-RU" w:eastAsia="ar-SA" w:bidi="ar-SA"/>
    </w:rPr>
  </w:style>
  <w:style w:type="character" w:customStyle="1" w:styleId="CommentTextChar">
    <w:name w:val="Comment Text Char"/>
    <w:rsid w:val="009856FB"/>
    <w:rPr>
      <w:rFonts w:ascii="Calibri" w:eastAsia="Calibri" w:hAnsi="Calibri"/>
      <w:lang w:val="ru-RU" w:eastAsia="ar-SA" w:bidi="ar-SA"/>
    </w:rPr>
  </w:style>
  <w:style w:type="character" w:customStyle="1" w:styleId="HeaderChar">
    <w:name w:val="Header Char"/>
    <w:rsid w:val="009856FB"/>
    <w:rPr>
      <w:rFonts w:ascii="Calibri" w:eastAsia="Calibri" w:hAnsi="Calibri"/>
      <w:sz w:val="24"/>
      <w:szCs w:val="24"/>
      <w:lang w:val="ru-RU" w:eastAsia="ar-SA" w:bidi="ar-SA"/>
    </w:rPr>
  </w:style>
  <w:style w:type="character" w:customStyle="1" w:styleId="FooterChar">
    <w:name w:val="Footer Char"/>
    <w:rsid w:val="009856FB"/>
    <w:rPr>
      <w:rFonts w:ascii="Calibri" w:eastAsia="Calibri" w:hAnsi="Calibri"/>
      <w:sz w:val="24"/>
      <w:szCs w:val="24"/>
      <w:lang w:val="ru-RU" w:eastAsia="ar-SA" w:bidi="ar-SA"/>
    </w:rPr>
  </w:style>
  <w:style w:type="character" w:customStyle="1" w:styleId="TitleChar">
    <w:name w:val="Title Char"/>
    <w:rsid w:val="009856FB"/>
    <w:rPr>
      <w:rFonts w:ascii="Calibri" w:eastAsia="Calibri" w:hAnsi="Calibri"/>
      <w:sz w:val="24"/>
      <w:lang w:val="ru-RU" w:eastAsia="ar-SA" w:bidi="ar-SA"/>
    </w:rPr>
  </w:style>
  <w:style w:type="character" w:customStyle="1" w:styleId="BodyTextChar">
    <w:name w:val="Body Text Char"/>
    <w:aliases w:val="Основной текст Знак2 Char,Основной текст Знак Знак1 Char,Основной Char,текст Char,Знак1 Char,Основной текст Знак + полужирный Char,По центру Char,Первая строка: Char,Основной текст Знак Char,Знак Char,Основной текст Знак Знак Знак Char"/>
    <w:rsid w:val="009856FB"/>
    <w:rPr>
      <w:rFonts w:ascii="Calibri" w:eastAsia="Calibri" w:hAnsi="Calibri"/>
      <w:sz w:val="24"/>
      <w:lang w:val="ru-RU" w:eastAsia="ar-SA" w:bidi="ar-SA"/>
    </w:rPr>
  </w:style>
  <w:style w:type="character" w:customStyle="1" w:styleId="BodyTextIndentChar">
    <w:name w:val="Body Text Indent Char"/>
    <w:rsid w:val="009856FB"/>
    <w:rPr>
      <w:rFonts w:ascii="Calibri" w:eastAsia="Calibri" w:hAnsi="Calibri"/>
      <w:sz w:val="24"/>
      <w:szCs w:val="24"/>
      <w:lang w:val="ru-RU" w:eastAsia="ar-SA" w:bidi="ar-SA"/>
    </w:rPr>
  </w:style>
  <w:style w:type="character" w:customStyle="1" w:styleId="SubtitleChar">
    <w:name w:val="Subtitle Char"/>
    <w:rsid w:val="009856FB"/>
    <w:rPr>
      <w:rFonts w:ascii="Calibri" w:eastAsia="Calibri" w:hAnsi="Calibri"/>
      <w:b/>
      <w:bCs/>
      <w:sz w:val="24"/>
      <w:szCs w:val="24"/>
      <w:lang w:val="ru-RU" w:eastAsia="ar-SA" w:bidi="ar-SA"/>
    </w:rPr>
  </w:style>
  <w:style w:type="character" w:customStyle="1" w:styleId="BodyText2Char">
    <w:name w:val="Body Text 2 Char"/>
    <w:rsid w:val="009856FB"/>
    <w:rPr>
      <w:rFonts w:ascii="Calibri" w:eastAsia="Calibri" w:hAnsi="Calibri"/>
      <w:lang w:val="ru-RU" w:eastAsia="ar-SA" w:bidi="ar-SA"/>
    </w:rPr>
  </w:style>
  <w:style w:type="character" w:customStyle="1" w:styleId="BodyText3Char">
    <w:name w:val="Body Text 3 Char"/>
    <w:rsid w:val="009856FB"/>
    <w:rPr>
      <w:rFonts w:ascii="Calibri" w:eastAsia="Calibri" w:hAnsi="Calibri"/>
      <w:sz w:val="26"/>
      <w:szCs w:val="26"/>
      <w:lang w:val="ru-RU" w:eastAsia="ar-SA" w:bidi="ar-SA"/>
    </w:rPr>
  </w:style>
  <w:style w:type="character" w:customStyle="1" w:styleId="BodyTextIndent2Char">
    <w:name w:val="Body Text Indent 2 Char"/>
    <w:rsid w:val="009856FB"/>
    <w:rPr>
      <w:rFonts w:ascii="Calibri" w:eastAsia="Calibri" w:hAnsi="Calibri"/>
      <w:lang w:val="ru-RU" w:eastAsia="ar-SA" w:bidi="ar-SA"/>
    </w:rPr>
  </w:style>
  <w:style w:type="character" w:customStyle="1" w:styleId="BodyTextIndent3Char">
    <w:name w:val="Body Text Indent 3 Char"/>
    <w:rsid w:val="009856FB"/>
    <w:rPr>
      <w:rFonts w:ascii="Calibri" w:eastAsia="Calibri" w:hAnsi="Calibri"/>
      <w:sz w:val="16"/>
      <w:szCs w:val="16"/>
      <w:lang w:val="ru-RU" w:eastAsia="ar-SA" w:bidi="ar-SA"/>
    </w:rPr>
  </w:style>
  <w:style w:type="character" w:customStyle="1" w:styleId="DocumentMapChar">
    <w:name w:val="Document Map Char"/>
    <w:rsid w:val="009856FB"/>
    <w:rPr>
      <w:rFonts w:ascii="Tahoma" w:eastAsia="Calibri" w:hAnsi="Tahoma" w:cs="Tahoma"/>
      <w:lang w:val="ru-RU" w:eastAsia="ar-SA" w:bidi="ar-SA"/>
    </w:rPr>
  </w:style>
  <w:style w:type="character" w:customStyle="1" w:styleId="PlainTextChar">
    <w:name w:val="Plain Text Char"/>
    <w:rsid w:val="009856FB"/>
    <w:rPr>
      <w:rFonts w:ascii="Courier New" w:eastAsia="Calibri" w:hAnsi="Courier New" w:cs="Courier New"/>
      <w:lang w:val="ru-RU" w:eastAsia="ar-SA" w:bidi="ar-SA"/>
    </w:rPr>
  </w:style>
  <w:style w:type="character" w:customStyle="1" w:styleId="BalloonTextChar">
    <w:name w:val="Balloon Text Char"/>
    <w:rsid w:val="009856FB"/>
    <w:rPr>
      <w:rFonts w:ascii="Tahoma" w:eastAsia="Calibri" w:hAnsi="Tahoma" w:cs="Tahoma"/>
      <w:sz w:val="16"/>
      <w:szCs w:val="16"/>
      <w:lang w:val="ru-RU" w:eastAsia="ar-SA" w:bidi="ar-SA"/>
    </w:rPr>
  </w:style>
  <w:style w:type="paragraph" w:styleId="afd">
    <w:name w:val="Title"/>
    <w:aliases w:val="Название рисунка"/>
    <w:basedOn w:val="a"/>
    <w:next w:val="a3"/>
    <w:link w:val="2fa"/>
    <w:qFormat/>
    <w:rsid w:val="009856FB"/>
    <w:pPr>
      <w:keepNext/>
      <w:spacing w:before="240" w:after="120"/>
    </w:pPr>
    <w:rPr>
      <w:rFonts w:ascii="Arial" w:eastAsia="Lucida Sans Unicode" w:hAnsi="Arial" w:cs="Tahoma"/>
      <w:sz w:val="28"/>
      <w:szCs w:val="28"/>
      <w:lang w:eastAsia="ar-SA"/>
    </w:rPr>
  </w:style>
  <w:style w:type="character" w:customStyle="1" w:styleId="2fa">
    <w:name w:val="Название Знак2"/>
    <w:aliases w:val="Название рисунка Знак2"/>
    <w:basedOn w:val="a0"/>
    <w:link w:val="afd"/>
    <w:rsid w:val="009856FB"/>
    <w:rPr>
      <w:rFonts w:ascii="Arial" w:eastAsia="Lucida Sans Unicode" w:hAnsi="Arial" w:cs="Tahoma"/>
      <w:sz w:val="28"/>
      <w:szCs w:val="28"/>
      <w:lang w:val="ru-RU" w:eastAsia="ar-SA"/>
    </w:rPr>
  </w:style>
  <w:style w:type="paragraph" w:customStyle="1" w:styleId="1f5">
    <w:name w:val="Название1"/>
    <w:basedOn w:val="a"/>
    <w:qFormat/>
    <w:rsid w:val="009856FB"/>
    <w:pPr>
      <w:suppressLineNumbers/>
      <w:spacing w:before="120" w:after="120"/>
    </w:pPr>
    <w:rPr>
      <w:rFonts w:eastAsia="Calibri" w:cs="Tahoma"/>
      <w:i/>
      <w:iCs/>
      <w:lang w:eastAsia="ar-SA"/>
    </w:rPr>
  </w:style>
  <w:style w:type="paragraph" w:customStyle="1" w:styleId="1f6">
    <w:name w:val="Указатель1"/>
    <w:basedOn w:val="a"/>
    <w:rsid w:val="009856FB"/>
    <w:pPr>
      <w:suppressLineNumbers/>
    </w:pPr>
    <w:rPr>
      <w:rFonts w:eastAsia="Calibri" w:cs="Tahoma"/>
      <w:sz w:val="20"/>
      <w:szCs w:val="20"/>
      <w:lang w:eastAsia="ar-SA"/>
    </w:rPr>
  </w:style>
  <w:style w:type="paragraph" w:customStyle="1" w:styleId="1f7">
    <w:name w:val="Маркированный список1"/>
    <w:basedOn w:val="a"/>
    <w:rsid w:val="009856FB"/>
    <w:pPr>
      <w:tabs>
        <w:tab w:val="num" w:pos="360"/>
      </w:tabs>
      <w:overflowPunct w:val="0"/>
      <w:autoSpaceDE w:val="0"/>
      <w:ind w:left="283" w:hanging="283"/>
    </w:pPr>
    <w:rPr>
      <w:rFonts w:eastAsia="Calibri"/>
      <w:color w:val="000000"/>
      <w:szCs w:val="20"/>
      <w:lang w:eastAsia="ar-SA"/>
    </w:rPr>
  </w:style>
  <w:style w:type="paragraph" w:customStyle="1" w:styleId="215">
    <w:name w:val="Маркированный список 21"/>
    <w:basedOn w:val="a"/>
    <w:rsid w:val="009856FB"/>
    <w:pPr>
      <w:tabs>
        <w:tab w:val="num" w:pos="643"/>
      </w:tabs>
      <w:overflowPunct w:val="0"/>
      <w:autoSpaceDE w:val="0"/>
      <w:ind w:left="566" w:hanging="283"/>
    </w:pPr>
    <w:rPr>
      <w:rFonts w:eastAsia="Calibri"/>
      <w:color w:val="000000"/>
      <w:szCs w:val="20"/>
      <w:lang w:eastAsia="ar-SA"/>
    </w:rPr>
  </w:style>
  <w:style w:type="paragraph" w:customStyle="1" w:styleId="310">
    <w:name w:val="Маркированный список 31"/>
    <w:basedOn w:val="a"/>
    <w:rsid w:val="009856FB"/>
    <w:pPr>
      <w:tabs>
        <w:tab w:val="num" w:pos="926"/>
      </w:tabs>
      <w:overflowPunct w:val="0"/>
      <w:autoSpaceDE w:val="0"/>
      <w:ind w:left="849" w:hanging="283"/>
    </w:pPr>
    <w:rPr>
      <w:rFonts w:eastAsia="Calibri"/>
      <w:color w:val="000000"/>
      <w:szCs w:val="20"/>
      <w:lang w:eastAsia="ar-SA"/>
    </w:rPr>
  </w:style>
  <w:style w:type="paragraph" w:customStyle="1" w:styleId="311">
    <w:name w:val="Основной текст с отступом 31"/>
    <w:basedOn w:val="a"/>
    <w:rsid w:val="009856FB"/>
    <w:pPr>
      <w:spacing w:after="120"/>
      <w:ind w:left="283"/>
    </w:pPr>
    <w:rPr>
      <w:rFonts w:ascii="Calibri" w:eastAsia="Calibri" w:hAnsi="Calibri"/>
      <w:sz w:val="16"/>
      <w:szCs w:val="16"/>
      <w:lang w:eastAsia="ar-SA"/>
    </w:rPr>
  </w:style>
  <w:style w:type="paragraph" w:customStyle="1" w:styleId="1f8">
    <w:name w:val="Схема документа1"/>
    <w:basedOn w:val="a"/>
    <w:rsid w:val="009856FB"/>
    <w:pPr>
      <w:shd w:val="clear" w:color="auto" w:fill="000080"/>
    </w:pPr>
    <w:rPr>
      <w:rFonts w:ascii="Tahoma" w:eastAsia="Calibri" w:hAnsi="Tahoma" w:cs="Tahoma"/>
      <w:sz w:val="20"/>
      <w:szCs w:val="20"/>
      <w:lang w:eastAsia="ar-SA"/>
    </w:rPr>
  </w:style>
  <w:style w:type="paragraph" w:customStyle="1" w:styleId="1f9">
    <w:name w:val="Текст1"/>
    <w:basedOn w:val="a"/>
    <w:rsid w:val="009856FB"/>
    <w:rPr>
      <w:rFonts w:ascii="Courier New" w:eastAsia="Calibri" w:hAnsi="Courier New" w:cs="Courier New"/>
      <w:sz w:val="20"/>
      <w:szCs w:val="20"/>
      <w:lang w:eastAsia="ar-SA"/>
    </w:rPr>
  </w:style>
  <w:style w:type="paragraph" w:customStyle="1" w:styleId="affff1">
    <w:name w:val="Содержимое таблицы"/>
    <w:basedOn w:val="a"/>
    <w:rsid w:val="009856FB"/>
    <w:pPr>
      <w:suppressLineNumbers/>
    </w:pPr>
    <w:rPr>
      <w:rFonts w:eastAsia="Calibri"/>
      <w:sz w:val="20"/>
      <w:szCs w:val="20"/>
      <w:lang w:eastAsia="ar-SA"/>
    </w:rPr>
  </w:style>
  <w:style w:type="paragraph" w:customStyle="1" w:styleId="affff2">
    <w:name w:val="Заголовок таблицы"/>
    <w:basedOn w:val="affff1"/>
    <w:rsid w:val="009856FB"/>
    <w:pPr>
      <w:jc w:val="center"/>
    </w:pPr>
    <w:rPr>
      <w:b/>
      <w:bCs/>
    </w:rPr>
  </w:style>
  <w:style w:type="paragraph" w:customStyle="1" w:styleId="affff3">
    <w:name w:val="Содержимое врезки"/>
    <w:basedOn w:val="a3"/>
    <w:rsid w:val="009856FB"/>
    <w:pPr>
      <w:spacing w:after="0"/>
      <w:jc w:val="both"/>
    </w:pPr>
    <w:rPr>
      <w:rFonts w:ascii="Calibri" w:eastAsia="Calibri" w:hAnsi="Calibri"/>
      <w:szCs w:val="20"/>
      <w:lang w:val="x-none" w:eastAsia="ar-SA"/>
    </w:rPr>
  </w:style>
  <w:style w:type="numbering" w:customStyle="1" w:styleId="132">
    <w:name w:val="Нет списка13"/>
    <w:next w:val="a2"/>
    <w:uiPriority w:val="99"/>
    <w:semiHidden/>
    <w:unhideWhenUsed/>
    <w:rsid w:val="009856FB"/>
  </w:style>
  <w:style w:type="table" w:customStyle="1" w:styleId="141">
    <w:name w:val="Сетка таблицы 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BodyTextIndent31">
    <w:name w:val="Body Text Indent 31"/>
    <w:basedOn w:val="a"/>
    <w:rsid w:val="009856FB"/>
    <w:pPr>
      <w:overflowPunct w:val="0"/>
      <w:autoSpaceDE w:val="0"/>
      <w:autoSpaceDN w:val="0"/>
      <w:adjustRightInd w:val="0"/>
      <w:ind w:right="-1" w:firstLine="426"/>
      <w:jc w:val="both"/>
      <w:textAlignment w:val="baseline"/>
    </w:pPr>
    <w:rPr>
      <w:szCs w:val="20"/>
    </w:rPr>
  </w:style>
  <w:style w:type="numbering" w:customStyle="1" w:styleId="1112">
    <w:name w:val="Нет списка111"/>
    <w:next w:val="a2"/>
    <w:semiHidden/>
    <w:rsid w:val="009856FB"/>
  </w:style>
  <w:style w:type="numbering" w:customStyle="1" w:styleId="1ai3">
    <w:name w:val="1 / a / i3"/>
    <w:basedOn w:val="a2"/>
    <w:next w:val="1ai"/>
    <w:rsid w:val="009856FB"/>
    <w:pPr>
      <w:numPr>
        <w:numId w:val="51"/>
      </w:numPr>
    </w:pPr>
  </w:style>
  <w:style w:type="paragraph" w:customStyle="1" w:styleId="3f">
    <w:name w:val="заголовок 3"/>
    <w:basedOn w:val="a"/>
    <w:next w:val="a"/>
    <w:rsid w:val="009856FB"/>
    <w:pPr>
      <w:keepNext/>
      <w:autoSpaceDE w:val="0"/>
      <w:autoSpaceDN w:val="0"/>
      <w:spacing w:before="120" w:after="60"/>
      <w:jc w:val="center"/>
    </w:pPr>
    <w:rPr>
      <w:b/>
      <w:sz w:val="26"/>
      <w:szCs w:val="20"/>
    </w:rPr>
  </w:style>
  <w:style w:type="paragraph" w:customStyle="1" w:styleId="affff4">
    <w:name w:val="НазвТабл"/>
    <w:basedOn w:val="afff4"/>
    <w:rsid w:val="009856FB"/>
    <w:rPr>
      <w:b/>
      <w:sz w:val="28"/>
      <w:szCs w:val="24"/>
    </w:rPr>
  </w:style>
  <w:style w:type="paragraph" w:customStyle="1" w:styleId="affff5">
    <w:name w:val="Назвтаб"/>
    <w:basedOn w:val="a"/>
    <w:rsid w:val="009856FB"/>
    <w:pPr>
      <w:widowControl w:val="0"/>
      <w:autoSpaceDE w:val="0"/>
      <w:autoSpaceDN w:val="0"/>
      <w:adjustRightInd w:val="0"/>
      <w:spacing w:after="120"/>
      <w:jc w:val="center"/>
    </w:pPr>
    <w:rPr>
      <w:b/>
      <w:bCs/>
      <w:sz w:val="28"/>
      <w:szCs w:val="22"/>
    </w:rPr>
  </w:style>
  <w:style w:type="paragraph" w:customStyle="1" w:styleId="font9">
    <w:name w:val="font9"/>
    <w:basedOn w:val="a"/>
    <w:rsid w:val="009856FB"/>
    <w:pPr>
      <w:spacing w:before="100" w:beforeAutospacing="1" w:after="100" w:afterAutospacing="1"/>
    </w:pPr>
    <w:rPr>
      <w:rFonts w:ascii="Tahoma" w:hAnsi="Tahoma" w:cs="Tahoma"/>
      <w:b/>
      <w:bCs/>
      <w:color w:val="000000"/>
      <w:sz w:val="16"/>
      <w:szCs w:val="16"/>
    </w:rPr>
  </w:style>
  <w:style w:type="paragraph" w:customStyle="1" w:styleId="font10">
    <w:name w:val="font10"/>
    <w:basedOn w:val="a"/>
    <w:rsid w:val="009856FB"/>
    <w:pPr>
      <w:spacing w:before="100" w:beforeAutospacing="1" w:after="100" w:afterAutospacing="1"/>
    </w:pPr>
    <w:rPr>
      <w:rFonts w:ascii="Tahoma" w:hAnsi="Tahoma" w:cs="Tahoma"/>
      <w:color w:val="000000"/>
      <w:sz w:val="16"/>
      <w:szCs w:val="16"/>
    </w:rPr>
  </w:style>
  <w:style w:type="paragraph" w:customStyle="1" w:styleId="xl88">
    <w:name w:val="xl8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9">
    <w:name w:val="xl89"/>
    <w:basedOn w:val="a"/>
    <w:rsid w:val="009856FB"/>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90">
    <w:name w:val="xl90"/>
    <w:basedOn w:val="a"/>
    <w:rsid w:val="009856FB"/>
    <w:pPr>
      <w:pBdr>
        <w:top w:val="single" w:sz="4" w:space="0" w:color="auto"/>
        <w:left w:val="single" w:sz="4" w:space="0" w:color="auto"/>
        <w:bottom w:val="single" w:sz="4" w:space="0" w:color="auto"/>
      </w:pBdr>
      <w:spacing w:before="100" w:beforeAutospacing="1" w:after="100" w:afterAutospacing="1"/>
      <w:jc w:val="right"/>
      <w:textAlignment w:val="center"/>
    </w:pPr>
    <w:rPr>
      <w:b/>
      <w:bCs/>
    </w:rPr>
  </w:style>
  <w:style w:type="paragraph" w:customStyle="1" w:styleId="xl91">
    <w:name w:val="xl9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2">
    <w:name w:val="xl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3">
    <w:name w:val="xl9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4">
    <w:name w:val="xl9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5">
    <w:name w:val="xl9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6">
    <w:name w:val="xl9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7">
    <w:name w:val="xl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8">
    <w:name w:val="xl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9">
    <w:name w:val="xl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00">
    <w:name w:val="xl1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i/>
      <w:iCs/>
    </w:rPr>
  </w:style>
  <w:style w:type="paragraph" w:customStyle="1" w:styleId="xl101">
    <w:name w:val="xl1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02">
    <w:name w:val="xl102"/>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104">
    <w:name w:val="xl1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05">
    <w:name w:val="xl10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06">
    <w:name w:val="xl106"/>
    <w:basedOn w:val="a"/>
    <w:rsid w:val="009856FB"/>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right"/>
      <w:textAlignment w:val="center"/>
    </w:pPr>
    <w:rPr>
      <w:b/>
      <w:bCs/>
    </w:rPr>
  </w:style>
  <w:style w:type="paragraph" w:customStyle="1" w:styleId="xl107">
    <w:name w:val="xl107"/>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109">
    <w:name w:val="xl109"/>
    <w:basedOn w:val="a"/>
    <w:rsid w:val="009856FB"/>
    <w:pPr>
      <w:pBdr>
        <w:top w:val="single" w:sz="4"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1fa">
    <w:name w:val="Стиль Заголовок 1 + полужирный"/>
    <w:basedOn w:val="1"/>
    <w:next w:val="1"/>
    <w:autoRedefine/>
    <w:rsid w:val="009856FB"/>
    <w:pPr>
      <w:spacing w:before="0" w:after="0"/>
      <w:ind w:firstLine="709"/>
      <w:jc w:val="center"/>
    </w:pPr>
    <w:rPr>
      <w:rFonts w:ascii="Times New Roman" w:hAnsi="Times New Roman" w:cs="Times New Roman"/>
      <w:bCs w:val="0"/>
      <w:spacing w:val="20"/>
      <w:kern w:val="0"/>
      <w:sz w:val="24"/>
      <w:szCs w:val="24"/>
      <w:lang w:val="x-none" w:eastAsia="x-none"/>
    </w:rPr>
  </w:style>
  <w:style w:type="numbering" w:customStyle="1" w:styleId="1ai12">
    <w:name w:val="1 / a / i12"/>
    <w:basedOn w:val="a2"/>
    <w:next w:val="1ai"/>
    <w:rsid w:val="009856FB"/>
  </w:style>
  <w:style w:type="numbering" w:customStyle="1" w:styleId="216">
    <w:name w:val="Нет списка21"/>
    <w:next w:val="a2"/>
    <w:uiPriority w:val="99"/>
    <w:semiHidden/>
    <w:unhideWhenUsed/>
    <w:rsid w:val="009856FB"/>
  </w:style>
  <w:style w:type="numbering" w:customStyle="1" w:styleId="11110">
    <w:name w:val="Нет списка1111"/>
    <w:next w:val="a2"/>
    <w:semiHidden/>
    <w:rsid w:val="009856FB"/>
  </w:style>
  <w:style w:type="numbering" w:customStyle="1" w:styleId="1ai21">
    <w:name w:val="1 / a / i21"/>
    <w:basedOn w:val="a2"/>
    <w:next w:val="1ai"/>
    <w:rsid w:val="009856FB"/>
  </w:style>
  <w:style w:type="numbering" w:customStyle="1" w:styleId="530">
    <w:name w:val="Стиль53"/>
    <w:basedOn w:val="a2"/>
    <w:rsid w:val="009856FB"/>
  </w:style>
  <w:style w:type="paragraph" w:customStyle="1" w:styleId="affff6">
    <w:name w:val="Табл текст"/>
    <w:basedOn w:val="a"/>
    <w:rsid w:val="009856FB"/>
    <w:pPr>
      <w:keepLines/>
      <w:spacing w:before="60"/>
    </w:pPr>
    <w:rPr>
      <w:sz w:val="26"/>
      <w:szCs w:val="20"/>
    </w:rPr>
  </w:style>
  <w:style w:type="paragraph" w:customStyle="1" w:styleId="affff7">
    <w:name w:val="Табл титул"/>
    <w:basedOn w:val="affff6"/>
    <w:rsid w:val="009856FB"/>
    <w:pPr>
      <w:keepNext/>
      <w:keepLines w:val="0"/>
      <w:jc w:val="center"/>
    </w:pPr>
  </w:style>
  <w:style w:type="paragraph" w:customStyle="1" w:styleId="affff8">
    <w:name w:val="Табл число"/>
    <w:basedOn w:val="a"/>
    <w:rsid w:val="009856FB"/>
    <w:pPr>
      <w:spacing w:before="60"/>
      <w:jc w:val="right"/>
    </w:pPr>
    <w:rPr>
      <w:sz w:val="26"/>
      <w:szCs w:val="20"/>
    </w:rPr>
  </w:style>
  <w:style w:type="paragraph" w:customStyle="1" w:styleId="affff9">
    <w:name w:val="Рис заголовок"/>
    <w:basedOn w:val="a"/>
    <w:next w:val="a3"/>
    <w:rsid w:val="009856FB"/>
    <w:pPr>
      <w:spacing w:before="120" w:after="120"/>
      <w:ind w:left="2410" w:right="284" w:hanging="1559"/>
      <w:jc w:val="both"/>
    </w:pPr>
    <w:rPr>
      <w:b/>
      <w:sz w:val="26"/>
      <w:szCs w:val="20"/>
    </w:rPr>
  </w:style>
  <w:style w:type="paragraph" w:customStyle="1" w:styleId="affffa">
    <w:name w:val="Список авторов"/>
    <w:basedOn w:val="a"/>
    <w:rsid w:val="009856FB"/>
    <w:pPr>
      <w:tabs>
        <w:tab w:val="left" w:pos="6521"/>
      </w:tabs>
      <w:spacing w:before="240"/>
      <w:ind w:left="851" w:right="284"/>
    </w:pPr>
    <w:rPr>
      <w:sz w:val="26"/>
      <w:szCs w:val="20"/>
    </w:rPr>
  </w:style>
  <w:style w:type="paragraph" w:styleId="affffb">
    <w:name w:val="List Number"/>
    <w:basedOn w:val="a"/>
    <w:rsid w:val="009856FB"/>
    <w:pPr>
      <w:ind w:firstLine="851"/>
      <w:jc w:val="both"/>
    </w:pPr>
    <w:rPr>
      <w:sz w:val="26"/>
      <w:szCs w:val="20"/>
    </w:rPr>
  </w:style>
  <w:style w:type="paragraph" w:customStyle="1" w:styleId="affffc">
    <w:name w:val="Табл заголовок"/>
    <w:basedOn w:val="a"/>
    <w:next w:val="a"/>
    <w:rsid w:val="009856FB"/>
    <w:pPr>
      <w:keepNext/>
      <w:spacing w:before="120" w:after="120"/>
      <w:jc w:val="center"/>
    </w:pPr>
    <w:rPr>
      <w:b/>
      <w:sz w:val="26"/>
      <w:szCs w:val="20"/>
    </w:rPr>
  </w:style>
  <w:style w:type="paragraph" w:customStyle="1" w:styleId="affffd">
    <w:name w:val="Титул"/>
    <w:basedOn w:val="a"/>
    <w:rsid w:val="009856FB"/>
    <w:pPr>
      <w:spacing w:before="120" w:after="120"/>
      <w:ind w:left="284" w:right="284"/>
      <w:jc w:val="center"/>
    </w:pPr>
    <w:rPr>
      <w:b/>
      <w:caps/>
      <w:sz w:val="32"/>
      <w:szCs w:val="20"/>
    </w:rPr>
  </w:style>
  <w:style w:type="paragraph" w:customStyle="1" w:styleId="1fb">
    <w:name w:val="Титул 1"/>
    <w:basedOn w:val="a"/>
    <w:rsid w:val="009856FB"/>
    <w:pPr>
      <w:spacing w:before="120" w:after="120"/>
      <w:ind w:left="284" w:right="284"/>
      <w:jc w:val="center"/>
    </w:pPr>
    <w:rPr>
      <w:b/>
      <w:smallCaps/>
      <w:sz w:val="28"/>
      <w:szCs w:val="20"/>
    </w:rPr>
  </w:style>
  <w:style w:type="paragraph" w:customStyle="1" w:styleId="2fb">
    <w:name w:val="Титул 2"/>
    <w:basedOn w:val="a"/>
    <w:rsid w:val="009856FB"/>
    <w:pPr>
      <w:spacing w:before="120" w:after="120"/>
      <w:ind w:left="284" w:right="284"/>
      <w:jc w:val="center"/>
    </w:pPr>
    <w:rPr>
      <w:b/>
      <w:spacing w:val="20"/>
      <w:sz w:val="28"/>
      <w:szCs w:val="20"/>
    </w:rPr>
  </w:style>
  <w:style w:type="paragraph" w:customStyle="1" w:styleId="3f0">
    <w:name w:val="Титул 3"/>
    <w:basedOn w:val="a"/>
    <w:rsid w:val="009856FB"/>
    <w:pPr>
      <w:jc w:val="center"/>
    </w:pPr>
    <w:rPr>
      <w:b/>
      <w:sz w:val="26"/>
      <w:szCs w:val="20"/>
    </w:rPr>
  </w:style>
  <w:style w:type="paragraph" w:customStyle="1" w:styleId="45">
    <w:name w:val="Титул 4"/>
    <w:basedOn w:val="a"/>
    <w:rsid w:val="009856FB"/>
    <w:pPr>
      <w:jc w:val="center"/>
    </w:pPr>
    <w:rPr>
      <w:b/>
      <w:caps/>
      <w:sz w:val="16"/>
      <w:szCs w:val="20"/>
    </w:rPr>
  </w:style>
  <w:style w:type="paragraph" w:styleId="affffe">
    <w:name w:val="toa heading"/>
    <w:basedOn w:val="a"/>
    <w:next w:val="a"/>
    <w:rsid w:val="009856FB"/>
    <w:pPr>
      <w:keepNext/>
      <w:spacing w:before="120"/>
      <w:ind w:firstLine="851"/>
      <w:jc w:val="center"/>
    </w:pPr>
    <w:rPr>
      <w:b/>
      <w:sz w:val="26"/>
      <w:szCs w:val="20"/>
    </w:rPr>
  </w:style>
  <w:style w:type="paragraph" w:customStyle="1" w:styleId="1fc">
    <w:name w:val="Обр. адрес конверта 1"/>
    <w:basedOn w:val="2fc"/>
    <w:next w:val="a"/>
    <w:rsid w:val="009856FB"/>
    <w:pPr>
      <w:ind w:firstLine="0"/>
    </w:pPr>
    <w:rPr>
      <w:sz w:val="16"/>
    </w:rPr>
  </w:style>
  <w:style w:type="paragraph" w:styleId="2fc">
    <w:name w:val="envelope return"/>
    <w:basedOn w:val="a"/>
    <w:rsid w:val="009856FB"/>
    <w:pPr>
      <w:ind w:firstLine="851"/>
      <w:jc w:val="both"/>
    </w:pPr>
    <w:rPr>
      <w:b/>
      <w:sz w:val="20"/>
      <w:szCs w:val="20"/>
    </w:rPr>
  </w:style>
  <w:style w:type="paragraph" w:styleId="afffff">
    <w:name w:val="Message Header"/>
    <w:basedOn w:val="a"/>
    <w:link w:val="afffff0"/>
    <w:rsid w:val="009856FB"/>
    <w:pPr>
      <w:keepNext/>
      <w:ind w:left="1134" w:hanging="1134"/>
      <w:jc w:val="both"/>
    </w:pPr>
    <w:rPr>
      <w:b/>
      <w:caps/>
      <w:szCs w:val="20"/>
      <w:lang w:val="x-none" w:eastAsia="ar-SA"/>
    </w:rPr>
  </w:style>
  <w:style w:type="character" w:customStyle="1" w:styleId="afffff0">
    <w:name w:val="Шапка Знак"/>
    <w:basedOn w:val="a0"/>
    <w:link w:val="afffff"/>
    <w:rsid w:val="009856FB"/>
    <w:rPr>
      <w:rFonts w:ascii="Times New Roman" w:eastAsia="Times New Roman" w:hAnsi="Times New Roman" w:cs="Times New Roman"/>
      <w:b/>
      <w:caps/>
      <w:sz w:val="24"/>
      <w:szCs w:val="20"/>
      <w:lang w:val="x-none" w:eastAsia="ar-SA"/>
    </w:rPr>
  </w:style>
  <w:style w:type="paragraph" w:styleId="46">
    <w:name w:val="List 4"/>
    <w:basedOn w:val="a"/>
    <w:rsid w:val="009856FB"/>
    <w:pPr>
      <w:ind w:left="1985" w:hanging="284"/>
      <w:jc w:val="both"/>
    </w:pPr>
    <w:rPr>
      <w:sz w:val="26"/>
      <w:szCs w:val="20"/>
    </w:rPr>
  </w:style>
  <w:style w:type="paragraph" w:styleId="56">
    <w:name w:val="List 5"/>
    <w:basedOn w:val="a"/>
    <w:rsid w:val="009856FB"/>
    <w:pPr>
      <w:ind w:left="2269" w:hanging="284"/>
      <w:jc w:val="both"/>
    </w:pPr>
    <w:rPr>
      <w:sz w:val="26"/>
      <w:szCs w:val="20"/>
    </w:rPr>
  </w:style>
  <w:style w:type="paragraph" w:styleId="47">
    <w:name w:val="List Bullet 4"/>
    <w:basedOn w:val="a"/>
    <w:rsid w:val="009856FB"/>
    <w:pPr>
      <w:ind w:left="2061" w:hanging="360"/>
      <w:jc w:val="both"/>
    </w:pPr>
    <w:rPr>
      <w:sz w:val="26"/>
      <w:szCs w:val="20"/>
    </w:rPr>
  </w:style>
  <w:style w:type="paragraph" w:styleId="57">
    <w:name w:val="List Bullet 5"/>
    <w:basedOn w:val="a"/>
    <w:rsid w:val="009856FB"/>
    <w:pPr>
      <w:ind w:left="2345" w:hanging="360"/>
      <w:jc w:val="both"/>
    </w:pPr>
    <w:rPr>
      <w:sz w:val="26"/>
      <w:szCs w:val="20"/>
    </w:rPr>
  </w:style>
  <w:style w:type="paragraph" w:styleId="2fd">
    <w:name w:val="List Number 2"/>
    <w:basedOn w:val="a"/>
    <w:rsid w:val="009856FB"/>
    <w:pPr>
      <w:ind w:left="1494" w:hanging="360"/>
      <w:jc w:val="both"/>
    </w:pPr>
    <w:rPr>
      <w:sz w:val="26"/>
      <w:szCs w:val="20"/>
    </w:rPr>
  </w:style>
  <w:style w:type="paragraph" w:styleId="48">
    <w:name w:val="List Number 4"/>
    <w:basedOn w:val="a"/>
    <w:rsid w:val="009856FB"/>
    <w:pPr>
      <w:ind w:left="2061" w:hanging="360"/>
      <w:jc w:val="both"/>
    </w:pPr>
    <w:rPr>
      <w:sz w:val="26"/>
      <w:szCs w:val="20"/>
    </w:rPr>
  </w:style>
  <w:style w:type="paragraph" w:styleId="58">
    <w:name w:val="List Number 5"/>
    <w:basedOn w:val="a"/>
    <w:rsid w:val="009856FB"/>
    <w:pPr>
      <w:ind w:left="2345" w:hanging="360"/>
      <w:jc w:val="both"/>
    </w:pPr>
    <w:rPr>
      <w:sz w:val="26"/>
      <w:szCs w:val="20"/>
    </w:rPr>
  </w:style>
  <w:style w:type="paragraph" w:styleId="afffff1">
    <w:name w:val="macro"/>
    <w:link w:val="afffff2"/>
    <w:rsid w:val="009856FB"/>
    <w:pPr>
      <w:tabs>
        <w:tab w:val="left" w:pos="480"/>
        <w:tab w:val="left" w:pos="960"/>
        <w:tab w:val="left" w:pos="1440"/>
        <w:tab w:val="left" w:pos="1920"/>
        <w:tab w:val="left" w:pos="2400"/>
        <w:tab w:val="left" w:pos="2880"/>
        <w:tab w:val="left" w:pos="3360"/>
        <w:tab w:val="left" w:pos="3840"/>
        <w:tab w:val="left" w:pos="4320"/>
      </w:tabs>
      <w:spacing w:after="60" w:line="240" w:lineRule="auto"/>
      <w:ind w:firstLine="851"/>
      <w:jc w:val="both"/>
    </w:pPr>
    <w:rPr>
      <w:rFonts w:ascii="Times New Roman" w:eastAsia="Times New Roman" w:hAnsi="Times New Roman" w:cs="Times New Roman"/>
      <w:sz w:val="20"/>
      <w:szCs w:val="20"/>
      <w:lang w:val="ru-RU" w:eastAsia="ru-RU"/>
    </w:rPr>
  </w:style>
  <w:style w:type="character" w:customStyle="1" w:styleId="afffff2">
    <w:name w:val="Текст макроса Знак"/>
    <w:basedOn w:val="a0"/>
    <w:link w:val="afffff1"/>
    <w:rsid w:val="009856FB"/>
    <w:rPr>
      <w:rFonts w:ascii="Times New Roman" w:eastAsia="Times New Roman" w:hAnsi="Times New Roman" w:cs="Times New Roman"/>
      <w:sz w:val="20"/>
      <w:szCs w:val="20"/>
      <w:lang w:val="ru-RU" w:eastAsia="ru-RU"/>
    </w:rPr>
  </w:style>
  <w:style w:type="paragraph" w:styleId="2fe">
    <w:name w:val="index 2"/>
    <w:basedOn w:val="a"/>
    <w:next w:val="a"/>
    <w:rsid w:val="009856FB"/>
    <w:pPr>
      <w:tabs>
        <w:tab w:val="right" w:leader="dot" w:pos="9072"/>
      </w:tabs>
      <w:ind w:left="396" w:hanging="198"/>
      <w:jc w:val="both"/>
    </w:pPr>
    <w:rPr>
      <w:sz w:val="26"/>
      <w:szCs w:val="20"/>
    </w:rPr>
  </w:style>
  <w:style w:type="paragraph" w:styleId="3f1">
    <w:name w:val="index 3"/>
    <w:basedOn w:val="a"/>
    <w:next w:val="a"/>
    <w:rsid w:val="009856FB"/>
    <w:pPr>
      <w:tabs>
        <w:tab w:val="right" w:leader="dot" w:pos="9072"/>
      </w:tabs>
      <w:ind w:left="601" w:hanging="198"/>
      <w:jc w:val="both"/>
    </w:pPr>
    <w:rPr>
      <w:sz w:val="26"/>
      <w:szCs w:val="20"/>
    </w:rPr>
  </w:style>
  <w:style w:type="paragraph" w:styleId="49">
    <w:name w:val="index 4"/>
    <w:basedOn w:val="a"/>
    <w:next w:val="a"/>
    <w:rsid w:val="009856FB"/>
    <w:pPr>
      <w:tabs>
        <w:tab w:val="right" w:leader="dot" w:pos="9072"/>
      </w:tabs>
      <w:ind w:left="799" w:hanging="198"/>
      <w:jc w:val="both"/>
    </w:pPr>
    <w:rPr>
      <w:sz w:val="26"/>
      <w:szCs w:val="20"/>
    </w:rPr>
  </w:style>
  <w:style w:type="paragraph" w:styleId="59">
    <w:name w:val="index 5"/>
    <w:basedOn w:val="a"/>
    <w:next w:val="a"/>
    <w:rsid w:val="009856FB"/>
    <w:pPr>
      <w:tabs>
        <w:tab w:val="right" w:leader="dot" w:pos="9072"/>
      </w:tabs>
      <w:ind w:left="997" w:hanging="198"/>
      <w:jc w:val="both"/>
    </w:pPr>
    <w:rPr>
      <w:sz w:val="26"/>
      <w:szCs w:val="20"/>
    </w:rPr>
  </w:style>
  <w:style w:type="paragraph" w:styleId="63">
    <w:name w:val="index 6"/>
    <w:basedOn w:val="a"/>
    <w:next w:val="a"/>
    <w:rsid w:val="009856FB"/>
    <w:pPr>
      <w:tabs>
        <w:tab w:val="right" w:leader="dot" w:pos="9072"/>
      </w:tabs>
      <w:ind w:left="1196" w:hanging="198"/>
      <w:jc w:val="both"/>
    </w:pPr>
    <w:rPr>
      <w:sz w:val="26"/>
      <w:szCs w:val="20"/>
    </w:rPr>
  </w:style>
  <w:style w:type="paragraph" w:styleId="72">
    <w:name w:val="index 7"/>
    <w:basedOn w:val="a"/>
    <w:next w:val="a"/>
    <w:rsid w:val="009856FB"/>
    <w:pPr>
      <w:tabs>
        <w:tab w:val="right" w:leader="dot" w:pos="9072"/>
      </w:tabs>
      <w:ind w:left="1400" w:hanging="198"/>
      <w:jc w:val="both"/>
    </w:pPr>
    <w:rPr>
      <w:sz w:val="26"/>
      <w:szCs w:val="20"/>
    </w:rPr>
  </w:style>
  <w:style w:type="paragraph" w:styleId="82">
    <w:name w:val="index 8"/>
    <w:basedOn w:val="a"/>
    <w:next w:val="a"/>
    <w:rsid w:val="009856FB"/>
    <w:pPr>
      <w:tabs>
        <w:tab w:val="right" w:leader="dot" w:pos="9072"/>
      </w:tabs>
      <w:ind w:left="1598" w:hanging="198"/>
      <w:jc w:val="both"/>
    </w:pPr>
    <w:rPr>
      <w:sz w:val="26"/>
      <w:szCs w:val="20"/>
    </w:rPr>
  </w:style>
  <w:style w:type="paragraph" w:styleId="93">
    <w:name w:val="index 9"/>
    <w:basedOn w:val="a"/>
    <w:next w:val="a"/>
    <w:rsid w:val="009856FB"/>
    <w:pPr>
      <w:tabs>
        <w:tab w:val="right" w:leader="dot" w:pos="9072"/>
      </w:tabs>
      <w:ind w:left="1797" w:hanging="198"/>
      <w:jc w:val="both"/>
    </w:pPr>
    <w:rPr>
      <w:sz w:val="26"/>
      <w:szCs w:val="20"/>
    </w:rPr>
  </w:style>
  <w:style w:type="paragraph" w:styleId="afffff3">
    <w:name w:val="table of authorities"/>
    <w:basedOn w:val="af0"/>
    <w:next w:val="a"/>
    <w:rsid w:val="009856FB"/>
    <w:pPr>
      <w:ind w:left="561" w:hanging="561"/>
      <w:jc w:val="both"/>
    </w:pPr>
    <w:rPr>
      <w:b/>
      <w:sz w:val="26"/>
      <w:szCs w:val="20"/>
    </w:rPr>
  </w:style>
  <w:style w:type="paragraph" w:styleId="5a">
    <w:name w:val="List Continue 5"/>
    <w:basedOn w:val="a"/>
    <w:rsid w:val="009856FB"/>
    <w:pPr>
      <w:ind w:left="1797" w:firstLine="851"/>
      <w:jc w:val="both"/>
    </w:pPr>
    <w:rPr>
      <w:sz w:val="26"/>
      <w:szCs w:val="20"/>
    </w:rPr>
  </w:style>
  <w:style w:type="paragraph" w:styleId="4a">
    <w:name w:val="List Continue 4"/>
    <w:basedOn w:val="a"/>
    <w:rsid w:val="009856FB"/>
    <w:pPr>
      <w:ind w:left="1440" w:firstLine="851"/>
      <w:jc w:val="both"/>
    </w:pPr>
    <w:rPr>
      <w:sz w:val="26"/>
      <w:szCs w:val="20"/>
    </w:rPr>
  </w:style>
  <w:style w:type="paragraph" w:styleId="afffff4">
    <w:name w:val="envelope address"/>
    <w:basedOn w:val="a"/>
    <w:rsid w:val="009856FB"/>
    <w:pPr>
      <w:framePr w:w="7920" w:h="1980" w:hRule="exact" w:hSpace="141" w:wrap="auto" w:hAnchor="page" w:xAlign="center" w:yAlign="bottom"/>
      <w:ind w:left="2880" w:firstLine="851"/>
      <w:jc w:val="both"/>
    </w:pPr>
    <w:rPr>
      <w:b/>
      <w:szCs w:val="20"/>
    </w:rPr>
  </w:style>
  <w:style w:type="paragraph" w:customStyle="1" w:styleId="5b">
    <w:name w:val="Титул5"/>
    <w:basedOn w:val="3f0"/>
    <w:rsid w:val="009856FB"/>
    <w:rPr>
      <w:b w:val="0"/>
    </w:rPr>
  </w:style>
  <w:style w:type="paragraph" w:customStyle="1" w:styleId="1fd">
    <w:name w:val="Адрес конверта1"/>
    <w:basedOn w:val="afffff4"/>
    <w:rsid w:val="009856FB"/>
    <w:pPr>
      <w:framePr w:wrap="auto"/>
      <w:ind w:left="0" w:firstLine="0"/>
    </w:pPr>
  </w:style>
  <w:style w:type="paragraph" w:customStyle="1" w:styleId="afffff5">
    <w:name w:val="Указатель таблиц"/>
    <w:basedOn w:val="af0"/>
    <w:rsid w:val="009856FB"/>
    <w:pPr>
      <w:tabs>
        <w:tab w:val="right" w:pos="9072"/>
      </w:tabs>
      <w:ind w:left="560" w:hanging="560"/>
    </w:pPr>
    <w:rPr>
      <w:b/>
      <w:sz w:val="26"/>
      <w:szCs w:val="20"/>
    </w:rPr>
  </w:style>
  <w:style w:type="paragraph" w:styleId="afffff6">
    <w:name w:val="index heading"/>
    <w:basedOn w:val="afd"/>
    <w:next w:val="1d"/>
    <w:rsid w:val="009856FB"/>
    <w:pPr>
      <w:keepLines/>
      <w:suppressAutoHyphens/>
      <w:spacing w:before="120"/>
      <w:ind w:left="284" w:right="284"/>
      <w:jc w:val="center"/>
    </w:pPr>
    <w:rPr>
      <w:rFonts w:ascii="Times New Roman" w:eastAsia="Times New Roman" w:hAnsi="Times New Roman" w:cs="Times New Roman"/>
      <w:b/>
      <w:smallCaps/>
      <w:kern w:val="28"/>
      <w:sz w:val="26"/>
      <w:szCs w:val="20"/>
      <w:lang w:val="x-none" w:eastAsia="x-none"/>
    </w:rPr>
  </w:style>
  <w:style w:type="paragraph" w:customStyle="1" w:styleId="1fe">
    <w:name w:val="Табл титул1"/>
    <w:basedOn w:val="affff7"/>
    <w:rsid w:val="009856FB"/>
    <w:rPr>
      <w:sz w:val="20"/>
    </w:rPr>
  </w:style>
  <w:style w:type="paragraph" w:customStyle="1" w:styleId="afffff7">
    <w:name w:val="Указатель приложений"/>
    <w:basedOn w:val="11"/>
    <w:rsid w:val="009856FB"/>
    <w:pPr>
      <w:keepNext/>
      <w:tabs>
        <w:tab w:val="clear" w:pos="9344"/>
        <w:tab w:val="right" w:pos="9072"/>
      </w:tabs>
      <w:suppressAutoHyphens/>
      <w:spacing w:before="120" w:after="0" w:line="360" w:lineRule="auto"/>
      <w:ind w:left="284" w:right="567" w:hanging="284"/>
    </w:pPr>
    <w:rPr>
      <w:bCs w:val="0"/>
      <w:caps/>
      <w:noProof w:val="0"/>
      <w:kern w:val="28"/>
      <w:sz w:val="28"/>
    </w:rPr>
  </w:style>
  <w:style w:type="paragraph" w:customStyle="1" w:styleId="afffff8">
    <w:name w:val="Заголовок приложений"/>
    <w:basedOn w:val="1"/>
    <w:rsid w:val="009856FB"/>
    <w:pPr>
      <w:pageBreakBefore/>
      <w:suppressAutoHyphens/>
      <w:spacing w:before="120" w:after="120" w:line="360" w:lineRule="auto"/>
      <w:ind w:right="567"/>
      <w:jc w:val="center"/>
      <w:outlineLvl w:val="9"/>
    </w:pPr>
    <w:rPr>
      <w:rFonts w:ascii="Times New Roman" w:hAnsi="Times New Roman" w:cs="Times New Roman"/>
      <w:bCs w:val="0"/>
      <w:caps/>
      <w:kern w:val="28"/>
      <w:sz w:val="28"/>
      <w:szCs w:val="20"/>
      <w:lang w:val="x-none" w:eastAsia="x-none"/>
    </w:rPr>
  </w:style>
  <w:style w:type="paragraph" w:customStyle="1" w:styleId="1ff">
    <w:name w:val="Заголовок письма1"/>
    <w:basedOn w:val="afffff"/>
    <w:rsid w:val="009856FB"/>
    <w:pPr>
      <w:spacing w:after="60"/>
      <w:ind w:left="0"/>
    </w:pPr>
    <w:rPr>
      <w:smallCaps/>
    </w:rPr>
  </w:style>
  <w:style w:type="paragraph" w:customStyle="1" w:styleId="afffff9">
    <w:name w:val="Заголовок содерж."/>
    <w:basedOn w:val="afd"/>
    <w:rsid w:val="009856FB"/>
    <w:pPr>
      <w:keepLines/>
      <w:pageBreakBefore/>
      <w:suppressAutoHyphens/>
      <w:spacing w:before="120"/>
      <w:ind w:left="284" w:right="284"/>
      <w:jc w:val="center"/>
    </w:pPr>
    <w:rPr>
      <w:rFonts w:ascii="Times New Roman" w:eastAsia="Times New Roman" w:hAnsi="Times New Roman" w:cs="Times New Roman"/>
      <w:b/>
      <w:smallCaps/>
      <w:kern w:val="28"/>
      <w:sz w:val="26"/>
      <w:szCs w:val="20"/>
      <w:lang w:val="x-none" w:eastAsia="x-none"/>
    </w:rPr>
  </w:style>
  <w:style w:type="paragraph" w:customStyle="1" w:styleId="afffffa">
    <w:name w:val="Заголовок введения"/>
    <w:basedOn w:val="1"/>
    <w:next w:val="a3"/>
    <w:rsid w:val="009856FB"/>
    <w:pPr>
      <w:pageBreakBefore/>
      <w:suppressAutoHyphens/>
      <w:spacing w:before="120" w:after="120" w:line="360" w:lineRule="auto"/>
      <w:ind w:right="567"/>
      <w:jc w:val="center"/>
    </w:pPr>
    <w:rPr>
      <w:rFonts w:ascii="Times New Roman" w:hAnsi="Times New Roman" w:cs="Times New Roman"/>
      <w:bCs w:val="0"/>
      <w:caps/>
      <w:kern w:val="28"/>
      <w:sz w:val="28"/>
      <w:szCs w:val="20"/>
      <w:lang w:val="x-none" w:eastAsia="x-none"/>
    </w:rPr>
  </w:style>
  <w:style w:type="paragraph" w:customStyle="1" w:styleId="afffffb">
    <w:name w:val="Текст факса"/>
    <w:basedOn w:val="1ff"/>
    <w:rsid w:val="009856FB"/>
    <w:pPr>
      <w:keepNext w:val="0"/>
      <w:ind w:firstLine="851"/>
    </w:pPr>
    <w:rPr>
      <w:caps w:val="0"/>
      <w:smallCaps w:val="0"/>
      <w:spacing w:val="20"/>
      <w:sz w:val="28"/>
    </w:rPr>
  </w:style>
  <w:style w:type="paragraph" w:customStyle="1" w:styleId="-">
    <w:name w:val="Список ГОСТ -"/>
    <w:basedOn w:val="a"/>
    <w:rsid w:val="009856FB"/>
    <w:pPr>
      <w:ind w:firstLine="851"/>
      <w:jc w:val="both"/>
    </w:pPr>
    <w:rPr>
      <w:sz w:val="26"/>
      <w:szCs w:val="20"/>
    </w:rPr>
  </w:style>
  <w:style w:type="paragraph" w:customStyle="1" w:styleId="1ff0">
    <w:name w:val="Список ГОСТ 1"/>
    <w:basedOn w:val="a"/>
    <w:rsid w:val="009856FB"/>
    <w:pPr>
      <w:ind w:firstLine="851"/>
      <w:jc w:val="both"/>
    </w:pPr>
    <w:rPr>
      <w:sz w:val="26"/>
      <w:szCs w:val="20"/>
    </w:rPr>
  </w:style>
  <w:style w:type="character" w:customStyle="1" w:styleId="text1">
    <w:name w:val="text1"/>
    <w:rsid w:val="009856FB"/>
    <w:rPr>
      <w:rFonts w:ascii="Verdana" w:hAnsi="Verdana" w:hint="default"/>
      <w:color w:val="333333"/>
      <w:sz w:val="17"/>
      <w:szCs w:val="17"/>
    </w:rPr>
  </w:style>
  <w:style w:type="paragraph" w:customStyle="1" w:styleId="xl799">
    <w:name w:val="xl799"/>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0">
    <w:name w:val="xl800"/>
    <w:basedOn w:val="a"/>
    <w:rsid w:val="009856FB"/>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01">
    <w:name w:val="xl801"/>
    <w:basedOn w:val="a"/>
    <w:rsid w:val="009856F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2">
    <w:name w:val="xl802"/>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03">
    <w:name w:val="xl80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4">
    <w:name w:val="xl8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5">
    <w:name w:val="xl80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6">
    <w:name w:val="xl80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7">
    <w:name w:val="xl80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8">
    <w:name w:val="xl80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9">
    <w:name w:val="xl809"/>
    <w:basedOn w:val="a"/>
    <w:rsid w:val="009856F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b/>
      <w:bCs/>
      <w:color w:val="000000"/>
    </w:rPr>
  </w:style>
  <w:style w:type="paragraph" w:customStyle="1" w:styleId="xl810">
    <w:name w:val="xl810"/>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rPr>
  </w:style>
  <w:style w:type="paragraph" w:customStyle="1" w:styleId="xl811">
    <w:name w:val="xl811"/>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rPr>
  </w:style>
  <w:style w:type="paragraph" w:customStyle="1" w:styleId="xl812">
    <w:name w:val="xl812"/>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13">
    <w:name w:val="xl813"/>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14">
    <w:name w:val="xl8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15">
    <w:name w:val="xl8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16">
    <w:name w:val="xl8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17">
    <w:name w:val="xl8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18">
    <w:name w:val="xl818"/>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color w:val="000000"/>
    </w:rPr>
  </w:style>
  <w:style w:type="paragraph" w:customStyle="1" w:styleId="xl819">
    <w:name w:val="xl819"/>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0">
    <w:name w:val="xl820"/>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21">
    <w:name w:val="xl821"/>
    <w:basedOn w:val="a"/>
    <w:rsid w:val="009856F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rPr>
  </w:style>
  <w:style w:type="paragraph" w:customStyle="1" w:styleId="xl822">
    <w:name w:val="xl822"/>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823">
    <w:name w:val="xl823"/>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824">
    <w:name w:val="xl8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0000"/>
      <w:u w:val="single"/>
    </w:rPr>
  </w:style>
  <w:style w:type="paragraph" w:customStyle="1" w:styleId="xl825">
    <w:name w:val="xl825"/>
    <w:basedOn w:val="a"/>
    <w:rsid w:val="009856FB"/>
    <w:pPr>
      <w:spacing w:before="100" w:beforeAutospacing="1" w:after="100" w:afterAutospacing="1"/>
    </w:pPr>
    <w:rPr>
      <w:b/>
      <w:bCs/>
    </w:rPr>
  </w:style>
  <w:style w:type="paragraph" w:customStyle="1" w:styleId="xl826">
    <w:name w:val="xl826"/>
    <w:basedOn w:val="a"/>
    <w:rsid w:val="009856FB"/>
    <w:pPr>
      <w:pBdr>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27">
    <w:name w:val="xl827"/>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8">
    <w:name w:val="xl82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9">
    <w:name w:val="xl8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30">
    <w:name w:val="xl8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31">
    <w:name w:val="xl8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2">
    <w:name w:val="xl8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33">
    <w:name w:val="xl833"/>
    <w:basedOn w:val="a"/>
    <w:rsid w:val="009856FB"/>
    <w:pPr>
      <w:spacing w:before="100" w:beforeAutospacing="1" w:after="100" w:afterAutospacing="1"/>
      <w:jc w:val="center"/>
    </w:pPr>
  </w:style>
  <w:style w:type="paragraph" w:customStyle="1" w:styleId="xl834">
    <w:name w:val="xl8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5">
    <w:name w:val="xl8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6">
    <w:name w:val="xl8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837">
    <w:name w:val="xl8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38">
    <w:name w:val="xl8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39">
    <w:name w:val="xl8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0">
    <w:name w:val="xl840"/>
    <w:basedOn w:val="a"/>
    <w:rsid w:val="009856FB"/>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841">
    <w:name w:val="xl841"/>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42">
    <w:name w:val="xl8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character" w:styleId="afffffc">
    <w:name w:val="Placeholder Text"/>
    <w:uiPriority w:val="99"/>
    <w:semiHidden/>
    <w:rsid w:val="009856FB"/>
    <w:rPr>
      <w:color w:val="808080"/>
    </w:rPr>
  </w:style>
  <w:style w:type="paragraph" w:customStyle="1" w:styleId="xl843">
    <w:name w:val="xl8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44">
    <w:name w:val="xl844"/>
    <w:basedOn w:val="a"/>
    <w:rsid w:val="009856FB"/>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5">
    <w:name w:val="xl8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6">
    <w:name w:val="xl8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47">
    <w:name w:val="xl8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rPr>
  </w:style>
  <w:style w:type="paragraph" w:customStyle="1" w:styleId="xl848">
    <w:name w:val="xl8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49">
    <w:name w:val="xl8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50">
    <w:name w:val="xl8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51">
    <w:name w:val="xl851"/>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color w:val="000000"/>
    </w:rPr>
  </w:style>
  <w:style w:type="paragraph" w:customStyle="1" w:styleId="xl852">
    <w:name w:val="xl852"/>
    <w:basedOn w:val="a"/>
    <w:rsid w:val="009856F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style>
  <w:style w:type="paragraph" w:customStyle="1" w:styleId="xl853">
    <w:name w:val="xl853"/>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854">
    <w:name w:val="xl854"/>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rPr>
  </w:style>
  <w:style w:type="paragraph" w:customStyle="1" w:styleId="xl855">
    <w:name w:val="xl8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56">
    <w:name w:val="xl8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57">
    <w:name w:val="xl8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58">
    <w:name w:val="xl8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59">
    <w:name w:val="xl8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i/>
      <w:iCs/>
    </w:rPr>
  </w:style>
  <w:style w:type="paragraph" w:customStyle="1" w:styleId="xl860">
    <w:name w:val="xl8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861">
    <w:name w:val="xl86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62">
    <w:name w:val="xl86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63">
    <w:name w:val="xl86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864">
    <w:name w:val="xl86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rPr>
  </w:style>
  <w:style w:type="paragraph" w:customStyle="1" w:styleId="xl865">
    <w:name w:val="xl865"/>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866">
    <w:name w:val="xl86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867">
    <w:name w:val="xl86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868">
    <w:name w:val="xl86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69">
    <w:name w:val="xl86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0">
    <w:name w:val="xl870"/>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color w:val="000000"/>
    </w:rPr>
  </w:style>
  <w:style w:type="paragraph" w:customStyle="1" w:styleId="xl871">
    <w:name w:val="xl871"/>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72">
    <w:name w:val="xl87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73">
    <w:name w:val="xl873"/>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4">
    <w:name w:val="xl874"/>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5">
    <w:name w:val="xl8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876">
    <w:name w:val="xl876"/>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rPr>
  </w:style>
  <w:style w:type="paragraph" w:customStyle="1" w:styleId="xl877">
    <w:name w:val="xl877"/>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8">
    <w:name w:val="xl8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9">
    <w:name w:val="xl879"/>
    <w:basedOn w:val="a"/>
    <w:rsid w:val="009856FB"/>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880">
    <w:name w:val="xl880"/>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1">
    <w:name w:val="xl881"/>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2">
    <w:name w:val="xl882"/>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3">
    <w:name w:val="xl88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884">
    <w:name w:val="xl88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5">
    <w:name w:val="xl88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6">
    <w:name w:val="xl88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7">
    <w:name w:val="xl887"/>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888">
    <w:name w:val="xl888"/>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889">
    <w:name w:val="xl88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111">
    <w:name w:val="xl1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2">
    <w:name w:val="xl1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3">
    <w:name w:val="xl11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4">
    <w:name w:val="xl114"/>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0"/>
      <w:szCs w:val="20"/>
    </w:rPr>
  </w:style>
  <w:style w:type="paragraph" w:customStyle="1" w:styleId="xl115">
    <w:name w:val="xl115"/>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0"/>
      <w:szCs w:val="20"/>
    </w:rPr>
  </w:style>
  <w:style w:type="paragraph" w:customStyle="1" w:styleId="xl116">
    <w:name w:val="xl1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17">
    <w:name w:val="xl1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8">
    <w:name w:val="xl118"/>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9">
    <w:name w:val="xl1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0">
    <w:name w:val="xl1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121">
    <w:name w:val="xl1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22">
    <w:name w:val="xl122"/>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sz w:val="20"/>
      <w:szCs w:val="20"/>
    </w:rPr>
  </w:style>
  <w:style w:type="numbering" w:customStyle="1" w:styleId="312">
    <w:name w:val="Нет списка31"/>
    <w:next w:val="a2"/>
    <w:uiPriority w:val="99"/>
    <w:semiHidden/>
    <w:unhideWhenUsed/>
    <w:rsid w:val="009856FB"/>
  </w:style>
  <w:style w:type="numbering" w:customStyle="1" w:styleId="1210">
    <w:name w:val="Нет списка121"/>
    <w:next w:val="a2"/>
    <w:semiHidden/>
    <w:rsid w:val="009856FB"/>
  </w:style>
  <w:style w:type="numbering" w:customStyle="1" w:styleId="1ai31">
    <w:name w:val="1 / a / i31"/>
    <w:basedOn w:val="a2"/>
    <w:next w:val="1ai"/>
    <w:rsid w:val="009856FB"/>
  </w:style>
  <w:style w:type="numbering" w:customStyle="1" w:styleId="1ai111">
    <w:name w:val="1 / a / i111"/>
    <w:basedOn w:val="a2"/>
    <w:next w:val="1ai"/>
    <w:rsid w:val="009856FB"/>
  </w:style>
  <w:style w:type="numbering" w:customStyle="1" w:styleId="2111">
    <w:name w:val="Нет списка211"/>
    <w:next w:val="a2"/>
    <w:uiPriority w:val="99"/>
    <w:semiHidden/>
    <w:unhideWhenUsed/>
    <w:rsid w:val="009856FB"/>
  </w:style>
  <w:style w:type="numbering" w:customStyle="1" w:styleId="1121">
    <w:name w:val="Нет списка112"/>
    <w:next w:val="a2"/>
    <w:semiHidden/>
    <w:rsid w:val="009856FB"/>
  </w:style>
  <w:style w:type="numbering" w:customStyle="1" w:styleId="1ai211">
    <w:name w:val="1 / a / i211"/>
    <w:basedOn w:val="a2"/>
    <w:next w:val="1ai"/>
    <w:rsid w:val="009856FB"/>
  </w:style>
  <w:style w:type="numbering" w:customStyle="1" w:styleId="512">
    <w:name w:val="Стиль512"/>
    <w:basedOn w:val="a2"/>
    <w:rsid w:val="009856FB"/>
  </w:style>
  <w:style w:type="numbering" w:customStyle="1" w:styleId="411">
    <w:name w:val="Нет списка41"/>
    <w:next w:val="a2"/>
    <w:uiPriority w:val="99"/>
    <w:semiHidden/>
    <w:unhideWhenUsed/>
    <w:rsid w:val="009856FB"/>
  </w:style>
  <w:style w:type="paragraph" w:customStyle="1" w:styleId="Style4">
    <w:name w:val="Style4"/>
    <w:basedOn w:val="a"/>
    <w:rsid w:val="009856FB"/>
    <w:pPr>
      <w:widowControl w:val="0"/>
      <w:autoSpaceDE w:val="0"/>
      <w:autoSpaceDN w:val="0"/>
      <w:adjustRightInd w:val="0"/>
      <w:spacing w:line="216" w:lineRule="exact"/>
      <w:ind w:firstLine="662"/>
      <w:jc w:val="both"/>
    </w:pPr>
  </w:style>
  <w:style w:type="character" w:customStyle="1" w:styleId="FontStyle15">
    <w:name w:val="Font Style15"/>
    <w:rsid w:val="009856FB"/>
    <w:rPr>
      <w:rFonts w:ascii="Times New Roman" w:hAnsi="Times New Roman" w:cs="Times New Roman"/>
      <w:sz w:val="18"/>
      <w:szCs w:val="18"/>
    </w:rPr>
  </w:style>
  <w:style w:type="character" w:customStyle="1" w:styleId="FontStyle12">
    <w:name w:val="Font Style12"/>
    <w:rsid w:val="009856FB"/>
    <w:rPr>
      <w:rFonts w:ascii="Times New Roman" w:hAnsi="Times New Roman" w:cs="Times New Roman"/>
      <w:sz w:val="30"/>
      <w:szCs w:val="30"/>
    </w:rPr>
  </w:style>
  <w:style w:type="character" w:customStyle="1" w:styleId="FontStyle11">
    <w:name w:val="Font Style11"/>
    <w:rsid w:val="009856FB"/>
    <w:rPr>
      <w:rFonts w:ascii="Times New Roman" w:hAnsi="Times New Roman" w:cs="Times New Roman"/>
      <w:b/>
      <w:bCs/>
      <w:sz w:val="16"/>
      <w:szCs w:val="16"/>
    </w:rPr>
  </w:style>
  <w:style w:type="table" w:customStyle="1" w:styleId="114">
    <w:name w:val="Сетка таблицы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
    <w:name w:val="Style3"/>
    <w:basedOn w:val="a"/>
    <w:rsid w:val="009856FB"/>
    <w:pPr>
      <w:widowControl w:val="0"/>
      <w:autoSpaceDE w:val="0"/>
      <w:autoSpaceDN w:val="0"/>
      <w:adjustRightInd w:val="0"/>
      <w:spacing w:line="256" w:lineRule="exact"/>
      <w:jc w:val="center"/>
    </w:pPr>
    <w:rPr>
      <w:rFonts w:ascii="Bookman Old Style" w:hAnsi="Bookman Old Style"/>
    </w:rPr>
  </w:style>
  <w:style w:type="paragraph" w:customStyle="1" w:styleId="Style5">
    <w:name w:val="Style5"/>
    <w:basedOn w:val="a"/>
    <w:rsid w:val="009856FB"/>
    <w:pPr>
      <w:widowControl w:val="0"/>
      <w:autoSpaceDE w:val="0"/>
      <w:autoSpaceDN w:val="0"/>
      <w:adjustRightInd w:val="0"/>
      <w:spacing w:line="261" w:lineRule="exact"/>
      <w:ind w:firstLine="512"/>
    </w:pPr>
    <w:rPr>
      <w:rFonts w:ascii="Bookman Old Style" w:hAnsi="Bookman Old Style"/>
    </w:rPr>
  </w:style>
  <w:style w:type="character" w:customStyle="1" w:styleId="FontStyle13">
    <w:name w:val="Font Style13"/>
    <w:rsid w:val="009856FB"/>
    <w:rPr>
      <w:rFonts w:ascii="Times New Roman" w:hAnsi="Times New Roman" w:cs="Times New Roman"/>
      <w:spacing w:val="10"/>
      <w:sz w:val="18"/>
      <w:szCs w:val="18"/>
    </w:rPr>
  </w:style>
  <w:style w:type="character" w:customStyle="1" w:styleId="FontStyle14">
    <w:name w:val="Font Style14"/>
    <w:rsid w:val="009856FB"/>
    <w:rPr>
      <w:rFonts w:ascii="Cambria" w:hAnsi="Cambria" w:cs="Cambria"/>
      <w:b/>
      <w:bCs/>
      <w:i/>
      <w:iCs/>
      <w:smallCaps/>
      <w:sz w:val="12"/>
      <w:szCs w:val="12"/>
    </w:rPr>
  </w:style>
  <w:style w:type="character" w:customStyle="1" w:styleId="FontStyle16">
    <w:name w:val="Font Style16"/>
    <w:rsid w:val="009856FB"/>
    <w:rPr>
      <w:rFonts w:ascii="Times New Roman" w:hAnsi="Times New Roman" w:cs="Times New Roman"/>
      <w:b/>
      <w:bCs/>
      <w:smallCaps/>
      <w:sz w:val="18"/>
      <w:szCs w:val="18"/>
    </w:rPr>
  </w:style>
  <w:style w:type="character" w:customStyle="1" w:styleId="FontStyle17">
    <w:name w:val="Font Style17"/>
    <w:rsid w:val="009856FB"/>
    <w:rPr>
      <w:rFonts w:ascii="Times New Roman" w:hAnsi="Times New Roman" w:cs="Times New Roman"/>
      <w:i/>
      <w:iCs/>
      <w:sz w:val="22"/>
      <w:szCs w:val="22"/>
    </w:rPr>
  </w:style>
  <w:style w:type="character" w:customStyle="1" w:styleId="FontStyle19">
    <w:name w:val="Font Style19"/>
    <w:rsid w:val="009856FB"/>
    <w:rPr>
      <w:rFonts w:ascii="Times New Roman" w:hAnsi="Times New Roman" w:cs="Times New Roman"/>
      <w:i/>
      <w:iCs/>
      <w:spacing w:val="10"/>
      <w:sz w:val="22"/>
      <w:szCs w:val="22"/>
    </w:rPr>
  </w:style>
  <w:style w:type="character" w:customStyle="1" w:styleId="FontStyle20">
    <w:name w:val="Font Style20"/>
    <w:rsid w:val="009856FB"/>
    <w:rPr>
      <w:rFonts w:ascii="Times New Roman" w:hAnsi="Times New Roman" w:cs="Times New Roman"/>
      <w:b/>
      <w:bCs/>
      <w:sz w:val="22"/>
      <w:szCs w:val="22"/>
    </w:rPr>
  </w:style>
  <w:style w:type="character" w:customStyle="1" w:styleId="FontStyle21">
    <w:name w:val="Font Style21"/>
    <w:rsid w:val="009856FB"/>
    <w:rPr>
      <w:rFonts w:ascii="Bookman Old Style" w:hAnsi="Bookman Old Style" w:cs="Bookman Old Style"/>
      <w:b/>
      <w:bCs/>
      <w:sz w:val="16"/>
      <w:szCs w:val="16"/>
    </w:rPr>
  </w:style>
  <w:style w:type="paragraph" w:customStyle="1" w:styleId="1ff1">
    <w:name w:val="Таблица_1"/>
    <w:basedOn w:val="a"/>
    <w:link w:val="1ff2"/>
    <w:rsid w:val="009856FB"/>
    <w:rPr>
      <w:sz w:val="28"/>
      <w:szCs w:val="28"/>
      <w:lang w:val="x-none" w:eastAsia="ar-SA"/>
    </w:rPr>
  </w:style>
  <w:style w:type="character" w:customStyle="1" w:styleId="1ff2">
    <w:name w:val="Таблица_1 Знак"/>
    <w:link w:val="1ff1"/>
    <w:rsid w:val="009856FB"/>
    <w:rPr>
      <w:rFonts w:ascii="Times New Roman" w:eastAsia="Times New Roman" w:hAnsi="Times New Roman" w:cs="Times New Roman"/>
      <w:sz w:val="28"/>
      <w:szCs w:val="28"/>
      <w:lang w:val="x-none" w:eastAsia="ar-SA"/>
    </w:rPr>
  </w:style>
  <w:style w:type="paragraph" w:customStyle="1" w:styleId="StylePParagraphparagraph11pt">
    <w:name w:val="Style PParagraphparagraph + 11 pt"/>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1h1Heading1">
    <w:name w:val="Заголовок 1.h1.Heading1"/>
    <w:basedOn w:val="a"/>
    <w:next w:val="a"/>
    <w:rsid w:val="009856FB"/>
    <w:pPr>
      <w:keepNext/>
      <w:widowControl w:val="0"/>
      <w:autoSpaceDE w:val="0"/>
      <w:autoSpaceDN w:val="0"/>
    </w:pPr>
    <w:rPr>
      <w:rFonts w:ascii="Courier New" w:hAnsi="Courier New" w:cs="Courier New"/>
    </w:rPr>
  </w:style>
  <w:style w:type="paragraph" w:customStyle="1" w:styleId="PParagraphparagraphP1Paragraph1Paragraph1Paragraph12">
    <w:name w:val="P.Paragraph.paragraph.P1.Paragraph1 Знак.Paragraph1 Знак Знак Знак Знак.Paragraph1 Знак Знак2"/>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afffffd">
    <w:name w:val="ОТЧЕТ"/>
    <w:basedOn w:val="a"/>
    <w:rsid w:val="009856FB"/>
    <w:pPr>
      <w:ind w:firstLine="680"/>
      <w:jc w:val="both"/>
    </w:pPr>
    <w:rPr>
      <w:lang w:eastAsia="en-US"/>
    </w:rPr>
  </w:style>
  <w:style w:type="paragraph" w:customStyle="1" w:styleId="western">
    <w:name w:val="western"/>
    <w:basedOn w:val="a"/>
    <w:rsid w:val="009856FB"/>
    <w:pPr>
      <w:spacing w:before="100" w:beforeAutospacing="1"/>
      <w:jc w:val="both"/>
    </w:pPr>
  </w:style>
  <w:style w:type="character" w:customStyle="1" w:styleId="94">
    <w:name w:val="Знак Знак9"/>
    <w:rsid w:val="009856FB"/>
    <w:rPr>
      <w:sz w:val="28"/>
    </w:rPr>
  </w:style>
  <w:style w:type="character" w:customStyle="1" w:styleId="afff1">
    <w:name w:val="Основной текст_"/>
    <w:link w:val="1b"/>
    <w:rsid w:val="009856FB"/>
    <w:rPr>
      <w:rFonts w:ascii="Times New Roman" w:eastAsia="Times New Roman" w:hAnsi="Times New Roman" w:cs="Times New Roman"/>
      <w:sz w:val="24"/>
      <w:szCs w:val="24"/>
      <w:lang w:val="ru-RU" w:eastAsia="ru-RU"/>
    </w:rPr>
  </w:style>
  <w:style w:type="character" w:customStyle="1" w:styleId="2ff">
    <w:name w:val="Основной текст (2)_"/>
    <w:link w:val="2ff0"/>
    <w:rsid w:val="009856FB"/>
    <w:rPr>
      <w:spacing w:val="-10"/>
      <w:sz w:val="19"/>
      <w:szCs w:val="19"/>
      <w:shd w:val="clear" w:color="auto" w:fill="FFFFFF"/>
    </w:rPr>
  </w:style>
  <w:style w:type="paragraph" w:customStyle="1" w:styleId="2ff0">
    <w:name w:val="Основной текст (2)"/>
    <w:basedOn w:val="a"/>
    <w:link w:val="2ff"/>
    <w:rsid w:val="009856FB"/>
    <w:pPr>
      <w:shd w:val="clear" w:color="auto" w:fill="FFFFFF"/>
      <w:spacing w:line="302" w:lineRule="exact"/>
    </w:pPr>
    <w:rPr>
      <w:rFonts w:asciiTheme="minorHAnsi" w:eastAsiaTheme="minorHAnsi" w:hAnsiTheme="minorHAnsi" w:cstheme="minorBidi"/>
      <w:spacing w:val="-10"/>
      <w:sz w:val="19"/>
      <w:szCs w:val="19"/>
      <w:shd w:val="clear" w:color="auto" w:fill="FFFFFF"/>
      <w:lang w:val="en-US" w:eastAsia="en-US"/>
    </w:rPr>
  </w:style>
  <w:style w:type="character" w:customStyle="1" w:styleId="SimSun95pt">
    <w:name w:val="Основной текст + SimSun.9.5 pt"/>
    <w:rsid w:val="009856FB"/>
    <w:rPr>
      <w:rFonts w:ascii="SimSun" w:eastAsia="SimSun" w:hAnsi="SimSun" w:cs="SimSun"/>
      <w:b w:val="0"/>
      <w:bCs w:val="0"/>
      <w:i w:val="0"/>
      <w:iCs w:val="0"/>
      <w:smallCaps w:val="0"/>
      <w:strike w:val="0"/>
      <w:snapToGrid/>
      <w:spacing w:val="0"/>
      <w:sz w:val="19"/>
      <w:szCs w:val="19"/>
    </w:rPr>
  </w:style>
  <w:style w:type="character" w:customStyle="1" w:styleId="8pt0pt">
    <w:name w:val="Основной текст + 8 pt.Малые прописные.Интервал 0 pt"/>
    <w:rsid w:val="009856FB"/>
    <w:rPr>
      <w:rFonts w:ascii="Times New Roman" w:eastAsia="Times New Roman" w:hAnsi="Times New Roman" w:cs="Times New Roman"/>
      <w:b w:val="0"/>
      <w:bCs w:val="0"/>
      <w:i w:val="0"/>
      <w:iCs w:val="0"/>
      <w:smallCaps/>
      <w:strike w:val="0"/>
      <w:snapToGrid/>
      <w:spacing w:val="-10"/>
      <w:sz w:val="16"/>
      <w:szCs w:val="16"/>
      <w:lang w:val="en-US"/>
    </w:rPr>
  </w:style>
  <w:style w:type="character" w:customStyle="1" w:styleId="Batang4pt50">
    <w:name w:val="Основной текст + Batang.4 pt.Масштаб 50%"/>
    <w:rsid w:val="009856FB"/>
    <w:rPr>
      <w:rFonts w:ascii="Batang" w:eastAsia="Batang" w:hAnsi="Batang" w:cs="Batang"/>
      <w:b w:val="0"/>
      <w:bCs w:val="0"/>
      <w:i w:val="0"/>
      <w:iCs w:val="0"/>
      <w:smallCaps w:val="0"/>
      <w:strike w:val="0"/>
      <w:snapToGrid/>
      <w:spacing w:val="0"/>
      <w:w w:val="50"/>
      <w:sz w:val="8"/>
      <w:szCs w:val="8"/>
    </w:rPr>
  </w:style>
  <w:style w:type="paragraph" w:customStyle="1" w:styleId="2ff1">
    <w:name w:val="Основной текст2"/>
    <w:basedOn w:val="a"/>
    <w:rsid w:val="009856FB"/>
    <w:pPr>
      <w:shd w:val="clear" w:color="auto" w:fill="FFFFFF"/>
      <w:spacing w:after="420" w:line="0" w:lineRule="atLeast"/>
    </w:pPr>
    <w:rPr>
      <w:color w:val="000000"/>
      <w:sz w:val="17"/>
      <w:szCs w:val="17"/>
    </w:rPr>
  </w:style>
  <w:style w:type="character" w:customStyle="1" w:styleId="4pt50">
    <w:name w:val="Основной текст + 4 pt.Масштаб 50%"/>
    <w:rsid w:val="009856FB"/>
    <w:rPr>
      <w:rFonts w:ascii="Batang" w:eastAsia="Batang" w:hAnsi="Batang" w:cs="Batang"/>
      <w:b w:val="0"/>
      <w:bCs w:val="0"/>
      <w:i w:val="0"/>
      <w:iCs w:val="0"/>
      <w:smallCaps w:val="0"/>
      <w:strike w:val="0"/>
      <w:snapToGrid/>
      <w:spacing w:val="0"/>
      <w:w w:val="50"/>
      <w:sz w:val="8"/>
      <w:szCs w:val="8"/>
    </w:rPr>
  </w:style>
  <w:style w:type="character" w:customStyle="1" w:styleId="Batang4pt">
    <w:name w:val="Основной текст + Batang.4 pt.Курсив"/>
    <w:rsid w:val="009856FB"/>
    <w:rPr>
      <w:rFonts w:ascii="Batang" w:eastAsia="Batang" w:hAnsi="Batang" w:cs="Batang"/>
      <w:b w:val="0"/>
      <w:bCs w:val="0"/>
      <w:i/>
      <w:iCs/>
      <w:smallCaps w:val="0"/>
      <w:strike w:val="0"/>
      <w:snapToGrid/>
      <w:spacing w:val="0"/>
      <w:sz w:val="8"/>
      <w:szCs w:val="8"/>
      <w:lang w:val="zh-CN"/>
    </w:rPr>
  </w:style>
  <w:style w:type="character" w:customStyle="1" w:styleId="7pt0pt">
    <w:name w:val="Основной текст + 7 pt.Курсив.Малые прописные.Интервал 0 pt"/>
    <w:rsid w:val="009856FB"/>
    <w:rPr>
      <w:rFonts w:ascii="Times New Roman" w:eastAsia="Times New Roman" w:hAnsi="Times New Roman" w:cs="Times New Roman"/>
      <w:b w:val="0"/>
      <w:bCs w:val="0"/>
      <w:i/>
      <w:iCs/>
      <w:smallCaps/>
      <w:strike w:val="0"/>
      <w:snapToGrid/>
      <w:spacing w:val="10"/>
      <w:sz w:val="14"/>
      <w:szCs w:val="14"/>
    </w:rPr>
  </w:style>
  <w:style w:type="character" w:customStyle="1" w:styleId="1pt">
    <w:name w:val="Основной текст + Интервал 1 pt"/>
    <w:rsid w:val="009856FB"/>
    <w:rPr>
      <w:rFonts w:ascii="Times New Roman" w:eastAsia="Times New Roman" w:hAnsi="Times New Roman" w:cs="Times New Roman"/>
      <w:b w:val="0"/>
      <w:bCs w:val="0"/>
      <w:i w:val="0"/>
      <w:iCs w:val="0"/>
      <w:smallCaps w:val="0"/>
      <w:strike w:val="0"/>
      <w:snapToGrid/>
      <w:spacing w:val="30"/>
      <w:sz w:val="28"/>
    </w:rPr>
  </w:style>
  <w:style w:type="character" w:customStyle="1" w:styleId="afffffe">
    <w:name w:val="Основной текст + Курсив"/>
    <w:rsid w:val="009856FB"/>
    <w:rPr>
      <w:rFonts w:ascii="Times New Roman" w:eastAsia="Times New Roman" w:hAnsi="Times New Roman" w:cs="Times New Roman"/>
      <w:b w:val="0"/>
      <w:bCs w:val="0"/>
      <w:i/>
      <w:iCs/>
      <w:smallCaps w:val="0"/>
      <w:strike w:val="0"/>
      <w:snapToGrid/>
      <w:spacing w:val="0"/>
      <w:sz w:val="28"/>
    </w:rPr>
  </w:style>
  <w:style w:type="character" w:customStyle="1" w:styleId="affffff">
    <w:name w:val="Подпись к таблице_"/>
    <w:link w:val="affffff0"/>
    <w:rsid w:val="009856FB"/>
    <w:rPr>
      <w:sz w:val="17"/>
      <w:szCs w:val="17"/>
      <w:shd w:val="clear" w:color="auto" w:fill="FFFFFF"/>
    </w:rPr>
  </w:style>
  <w:style w:type="paragraph" w:customStyle="1" w:styleId="affffff0">
    <w:name w:val="Подпись к таблице"/>
    <w:basedOn w:val="a"/>
    <w:link w:val="affffff"/>
    <w:rsid w:val="009856FB"/>
    <w:pPr>
      <w:shd w:val="clear" w:color="auto" w:fill="FFFFFF"/>
      <w:spacing w:line="0" w:lineRule="atLeast"/>
    </w:pPr>
    <w:rPr>
      <w:rFonts w:asciiTheme="minorHAnsi" w:eastAsiaTheme="minorHAnsi" w:hAnsiTheme="minorHAnsi" w:cstheme="minorBidi"/>
      <w:sz w:val="17"/>
      <w:szCs w:val="17"/>
      <w:shd w:val="clear" w:color="auto" w:fill="FFFFFF"/>
      <w:lang w:val="en-US" w:eastAsia="en-US"/>
    </w:rPr>
  </w:style>
  <w:style w:type="character" w:customStyle="1" w:styleId="affffff1">
    <w:name w:val="Подпись к таблице + Курсив"/>
    <w:rsid w:val="009856FB"/>
    <w:rPr>
      <w:i/>
      <w:iCs/>
      <w:sz w:val="17"/>
      <w:szCs w:val="17"/>
      <w:shd w:val="clear" w:color="auto" w:fill="FFFFFF"/>
    </w:rPr>
  </w:style>
  <w:style w:type="character" w:customStyle="1" w:styleId="Batang125pt">
    <w:name w:val="Основной текст + Batang.12.5 pt"/>
    <w:rsid w:val="009856FB"/>
    <w:rPr>
      <w:rFonts w:ascii="Batang" w:eastAsia="Batang" w:hAnsi="Batang" w:cs="Batang"/>
      <w:b w:val="0"/>
      <w:bCs w:val="0"/>
      <w:i w:val="0"/>
      <w:iCs w:val="0"/>
      <w:smallCaps w:val="0"/>
      <w:strike w:val="0"/>
      <w:snapToGrid/>
      <w:spacing w:val="0"/>
      <w:sz w:val="25"/>
      <w:szCs w:val="25"/>
    </w:rPr>
  </w:style>
  <w:style w:type="character" w:customStyle="1" w:styleId="145pt0pt">
    <w:name w:val="Основной текст + 14.5 pt.Интервал 0 pt"/>
    <w:rsid w:val="009856FB"/>
    <w:rPr>
      <w:rFonts w:ascii="Batang" w:eastAsia="Batang" w:hAnsi="Batang" w:cs="Batang"/>
      <w:b w:val="0"/>
      <w:bCs w:val="0"/>
      <w:i w:val="0"/>
      <w:iCs w:val="0"/>
      <w:smallCaps w:val="0"/>
      <w:strike w:val="0"/>
      <w:snapToGrid/>
      <w:spacing w:val="0"/>
      <w:sz w:val="29"/>
      <w:szCs w:val="29"/>
    </w:rPr>
  </w:style>
  <w:style w:type="character" w:customStyle="1" w:styleId="8pt">
    <w:name w:val="Основной текст + 8 pt.Полужирный.Малые прописные"/>
    <w:rsid w:val="009856FB"/>
    <w:rPr>
      <w:rFonts w:ascii="Batang" w:eastAsia="Batang" w:hAnsi="Batang" w:cs="Batang"/>
      <w:b/>
      <w:bCs/>
      <w:i w:val="0"/>
      <w:iCs w:val="0"/>
      <w:smallCaps/>
      <w:strike w:val="0"/>
      <w:snapToGrid/>
      <w:spacing w:val="-10"/>
      <w:sz w:val="16"/>
      <w:szCs w:val="16"/>
      <w:lang w:val="en-US"/>
    </w:rPr>
  </w:style>
  <w:style w:type="character" w:customStyle="1" w:styleId="4pt60">
    <w:name w:val="Основной текст + 4 pt.Масштаб 60%"/>
    <w:rsid w:val="009856FB"/>
    <w:rPr>
      <w:rFonts w:ascii="Batang" w:eastAsia="Batang" w:hAnsi="Batang" w:cs="Batang"/>
      <w:b w:val="0"/>
      <w:bCs w:val="0"/>
      <w:i w:val="0"/>
      <w:iCs w:val="0"/>
      <w:smallCaps w:val="0"/>
      <w:strike w:val="0"/>
      <w:snapToGrid/>
      <w:spacing w:val="0"/>
      <w:w w:val="60"/>
      <w:sz w:val="8"/>
      <w:szCs w:val="8"/>
    </w:rPr>
  </w:style>
  <w:style w:type="character" w:customStyle="1" w:styleId="affffff2">
    <w:name w:val="Подпись к таблице + Не полужирный"/>
    <w:rsid w:val="009856FB"/>
    <w:rPr>
      <w:rFonts w:ascii="Times New Roman" w:eastAsia="Times New Roman" w:hAnsi="Times New Roman" w:cs="Times New Roman"/>
      <w:b/>
      <w:bCs/>
      <w:i w:val="0"/>
      <w:iCs w:val="0"/>
      <w:smallCaps w:val="0"/>
      <w:strike w:val="0"/>
      <w:spacing w:val="0"/>
      <w:sz w:val="17"/>
      <w:szCs w:val="17"/>
      <w:shd w:val="clear" w:color="auto" w:fill="FFFFFF"/>
    </w:rPr>
  </w:style>
  <w:style w:type="character" w:customStyle="1" w:styleId="85pt">
    <w:name w:val="Основной текст + 8.5 pt"/>
    <w:aliases w:val="Полужирный,Основной текст + 16 pt"/>
    <w:rsid w:val="009856FB"/>
    <w:rPr>
      <w:rFonts w:ascii="Times New Roman" w:eastAsia="Times New Roman" w:hAnsi="Times New Roman" w:cs="Times New Roman"/>
      <w:b w:val="0"/>
      <w:bCs w:val="0"/>
      <w:i w:val="0"/>
      <w:iCs w:val="0"/>
      <w:smallCaps w:val="0"/>
      <w:strike w:val="0"/>
      <w:snapToGrid/>
      <w:spacing w:val="0"/>
      <w:sz w:val="17"/>
      <w:szCs w:val="17"/>
    </w:rPr>
  </w:style>
  <w:style w:type="character" w:customStyle="1" w:styleId="8pt0">
    <w:name w:val="Колонтитул + 8 pt"/>
    <w:rsid w:val="009856FB"/>
    <w:rPr>
      <w:rFonts w:ascii="Times New Roman" w:eastAsia="Times New Roman" w:hAnsi="Times New Roman" w:cs="Times New Roman"/>
      <w:b w:val="0"/>
      <w:bCs w:val="0"/>
      <w:i w:val="0"/>
      <w:iCs w:val="0"/>
      <w:smallCaps w:val="0"/>
      <w:strike w:val="0"/>
      <w:spacing w:val="0"/>
      <w:sz w:val="16"/>
      <w:szCs w:val="16"/>
    </w:rPr>
  </w:style>
  <w:style w:type="character" w:customStyle="1" w:styleId="-1pt">
    <w:name w:val="Основной текст + Интервал -1 pt"/>
    <w:rsid w:val="009856FB"/>
    <w:rPr>
      <w:rFonts w:ascii="Times New Roman" w:eastAsia="Times New Roman" w:hAnsi="Times New Roman" w:cs="Times New Roman"/>
      <w:b w:val="0"/>
      <w:bCs w:val="0"/>
      <w:i w:val="0"/>
      <w:iCs w:val="0"/>
      <w:smallCaps w:val="0"/>
      <w:strike w:val="0"/>
      <w:snapToGrid/>
      <w:spacing w:val="-20"/>
      <w:sz w:val="28"/>
    </w:rPr>
  </w:style>
  <w:style w:type="character" w:customStyle="1" w:styleId="26pt">
    <w:name w:val="Основной текст (2) + 6 pt.Не полужирный.Курсив"/>
    <w:rsid w:val="009856FB"/>
    <w:rPr>
      <w:rFonts w:ascii="Times New Roman" w:eastAsia="Times New Roman" w:hAnsi="Times New Roman" w:cs="Times New Roman"/>
      <w:b/>
      <w:bCs/>
      <w:i/>
      <w:iCs/>
      <w:smallCaps w:val="0"/>
      <w:strike w:val="0"/>
      <w:spacing w:val="0"/>
      <w:sz w:val="12"/>
      <w:szCs w:val="12"/>
      <w:shd w:val="clear" w:color="auto" w:fill="FFFFFF"/>
    </w:rPr>
  </w:style>
  <w:style w:type="character" w:customStyle="1" w:styleId="3f2">
    <w:name w:val="Основной текст (3)_"/>
    <w:link w:val="3f3"/>
    <w:rsid w:val="009856FB"/>
    <w:rPr>
      <w:sz w:val="8"/>
      <w:szCs w:val="8"/>
      <w:shd w:val="clear" w:color="auto" w:fill="FFFFFF"/>
    </w:rPr>
  </w:style>
  <w:style w:type="paragraph" w:customStyle="1" w:styleId="3f3">
    <w:name w:val="Основной текст (3)"/>
    <w:basedOn w:val="a"/>
    <w:link w:val="3f2"/>
    <w:rsid w:val="009856FB"/>
    <w:pPr>
      <w:shd w:val="clear" w:color="auto" w:fill="FFFFFF"/>
      <w:spacing w:before="540" w:line="0" w:lineRule="atLeast"/>
    </w:pPr>
    <w:rPr>
      <w:rFonts w:asciiTheme="minorHAnsi" w:eastAsiaTheme="minorHAnsi" w:hAnsiTheme="minorHAnsi" w:cstheme="minorBidi"/>
      <w:sz w:val="8"/>
      <w:szCs w:val="8"/>
      <w:shd w:val="clear" w:color="auto" w:fill="FFFFFF"/>
      <w:lang w:val="en-US" w:eastAsia="en-US"/>
    </w:rPr>
  </w:style>
  <w:style w:type="character" w:customStyle="1" w:styleId="affffff3">
    <w:name w:val="Основной текст + Полужирный"/>
    <w:aliases w:val="Основной текст + Arial,9 pt,Основной текст + 6 pt,Основной текст + 9 pt,Интервал 2 pt,Основной текст + Candara,Основной текст + Franklin Gothic Medium,Основной текст + 8 pt,Основной текст + Century Gothic,9.5 pt,Интервал 0 pt"/>
    <w:rsid w:val="009856FB"/>
    <w:rPr>
      <w:rFonts w:ascii="Times New Roman" w:eastAsia="Times New Roman" w:hAnsi="Times New Roman" w:cs="Times New Roman"/>
      <w:b/>
      <w:bCs/>
      <w:i w:val="0"/>
      <w:iCs w:val="0"/>
      <w:smallCaps w:val="0"/>
      <w:strike w:val="0"/>
      <w:snapToGrid/>
      <w:spacing w:val="0"/>
      <w:sz w:val="20"/>
      <w:szCs w:val="20"/>
    </w:rPr>
  </w:style>
  <w:style w:type="character" w:customStyle="1" w:styleId="Sylfaen75pt">
    <w:name w:val="Колонтитул + Sylfaen.7.5 pt"/>
    <w:rsid w:val="009856FB"/>
    <w:rPr>
      <w:rFonts w:ascii="Sylfaen" w:eastAsia="Sylfaen" w:hAnsi="Sylfaen" w:cs="Sylfaen"/>
      <w:b w:val="0"/>
      <w:bCs w:val="0"/>
      <w:i w:val="0"/>
      <w:iCs w:val="0"/>
      <w:smallCaps w:val="0"/>
      <w:strike w:val="0"/>
      <w:spacing w:val="0"/>
      <w:sz w:val="15"/>
      <w:szCs w:val="15"/>
    </w:rPr>
  </w:style>
  <w:style w:type="character" w:customStyle="1" w:styleId="TrebuchetMS115pt">
    <w:name w:val="Основной текст + Trebuchet MS.11.5 pt"/>
    <w:rsid w:val="009856FB"/>
    <w:rPr>
      <w:rFonts w:ascii="Trebuchet MS" w:eastAsia="Trebuchet MS" w:hAnsi="Trebuchet MS" w:cs="Trebuchet MS"/>
      <w:b w:val="0"/>
      <w:bCs w:val="0"/>
      <w:i w:val="0"/>
      <w:iCs w:val="0"/>
      <w:smallCaps w:val="0"/>
      <w:strike w:val="0"/>
      <w:snapToGrid/>
      <w:spacing w:val="0"/>
      <w:sz w:val="23"/>
      <w:szCs w:val="23"/>
    </w:rPr>
  </w:style>
  <w:style w:type="character" w:customStyle="1" w:styleId="85pt0">
    <w:name w:val="Основной текст + 8.5 pt.Полужирный"/>
    <w:rsid w:val="009856FB"/>
    <w:rPr>
      <w:rFonts w:ascii="Sylfaen" w:eastAsia="Sylfaen" w:hAnsi="Sylfaen" w:cs="Sylfaen"/>
      <w:b/>
      <w:bCs/>
      <w:i w:val="0"/>
      <w:iCs w:val="0"/>
      <w:smallCaps w:val="0"/>
      <w:strike w:val="0"/>
      <w:snapToGrid/>
      <w:spacing w:val="0"/>
      <w:sz w:val="17"/>
      <w:szCs w:val="17"/>
    </w:rPr>
  </w:style>
  <w:style w:type="character" w:customStyle="1" w:styleId="20pt">
    <w:name w:val="Основной текст (2) + Интервал 0 pt"/>
    <w:rsid w:val="009856FB"/>
    <w:rPr>
      <w:spacing w:val="-4"/>
      <w:sz w:val="18"/>
      <w:szCs w:val="18"/>
      <w:shd w:val="clear" w:color="auto" w:fill="FFFFFF"/>
    </w:rPr>
  </w:style>
  <w:style w:type="paragraph" w:styleId="affffff4">
    <w:name w:val="endnote text"/>
    <w:basedOn w:val="a"/>
    <w:link w:val="affffff5"/>
    <w:rsid w:val="009856FB"/>
    <w:pPr>
      <w:widowControl w:val="0"/>
      <w:overflowPunct w:val="0"/>
      <w:autoSpaceDE w:val="0"/>
      <w:autoSpaceDN w:val="0"/>
      <w:adjustRightInd w:val="0"/>
      <w:spacing w:before="100" w:beforeAutospacing="1" w:after="100" w:afterAutospacing="1"/>
      <w:textAlignment w:val="baseline"/>
    </w:pPr>
    <w:rPr>
      <w:sz w:val="20"/>
      <w:szCs w:val="20"/>
    </w:rPr>
  </w:style>
  <w:style w:type="character" w:customStyle="1" w:styleId="affffff5">
    <w:name w:val="Текст концевой сноски Знак"/>
    <w:basedOn w:val="a0"/>
    <w:link w:val="affffff4"/>
    <w:rsid w:val="009856FB"/>
    <w:rPr>
      <w:rFonts w:ascii="Times New Roman" w:eastAsia="Times New Roman" w:hAnsi="Times New Roman" w:cs="Times New Roman"/>
      <w:sz w:val="20"/>
      <w:szCs w:val="20"/>
      <w:lang w:val="ru-RU" w:eastAsia="ru-RU"/>
    </w:rPr>
  </w:style>
  <w:style w:type="paragraph" w:customStyle="1" w:styleId="1ff3">
    <w:name w:val="Стиль Заголовок 1"/>
    <w:basedOn w:val="1"/>
    <w:next w:val="1"/>
    <w:autoRedefine/>
    <w:rsid w:val="009856FB"/>
    <w:pPr>
      <w:spacing w:after="120"/>
      <w:jc w:val="center"/>
    </w:pPr>
    <w:rPr>
      <w:rFonts w:ascii="Times New Roman" w:hAnsi="Times New Roman" w:cs="Times New Roman"/>
      <w:bCs w:val="0"/>
      <w:caps/>
      <w:spacing w:val="20"/>
      <w:kern w:val="0"/>
      <w:sz w:val="26"/>
      <w:szCs w:val="24"/>
      <w:lang w:val="x-none" w:eastAsia="x-none"/>
    </w:rPr>
  </w:style>
  <w:style w:type="paragraph" w:customStyle="1" w:styleId="1ff4">
    <w:name w:val="Стиль Заголовок 1 + не все прописные"/>
    <w:basedOn w:val="1"/>
    <w:autoRedefine/>
    <w:rsid w:val="009856FB"/>
    <w:pPr>
      <w:spacing w:after="120"/>
      <w:jc w:val="center"/>
    </w:pPr>
    <w:rPr>
      <w:rFonts w:ascii="Times New Roman" w:hAnsi="Times New Roman" w:cs="Times New Roman"/>
      <w:bCs w:val="0"/>
      <w:spacing w:val="20"/>
      <w:kern w:val="0"/>
      <w:sz w:val="24"/>
      <w:szCs w:val="24"/>
      <w:lang w:val="x-none" w:eastAsia="x-none"/>
    </w:rPr>
  </w:style>
  <w:style w:type="paragraph" w:customStyle="1" w:styleId="3f4">
    <w:name w:val="Стиль Заголовок 3 + полужирный"/>
    <w:basedOn w:val="3"/>
    <w:autoRedefine/>
    <w:rsid w:val="009856FB"/>
    <w:pPr>
      <w:spacing w:after="120"/>
      <w:ind w:firstLine="709"/>
      <w:jc w:val="center"/>
    </w:pPr>
    <w:rPr>
      <w:rFonts w:ascii="Times New Roman" w:hAnsi="Times New Roman" w:cs="Times New Roman"/>
      <w:b w:val="0"/>
      <w:bCs w:val="0"/>
      <w:sz w:val="28"/>
      <w:szCs w:val="24"/>
      <w:lang w:val="x-none" w:eastAsia="x-none"/>
    </w:rPr>
  </w:style>
  <w:style w:type="paragraph" w:customStyle="1" w:styleId="3TimesNewRoman">
    <w:name w:val="Стиль Заголовок 3 + Times New Roman"/>
    <w:basedOn w:val="3"/>
    <w:autoRedefine/>
    <w:rsid w:val="009856FB"/>
    <w:pPr>
      <w:spacing w:before="120" w:after="120"/>
      <w:jc w:val="center"/>
    </w:pPr>
    <w:rPr>
      <w:rFonts w:ascii="Times New Roman" w:hAnsi="Times New Roman" w:cs="Times New Roman"/>
      <w:b w:val="0"/>
      <w:bCs w:val="0"/>
      <w:sz w:val="24"/>
      <w:szCs w:val="24"/>
      <w:lang w:val="x-none" w:eastAsia="x-none"/>
    </w:rPr>
  </w:style>
  <w:style w:type="paragraph" w:customStyle="1" w:styleId="3075">
    <w:name w:val="Стиль Заголовок 3 + полужирный Первая строка:  075 см"/>
    <w:basedOn w:val="3"/>
    <w:next w:val="3"/>
    <w:autoRedefine/>
    <w:rsid w:val="009856FB"/>
    <w:pPr>
      <w:spacing w:before="120" w:after="120"/>
      <w:ind w:firstLine="425"/>
      <w:jc w:val="center"/>
    </w:pPr>
    <w:rPr>
      <w:rFonts w:ascii="Times New Roman" w:hAnsi="Times New Roman" w:cs="Times New Roman"/>
      <w:b w:val="0"/>
      <w:sz w:val="24"/>
      <w:szCs w:val="24"/>
      <w:lang w:val="x-none" w:eastAsia="x-none"/>
    </w:rPr>
  </w:style>
  <w:style w:type="character" w:customStyle="1" w:styleId="1ff5">
    <w:name w:val="Заголовок №1_"/>
    <w:link w:val="1ff6"/>
    <w:uiPriority w:val="99"/>
    <w:rsid w:val="009856FB"/>
    <w:rPr>
      <w:spacing w:val="6"/>
      <w:sz w:val="21"/>
      <w:szCs w:val="21"/>
    </w:rPr>
  </w:style>
  <w:style w:type="paragraph" w:customStyle="1" w:styleId="1ff6">
    <w:name w:val="Заголовок №1"/>
    <w:basedOn w:val="a"/>
    <w:link w:val="1ff5"/>
    <w:uiPriority w:val="99"/>
    <w:rsid w:val="009856FB"/>
    <w:pPr>
      <w:spacing w:after="360" w:line="0" w:lineRule="atLeast"/>
      <w:ind w:firstLine="700"/>
      <w:jc w:val="both"/>
      <w:outlineLvl w:val="0"/>
    </w:pPr>
    <w:rPr>
      <w:rFonts w:asciiTheme="minorHAnsi" w:eastAsiaTheme="minorHAnsi" w:hAnsiTheme="minorHAnsi" w:cstheme="minorBidi"/>
      <w:spacing w:val="6"/>
      <w:sz w:val="21"/>
      <w:szCs w:val="21"/>
      <w:lang w:val="en-US" w:eastAsia="en-US"/>
    </w:rPr>
  </w:style>
  <w:style w:type="character" w:customStyle="1" w:styleId="SimSun95pt1">
    <w:name w:val="Основной текст + SimSun.9.5 pt1"/>
    <w:rsid w:val="009856FB"/>
    <w:rPr>
      <w:rFonts w:ascii="SimSun" w:eastAsia="SimSun" w:hAnsi="SimSun" w:cs="SimSun"/>
      <w:b w:val="0"/>
      <w:bCs w:val="0"/>
      <w:i w:val="0"/>
      <w:iCs w:val="0"/>
      <w:smallCaps w:val="0"/>
      <w:strike w:val="0"/>
      <w:spacing w:val="0"/>
      <w:sz w:val="19"/>
      <w:szCs w:val="19"/>
      <w:shd w:val="clear" w:color="auto" w:fill="FFFFFF"/>
    </w:rPr>
  </w:style>
  <w:style w:type="character" w:customStyle="1" w:styleId="8pt0pt1">
    <w:name w:val="Основной текст + 8 pt.Малые прописные.Интервал 0 pt1"/>
    <w:rsid w:val="009856FB"/>
    <w:rPr>
      <w:rFonts w:ascii="Times New Roman" w:eastAsia="Times New Roman" w:hAnsi="Times New Roman" w:cs="Times New Roman"/>
      <w:b w:val="0"/>
      <w:bCs w:val="0"/>
      <w:i w:val="0"/>
      <w:iCs w:val="0"/>
      <w:smallCaps/>
      <w:strike w:val="0"/>
      <w:spacing w:val="-10"/>
      <w:sz w:val="16"/>
      <w:szCs w:val="16"/>
      <w:shd w:val="clear" w:color="auto" w:fill="FFFFFF"/>
      <w:lang w:val="en-US"/>
    </w:rPr>
  </w:style>
  <w:style w:type="character" w:customStyle="1" w:styleId="Batang4pt501">
    <w:name w:val="Основной текст + Batang.4 pt.Масштаб 50%1"/>
    <w:rsid w:val="009856FB"/>
    <w:rPr>
      <w:rFonts w:ascii="Batang" w:eastAsia="Batang" w:hAnsi="Batang" w:cs="Batang"/>
      <w:b w:val="0"/>
      <w:bCs w:val="0"/>
      <w:i w:val="0"/>
      <w:iCs w:val="0"/>
      <w:smallCaps w:val="0"/>
      <w:strike w:val="0"/>
      <w:spacing w:val="0"/>
      <w:w w:val="50"/>
      <w:sz w:val="8"/>
      <w:szCs w:val="8"/>
      <w:shd w:val="clear" w:color="auto" w:fill="FFFFFF"/>
    </w:rPr>
  </w:style>
  <w:style w:type="character" w:customStyle="1" w:styleId="4pt501">
    <w:name w:val="Основной текст + 4 pt.Масштаб 50%1"/>
    <w:rsid w:val="009856FB"/>
    <w:rPr>
      <w:rFonts w:ascii="Batang" w:eastAsia="Batang" w:hAnsi="Batang" w:cs="Batang"/>
      <w:b w:val="0"/>
      <w:bCs w:val="0"/>
      <w:i w:val="0"/>
      <w:iCs w:val="0"/>
      <w:smallCaps w:val="0"/>
      <w:strike w:val="0"/>
      <w:spacing w:val="0"/>
      <w:w w:val="50"/>
      <w:sz w:val="8"/>
      <w:szCs w:val="8"/>
      <w:shd w:val="clear" w:color="auto" w:fill="FFFFFF"/>
    </w:rPr>
  </w:style>
  <w:style w:type="character" w:customStyle="1" w:styleId="Batang4pt1">
    <w:name w:val="Основной текст + Batang.4 pt.Курсив1"/>
    <w:rsid w:val="009856FB"/>
    <w:rPr>
      <w:rFonts w:ascii="Batang" w:eastAsia="Batang" w:hAnsi="Batang" w:cs="Batang"/>
      <w:b w:val="0"/>
      <w:bCs w:val="0"/>
      <w:i/>
      <w:iCs/>
      <w:smallCaps w:val="0"/>
      <w:strike w:val="0"/>
      <w:spacing w:val="0"/>
      <w:sz w:val="8"/>
      <w:szCs w:val="8"/>
      <w:shd w:val="clear" w:color="auto" w:fill="FFFFFF"/>
      <w:lang w:val="zh-CN"/>
    </w:rPr>
  </w:style>
  <w:style w:type="character" w:customStyle="1" w:styleId="7pt0pt1">
    <w:name w:val="Основной текст + 7 pt.Курсив.Малые прописные.Интервал 0 pt1"/>
    <w:rsid w:val="009856FB"/>
    <w:rPr>
      <w:rFonts w:ascii="Times New Roman" w:eastAsia="Times New Roman" w:hAnsi="Times New Roman" w:cs="Times New Roman"/>
      <w:b w:val="0"/>
      <w:bCs w:val="0"/>
      <w:i/>
      <w:iCs/>
      <w:smallCaps/>
      <w:strike w:val="0"/>
      <w:spacing w:val="10"/>
      <w:sz w:val="14"/>
      <w:szCs w:val="14"/>
      <w:shd w:val="clear" w:color="auto" w:fill="FFFFFF"/>
    </w:rPr>
  </w:style>
  <w:style w:type="character" w:customStyle="1" w:styleId="Batang125pt1">
    <w:name w:val="Основной текст + Batang.12.5 pt1"/>
    <w:rsid w:val="009856FB"/>
    <w:rPr>
      <w:rFonts w:ascii="Batang" w:eastAsia="Batang" w:hAnsi="Batang" w:cs="Batang"/>
      <w:b w:val="0"/>
      <w:bCs w:val="0"/>
      <w:i w:val="0"/>
      <w:iCs w:val="0"/>
      <w:smallCaps w:val="0"/>
      <w:strike w:val="0"/>
      <w:spacing w:val="0"/>
      <w:sz w:val="25"/>
      <w:szCs w:val="25"/>
      <w:shd w:val="clear" w:color="auto" w:fill="FFFFFF"/>
    </w:rPr>
  </w:style>
  <w:style w:type="character" w:customStyle="1" w:styleId="145pt0pt1">
    <w:name w:val="Основной текст + 14.5 pt.Интервал 0 pt1"/>
    <w:rsid w:val="009856FB"/>
    <w:rPr>
      <w:rFonts w:ascii="Batang" w:eastAsia="Batang" w:hAnsi="Batang" w:cs="Batang"/>
      <w:b w:val="0"/>
      <w:bCs w:val="0"/>
      <w:i w:val="0"/>
      <w:iCs w:val="0"/>
      <w:smallCaps w:val="0"/>
      <w:strike w:val="0"/>
      <w:spacing w:val="0"/>
      <w:sz w:val="29"/>
      <w:szCs w:val="29"/>
      <w:shd w:val="clear" w:color="auto" w:fill="FFFFFF"/>
    </w:rPr>
  </w:style>
  <w:style w:type="character" w:customStyle="1" w:styleId="8pt1">
    <w:name w:val="Основной текст + 8 pt.Полужирный.Малые прописные1"/>
    <w:rsid w:val="009856FB"/>
    <w:rPr>
      <w:rFonts w:ascii="Batang" w:eastAsia="Batang" w:hAnsi="Batang" w:cs="Batang"/>
      <w:b/>
      <w:bCs/>
      <w:i w:val="0"/>
      <w:iCs w:val="0"/>
      <w:smallCaps/>
      <w:strike w:val="0"/>
      <w:spacing w:val="-10"/>
      <w:sz w:val="16"/>
      <w:szCs w:val="16"/>
      <w:shd w:val="clear" w:color="auto" w:fill="FFFFFF"/>
      <w:lang w:val="en-US"/>
    </w:rPr>
  </w:style>
  <w:style w:type="character" w:customStyle="1" w:styleId="4pt601">
    <w:name w:val="Основной текст + 4 pt.Масштаб 60%1"/>
    <w:rsid w:val="009856FB"/>
    <w:rPr>
      <w:rFonts w:ascii="Batang" w:eastAsia="Batang" w:hAnsi="Batang" w:cs="Batang"/>
      <w:b w:val="0"/>
      <w:bCs w:val="0"/>
      <w:i w:val="0"/>
      <w:iCs w:val="0"/>
      <w:smallCaps w:val="0"/>
      <w:strike w:val="0"/>
      <w:spacing w:val="0"/>
      <w:w w:val="60"/>
      <w:sz w:val="8"/>
      <w:szCs w:val="8"/>
      <w:shd w:val="clear" w:color="auto" w:fill="FFFFFF"/>
    </w:rPr>
  </w:style>
  <w:style w:type="character" w:customStyle="1" w:styleId="85pt1">
    <w:name w:val="Основной текст + 8.5 pt1"/>
    <w:rsid w:val="009856FB"/>
    <w:rPr>
      <w:rFonts w:ascii="Times New Roman" w:eastAsia="Times New Roman" w:hAnsi="Times New Roman" w:cs="Times New Roman"/>
      <w:b w:val="0"/>
      <w:bCs w:val="0"/>
      <w:i w:val="0"/>
      <w:iCs w:val="0"/>
      <w:smallCaps w:val="0"/>
      <w:strike w:val="0"/>
      <w:spacing w:val="0"/>
      <w:sz w:val="17"/>
      <w:szCs w:val="17"/>
      <w:shd w:val="clear" w:color="auto" w:fill="FFFFFF"/>
    </w:rPr>
  </w:style>
  <w:style w:type="character" w:customStyle="1" w:styleId="26pt1">
    <w:name w:val="Основной текст (2) + 6 pt.Не полужирный.Курсив1"/>
    <w:rsid w:val="009856FB"/>
    <w:rPr>
      <w:rFonts w:ascii="Times New Roman" w:eastAsia="Times New Roman" w:hAnsi="Times New Roman" w:cs="Times New Roman"/>
      <w:b/>
      <w:bCs/>
      <w:i/>
      <w:iCs/>
      <w:smallCaps w:val="0"/>
      <w:strike w:val="0"/>
      <w:spacing w:val="0"/>
      <w:sz w:val="12"/>
      <w:szCs w:val="12"/>
      <w:shd w:val="clear" w:color="auto" w:fill="FFFFFF"/>
    </w:rPr>
  </w:style>
  <w:style w:type="character" w:customStyle="1" w:styleId="Sylfaen75pt1">
    <w:name w:val="Колонтитул + Sylfaen.7.5 pt1"/>
    <w:rsid w:val="009856FB"/>
    <w:rPr>
      <w:rFonts w:ascii="Sylfaen" w:eastAsia="Sylfaen" w:hAnsi="Sylfaen" w:cs="Sylfaen"/>
      <w:b w:val="0"/>
      <w:bCs w:val="0"/>
      <w:i w:val="0"/>
      <w:iCs w:val="0"/>
      <w:smallCaps w:val="0"/>
      <w:strike w:val="0"/>
      <w:spacing w:val="0"/>
      <w:sz w:val="15"/>
      <w:szCs w:val="15"/>
    </w:rPr>
  </w:style>
  <w:style w:type="character" w:customStyle="1" w:styleId="TrebuchetMS115pt1">
    <w:name w:val="Основной текст + Trebuchet MS.11.5 pt1"/>
    <w:rsid w:val="009856FB"/>
    <w:rPr>
      <w:rFonts w:ascii="Trebuchet MS" w:eastAsia="Trebuchet MS" w:hAnsi="Trebuchet MS" w:cs="Trebuchet MS"/>
      <w:b w:val="0"/>
      <w:bCs w:val="0"/>
      <w:i w:val="0"/>
      <w:iCs w:val="0"/>
      <w:smallCaps w:val="0"/>
      <w:strike w:val="0"/>
      <w:spacing w:val="0"/>
      <w:sz w:val="23"/>
      <w:szCs w:val="23"/>
      <w:shd w:val="clear" w:color="auto" w:fill="FFFFFF"/>
    </w:rPr>
  </w:style>
  <w:style w:type="character" w:customStyle="1" w:styleId="85pt10">
    <w:name w:val="Основной текст + 8.5 pt.Полужирный1"/>
    <w:rsid w:val="009856FB"/>
    <w:rPr>
      <w:rFonts w:ascii="Sylfaen" w:eastAsia="Sylfaen" w:hAnsi="Sylfaen" w:cs="Sylfaen"/>
      <w:b/>
      <w:bCs/>
      <w:i w:val="0"/>
      <w:iCs w:val="0"/>
      <w:smallCaps w:val="0"/>
      <w:strike w:val="0"/>
      <w:spacing w:val="0"/>
      <w:sz w:val="17"/>
      <w:szCs w:val="17"/>
      <w:shd w:val="clear" w:color="auto" w:fill="FFFFFF"/>
    </w:rPr>
  </w:style>
  <w:style w:type="paragraph" w:customStyle="1" w:styleId="chdr">
    <w:name w:val="chdr"/>
    <w:basedOn w:val="a"/>
    <w:rsid w:val="009856FB"/>
    <w:pPr>
      <w:spacing w:before="100" w:beforeAutospacing="1" w:after="100" w:afterAutospacing="1"/>
    </w:pPr>
  </w:style>
  <w:style w:type="character" w:customStyle="1" w:styleId="apple-style-span">
    <w:name w:val="apple-style-span"/>
    <w:rsid w:val="009856FB"/>
  </w:style>
  <w:style w:type="paragraph" w:customStyle="1" w:styleId="affffff6">
    <w:name w:val="a"/>
    <w:basedOn w:val="a"/>
    <w:rsid w:val="009856FB"/>
    <w:pPr>
      <w:spacing w:before="100" w:beforeAutospacing="1" w:after="100" w:afterAutospacing="1"/>
    </w:pPr>
  </w:style>
  <w:style w:type="paragraph" w:customStyle="1" w:styleId="2ff2">
    <w:name w:val="2"/>
    <w:basedOn w:val="a"/>
    <w:rsid w:val="009856FB"/>
    <w:pPr>
      <w:spacing w:before="100" w:beforeAutospacing="1" w:after="100" w:afterAutospacing="1"/>
    </w:pPr>
  </w:style>
  <w:style w:type="numbering" w:customStyle="1" w:styleId="513">
    <w:name w:val="Нет списка51"/>
    <w:next w:val="a2"/>
    <w:uiPriority w:val="99"/>
    <w:semiHidden/>
    <w:unhideWhenUsed/>
    <w:rsid w:val="009856FB"/>
  </w:style>
  <w:style w:type="numbering" w:customStyle="1" w:styleId="64">
    <w:name w:val="Нет списка6"/>
    <w:next w:val="a2"/>
    <w:uiPriority w:val="99"/>
    <w:semiHidden/>
    <w:unhideWhenUsed/>
    <w:rsid w:val="009856FB"/>
  </w:style>
  <w:style w:type="numbering" w:customStyle="1" w:styleId="142">
    <w:name w:val="Нет списка14"/>
    <w:next w:val="a2"/>
    <w:uiPriority w:val="99"/>
    <w:semiHidden/>
    <w:unhideWhenUsed/>
    <w:rsid w:val="009856FB"/>
  </w:style>
  <w:style w:type="table" w:customStyle="1" w:styleId="150">
    <w:name w:val="Сетка таблицы 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0">
    <w:name w:val="Нет списка113"/>
    <w:next w:val="a2"/>
    <w:uiPriority w:val="99"/>
    <w:semiHidden/>
    <w:rsid w:val="009856FB"/>
  </w:style>
  <w:style w:type="numbering" w:customStyle="1" w:styleId="1ai4">
    <w:name w:val="1 / a / i4"/>
    <w:basedOn w:val="a2"/>
    <w:next w:val="1ai"/>
    <w:rsid w:val="009856FB"/>
  </w:style>
  <w:style w:type="numbering" w:customStyle="1" w:styleId="1ai13">
    <w:name w:val="1 / a / i13"/>
    <w:basedOn w:val="a2"/>
    <w:next w:val="1ai"/>
    <w:rsid w:val="009856FB"/>
  </w:style>
  <w:style w:type="numbering" w:customStyle="1" w:styleId="222">
    <w:name w:val="Нет списка22"/>
    <w:next w:val="a2"/>
    <w:uiPriority w:val="99"/>
    <w:semiHidden/>
    <w:unhideWhenUsed/>
    <w:rsid w:val="009856FB"/>
  </w:style>
  <w:style w:type="numbering" w:customStyle="1" w:styleId="11120">
    <w:name w:val="Нет списка1112"/>
    <w:next w:val="a2"/>
    <w:semiHidden/>
    <w:rsid w:val="009856FB"/>
  </w:style>
  <w:style w:type="numbering" w:customStyle="1" w:styleId="1ai22">
    <w:name w:val="1 / a / i22"/>
    <w:basedOn w:val="a2"/>
    <w:next w:val="1ai"/>
    <w:rsid w:val="009856FB"/>
  </w:style>
  <w:style w:type="numbering" w:customStyle="1" w:styleId="540">
    <w:name w:val="Стиль54"/>
    <w:basedOn w:val="a2"/>
    <w:rsid w:val="009856FB"/>
  </w:style>
  <w:style w:type="numbering" w:customStyle="1" w:styleId="320">
    <w:name w:val="Нет списка32"/>
    <w:next w:val="a2"/>
    <w:uiPriority w:val="99"/>
    <w:semiHidden/>
    <w:unhideWhenUsed/>
    <w:rsid w:val="009856FB"/>
  </w:style>
  <w:style w:type="numbering" w:customStyle="1" w:styleId="1220">
    <w:name w:val="Нет списка122"/>
    <w:next w:val="a2"/>
    <w:semiHidden/>
    <w:rsid w:val="009856FB"/>
  </w:style>
  <w:style w:type="numbering" w:customStyle="1" w:styleId="1ai32">
    <w:name w:val="1 / a / i32"/>
    <w:basedOn w:val="a2"/>
    <w:next w:val="1ai"/>
    <w:rsid w:val="009856FB"/>
  </w:style>
  <w:style w:type="numbering" w:customStyle="1" w:styleId="1ai112">
    <w:name w:val="1 / a / i112"/>
    <w:basedOn w:val="a2"/>
    <w:next w:val="1ai"/>
    <w:rsid w:val="009856FB"/>
  </w:style>
  <w:style w:type="numbering" w:customStyle="1" w:styleId="2121">
    <w:name w:val="Нет списка212"/>
    <w:next w:val="a2"/>
    <w:semiHidden/>
    <w:unhideWhenUsed/>
    <w:rsid w:val="009856FB"/>
  </w:style>
  <w:style w:type="numbering" w:customStyle="1" w:styleId="11210">
    <w:name w:val="Нет списка1121"/>
    <w:next w:val="a2"/>
    <w:semiHidden/>
    <w:rsid w:val="009856FB"/>
  </w:style>
  <w:style w:type="numbering" w:customStyle="1" w:styleId="1ai212">
    <w:name w:val="1 / a / i212"/>
    <w:basedOn w:val="a2"/>
    <w:next w:val="1ai"/>
    <w:rsid w:val="009856FB"/>
  </w:style>
  <w:style w:type="numbering" w:customStyle="1" w:styleId="5130">
    <w:name w:val="Стиль513"/>
    <w:basedOn w:val="a2"/>
    <w:rsid w:val="009856FB"/>
  </w:style>
  <w:style w:type="numbering" w:customStyle="1" w:styleId="420">
    <w:name w:val="Нет списка42"/>
    <w:next w:val="a2"/>
    <w:uiPriority w:val="99"/>
    <w:semiHidden/>
    <w:unhideWhenUsed/>
    <w:rsid w:val="009856FB"/>
  </w:style>
  <w:style w:type="table" w:customStyle="1" w:styleId="124">
    <w:name w:val="Сетка таблицы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2"/>
    <w:uiPriority w:val="99"/>
    <w:semiHidden/>
    <w:unhideWhenUsed/>
    <w:rsid w:val="009856FB"/>
  </w:style>
  <w:style w:type="table" w:customStyle="1" w:styleId="3f5">
    <w:name w:val="Сетка таблицы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7">
    <w:name w:val="Style17"/>
    <w:basedOn w:val="a"/>
    <w:uiPriority w:val="99"/>
    <w:rsid w:val="009856FB"/>
    <w:pPr>
      <w:widowControl w:val="0"/>
      <w:autoSpaceDE w:val="0"/>
      <w:autoSpaceDN w:val="0"/>
      <w:adjustRightInd w:val="0"/>
      <w:spacing w:line="302" w:lineRule="exact"/>
      <w:ind w:firstLine="547"/>
    </w:pPr>
  </w:style>
  <w:style w:type="character" w:customStyle="1" w:styleId="FontStyle35">
    <w:name w:val="Font Style35"/>
    <w:uiPriority w:val="99"/>
    <w:rsid w:val="009856FB"/>
    <w:rPr>
      <w:rFonts w:ascii="Times New Roman" w:hAnsi="Times New Roman" w:cs="Times New Roman"/>
      <w:sz w:val="24"/>
      <w:szCs w:val="24"/>
    </w:rPr>
  </w:style>
  <w:style w:type="numbering" w:customStyle="1" w:styleId="73">
    <w:name w:val="Нет списка7"/>
    <w:next w:val="a2"/>
    <w:semiHidden/>
    <w:unhideWhenUsed/>
    <w:rsid w:val="009856FB"/>
  </w:style>
  <w:style w:type="numbering" w:customStyle="1" w:styleId="151">
    <w:name w:val="Нет списка15"/>
    <w:next w:val="a2"/>
    <w:uiPriority w:val="99"/>
    <w:semiHidden/>
    <w:unhideWhenUsed/>
    <w:rsid w:val="009856FB"/>
  </w:style>
  <w:style w:type="table" w:customStyle="1" w:styleId="160">
    <w:name w:val="Сетка таблицы 16"/>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0">
    <w:name w:val="Нет списка114"/>
    <w:next w:val="a2"/>
    <w:semiHidden/>
    <w:rsid w:val="009856FB"/>
  </w:style>
  <w:style w:type="numbering" w:customStyle="1" w:styleId="1ai5">
    <w:name w:val="1 / a / i5"/>
    <w:basedOn w:val="a2"/>
    <w:next w:val="1ai"/>
    <w:rsid w:val="009856FB"/>
  </w:style>
  <w:style w:type="numbering" w:customStyle="1" w:styleId="1ai14">
    <w:name w:val="1 / a / i14"/>
    <w:basedOn w:val="a2"/>
    <w:next w:val="1ai"/>
    <w:rsid w:val="009856FB"/>
  </w:style>
  <w:style w:type="numbering" w:customStyle="1" w:styleId="231">
    <w:name w:val="Нет списка23"/>
    <w:next w:val="a2"/>
    <w:semiHidden/>
    <w:unhideWhenUsed/>
    <w:rsid w:val="009856FB"/>
  </w:style>
  <w:style w:type="numbering" w:customStyle="1" w:styleId="1113">
    <w:name w:val="Нет списка1113"/>
    <w:next w:val="a2"/>
    <w:semiHidden/>
    <w:rsid w:val="009856FB"/>
  </w:style>
  <w:style w:type="numbering" w:customStyle="1" w:styleId="1ai23">
    <w:name w:val="1 / a / i23"/>
    <w:basedOn w:val="a2"/>
    <w:next w:val="1ai"/>
    <w:rsid w:val="009856FB"/>
  </w:style>
  <w:style w:type="numbering" w:customStyle="1" w:styleId="550">
    <w:name w:val="Стиль55"/>
    <w:basedOn w:val="a2"/>
    <w:rsid w:val="009856FB"/>
  </w:style>
  <w:style w:type="numbering" w:customStyle="1" w:styleId="330">
    <w:name w:val="Нет списка33"/>
    <w:next w:val="a2"/>
    <w:uiPriority w:val="99"/>
    <w:semiHidden/>
    <w:unhideWhenUsed/>
    <w:rsid w:val="009856FB"/>
  </w:style>
  <w:style w:type="numbering" w:customStyle="1" w:styleId="1230">
    <w:name w:val="Нет списка123"/>
    <w:next w:val="a2"/>
    <w:semiHidden/>
    <w:rsid w:val="009856FB"/>
  </w:style>
  <w:style w:type="numbering" w:customStyle="1" w:styleId="1ai33">
    <w:name w:val="1 / a / i33"/>
    <w:basedOn w:val="a2"/>
    <w:next w:val="1ai"/>
    <w:rsid w:val="009856FB"/>
  </w:style>
  <w:style w:type="numbering" w:customStyle="1" w:styleId="1ai113">
    <w:name w:val="1 / a / i113"/>
    <w:basedOn w:val="a2"/>
    <w:next w:val="1ai"/>
    <w:rsid w:val="009856FB"/>
  </w:style>
  <w:style w:type="numbering" w:customStyle="1" w:styleId="2130">
    <w:name w:val="Нет списка213"/>
    <w:next w:val="a2"/>
    <w:semiHidden/>
    <w:unhideWhenUsed/>
    <w:rsid w:val="009856FB"/>
  </w:style>
  <w:style w:type="numbering" w:customStyle="1" w:styleId="1122">
    <w:name w:val="Нет списка1122"/>
    <w:next w:val="a2"/>
    <w:semiHidden/>
    <w:rsid w:val="009856FB"/>
  </w:style>
  <w:style w:type="numbering" w:customStyle="1" w:styleId="1ai213">
    <w:name w:val="1 / a / i213"/>
    <w:basedOn w:val="a2"/>
    <w:next w:val="1ai"/>
    <w:rsid w:val="009856FB"/>
  </w:style>
  <w:style w:type="numbering" w:customStyle="1" w:styleId="514">
    <w:name w:val="Стиль514"/>
    <w:basedOn w:val="a2"/>
    <w:rsid w:val="009856FB"/>
  </w:style>
  <w:style w:type="numbering" w:customStyle="1" w:styleId="430">
    <w:name w:val="Нет списка43"/>
    <w:next w:val="a2"/>
    <w:uiPriority w:val="99"/>
    <w:semiHidden/>
    <w:unhideWhenUsed/>
    <w:rsid w:val="009856FB"/>
  </w:style>
  <w:style w:type="table" w:customStyle="1" w:styleId="133">
    <w:name w:val="Сетка таблицы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
    <w:name w:val="Нет списка53"/>
    <w:next w:val="a2"/>
    <w:uiPriority w:val="99"/>
    <w:semiHidden/>
    <w:unhideWhenUsed/>
    <w:rsid w:val="009856FB"/>
  </w:style>
  <w:style w:type="numbering" w:customStyle="1" w:styleId="83">
    <w:name w:val="Нет списка8"/>
    <w:next w:val="a2"/>
    <w:semiHidden/>
    <w:unhideWhenUsed/>
    <w:rsid w:val="009856FB"/>
  </w:style>
  <w:style w:type="table" w:customStyle="1" w:styleId="4b">
    <w:name w:val="Сетка таблицы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7">
    <w:name w:val="Текст сноски Знак1"/>
    <w:uiPriority w:val="99"/>
    <w:semiHidden/>
    <w:rsid w:val="009856FB"/>
    <w:rPr>
      <w:rFonts w:ascii="Times New Roman" w:eastAsia="Times New Roman" w:hAnsi="Times New Roman" w:cs="Times New Roman"/>
      <w:sz w:val="20"/>
      <w:szCs w:val="20"/>
      <w:lang w:eastAsia="ru-RU"/>
    </w:rPr>
  </w:style>
  <w:style w:type="character" w:customStyle="1" w:styleId="1ff8">
    <w:name w:val="Красная строка Знак1"/>
    <w:uiPriority w:val="99"/>
    <w:semiHidden/>
    <w:rsid w:val="009856FB"/>
    <w:rPr>
      <w:rFonts w:ascii="Times New Roman" w:eastAsia="Times New Roman" w:hAnsi="Times New Roman" w:cs="Times New Roman"/>
      <w:sz w:val="24"/>
      <w:szCs w:val="20"/>
      <w:lang w:eastAsia="ru-RU"/>
    </w:rPr>
  </w:style>
  <w:style w:type="character" w:customStyle="1" w:styleId="1ff9">
    <w:name w:val="Текст концевой сноски Знак1"/>
    <w:uiPriority w:val="99"/>
    <w:semiHidden/>
    <w:rsid w:val="009856FB"/>
    <w:rPr>
      <w:rFonts w:ascii="Times New Roman" w:eastAsia="Times New Roman" w:hAnsi="Times New Roman" w:cs="Times New Roman"/>
      <w:sz w:val="20"/>
      <w:szCs w:val="20"/>
      <w:lang w:eastAsia="ru-RU"/>
    </w:rPr>
  </w:style>
  <w:style w:type="character" w:customStyle="1" w:styleId="1ffa">
    <w:name w:val="Схема документа Знак1"/>
    <w:uiPriority w:val="99"/>
    <w:semiHidden/>
    <w:rsid w:val="009856FB"/>
    <w:rPr>
      <w:rFonts w:ascii="Tahoma" w:eastAsia="Times New Roman" w:hAnsi="Tahoma" w:cs="Tahoma"/>
      <w:sz w:val="16"/>
      <w:szCs w:val="16"/>
      <w:lang w:eastAsia="ru-RU"/>
    </w:rPr>
  </w:style>
  <w:style w:type="paragraph" w:customStyle="1" w:styleId="xl274">
    <w:name w:val="xl27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275">
    <w:name w:val="xl2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6">
    <w:name w:val="xl27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7">
    <w:name w:val="xl27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8">
    <w:name w:val="xl2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9">
    <w:name w:val="xl2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0">
    <w:name w:val="xl2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81">
    <w:name w:val="xl281"/>
    <w:basedOn w:val="a"/>
    <w:rsid w:val="009856FB"/>
    <w:pPr>
      <w:spacing w:before="100" w:beforeAutospacing="1" w:after="100" w:afterAutospacing="1"/>
      <w:textAlignment w:val="center"/>
    </w:pPr>
    <w:rPr>
      <w:b/>
      <w:bCs/>
      <w:sz w:val="20"/>
      <w:szCs w:val="20"/>
    </w:rPr>
  </w:style>
  <w:style w:type="paragraph" w:customStyle="1" w:styleId="xl282">
    <w:name w:val="xl2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3">
    <w:name w:val="xl2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4">
    <w:name w:val="xl284"/>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sz w:val="20"/>
      <w:szCs w:val="20"/>
    </w:rPr>
  </w:style>
  <w:style w:type="paragraph" w:customStyle="1" w:styleId="xl285">
    <w:name w:val="xl28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CYR" w:hAnsi="Times New Roman CYR" w:cs="Times New Roman CYR"/>
      <w:b/>
      <w:bCs/>
      <w:sz w:val="20"/>
      <w:szCs w:val="20"/>
      <w:u w:val="single"/>
    </w:rPr>
  </w:style>
  <w:style w:type="paragraph" w:customStyle="1" w:styleId="xl286">
    <w:name w:val="xl28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7">
    <w:name w:val="xl28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8">
    <w:name w:val="xl288"/>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9">
    <w:name w:val="xl289"/>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Times New Roman CYR" w:hAnsi="Times New Roman CYR" w:cs="Times New Roman CYR"/>
      <w:sz w:val="20"/>
      <w:szCs w:val="20"/>
    </w:rPr>
  </w:style>
  <w:style w:type="paragraph" w:customStyle="1" w:styleId="xl290">
    <w:name w:val="xl290"/>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Times New Roman CYR" w:hAnsi="Times New Roman CYR" w:cs="Times New Roman CYR"/>
      <w:sz w:val="20"/>
      <w:szCs w:val="20"/>
    </w:rPr>
  </w:style>
  <w:style w:type="paragraph" w:customStyle="1" w:styleId="xl291">
    <w:name w:val="xl291"/>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2">
    <w:name w:val="xl292"/>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CYR" w:hAnsi="Times New Roman CYR" w:cs="Times New Roman CYR"/>
      <w:sz w:val="20"/>
      <w:szCs w:val="20"/>
    </w:rPr>
  </w:style>
  <w:style w:type="paragraph" w:customStyle="1" w:styleId="xl293">
    <w:name w:val="xl29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4">
    <w:name w:val="xl29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5">
    <w:name w:val="xl29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CYR" w:hAnsi="Times New Roman CYR" w:cs="Times New Roman CYR"/>
      <w:sz w:val="20"/>
      <w:szCs w:val="20"/>
    </w:rPr>
  </w:style>
  <w:style w:type="paragraph" w:customStyle="1" w:styleId="xl296">
    <w:name w:val="xl29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CYR" w:hAnsi="Times New Roman CYR" w:cs="Times New Roman CYR"/>
      <w:sz w:val="20"/>
      <w:szCs w:val="20"/>
    </w:rPr>
  </w:style>
  <w:style w:type="paragraph" w:customStyle="1" w:styleId="xl297">
    <w:name w:val="xl2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u w:val="single"/>
    </w:rPr>
  </w:style>
  <w:style w:type="paragraph" w:customStyle="1" w:styleId="xl298">
    <w:name w:val="xl2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99">
    <w:name w:val="xl2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0">
    <w:name w:val="xl3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301">
    <w:name w:val="xl3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02">
    <w:name w:val="xl30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03">
    <w:name w:val="xl30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304">
    <w:name w:val="xl30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 w:type="paragraph" w:customStyle="1" w:styleId="xl305">
    <w:name w:val="xl30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6">
    <w:name w:val="xl30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u w:val="single"/>
    </w:rPr>
  </w:style>
  <w:style w:type="paragraph" w:customStyle="1" w:styleId="xl307">
    <w:name w:val="xl30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8">
    <w:name w:val="xl308"/>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309">
    <w:name w:val="xl309"/>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10">
    <w:name w:val="xl310"/>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1">
    <w:name w:val="xl3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2">
    <w:name w:val="xl3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3">
    <w:name w:val="xl313"/>
    <w:basedOn w:val="a"/>
    <w:rsid w:val="009856FB"/>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sz w:val="20"/>
      <w:szCs w:val="20"/>
    </w:rPr>
  </w:style>
  <w:style w:type="paragraph" w:customStyle="1" w:styleId="xl314">
    <w:name w:val="xl3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5">
    <w:name w:val="xl3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sz w:val="20"/>
      <w:szCs w:val="20"/>
    </w:rPr>
  </w:style>
  <w:style w:type="paragraph" w:customStyle="1" w:styleId="xl316">
    <w:name w:val="xl3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7">
    <w:name w:val="xl3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318">
    <w:name w:val="xl3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sz w:val="20"/>
      <w:szCs w:val="20"/>
    </w:rPr>
  </w:style>
  <w:style w:type="paragraph" w:customStyle="1" w:styleId="xl319">
    <w:name w:val="xl319"/>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color w:val="000000"/>
      <w:sz w:val="20"/>
      <w:szCs w:val="20"/>
    </w:rPr>
  </w:style>
  <w:style w:type="paragraph" w:customStyle="1" w:styleId="xl320">
    <w:name w:val="xl320"/>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321">
    <w:name w:val="xl3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22">
    <w:name w:val="xl3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23">
    <w:name w:val="xl3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324">
    <w:name w:val="xl32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sz w:val="20"/>
      <w:szCs w:val="20"/>
    </w:rPr>
  </w:style>
  <w:style w:type="paragraph" w:customStyle="1" w:styleId="xl325">
    <w:name w:val="xl325"/>
    <w:basedOn w:val="a"/>
    <w:rsid w:val="009856FB"/>
    <w:pPr>
      <w:pBdr>
        <w:top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26">
    <w:name w:val="xl3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00"/>
      <w:sz w:val="18"/>
      <w:szCs w:val="18"/>
    </w:rPr>
  </w:style>
  <w:style w:type="paragraph" w:customStyle="1" w:styleId="xl327">
    <w:name w:val="xl3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20"/>
      <w:szCs w:val="20"/>
    </w:rPr>
  </w:style>
  <w:style w:type="paragraph" w:customStyle="1" w:styleId="xl328">
    <w:name w:val="xl328"/>
    <w:basedOn w:val="a"/>
    <w:rsid w:val="009856FB"/>
    <w:pPr>
      <w:pBdr>
        <w:top w:val="single" w:sz="4" w:space="0" w:color="auto"/>
        <w:bottom w:val="single" w:sz="4" w:space="0" w:color="auto"/>
      </w:pBdr>
      <w:spacing w:before="100" w:beforeAutospacing="1" w:after="100" w:afterAutospacing="1"/>
      <w:jc w:val="center"/>
      <w:textAlignment w:val="center"/>
    </w:pPr>
    <w:rPr>
      <w:b/>
      <w:bCs/>
      <w:sz w:val="20"/>
      <w:szCs w:val="20"/>
    </w:rPr>
  </w:style>
  <w:style w:type="paragraph" w:customStyle="1" w:styleId="xl329">
    <w:name w:val="xl3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30">
    <w:name w:val="xl330"/>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Times New Roman CYR" w:hAnsi="Times New Roman CYR" w:cs="Times New Roman CYR"/>
      <w:b/>
      <w:bCs/>
      <w:sz w:val="20"/>
      <w:szCs w:val="20"/>
    </w:rPr>
  </w:style>
  <w:style w:type="paragraph" w:customStyle="1" w:styleId="xl331">
    <w:name w:val="xl331"/>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332">
    <w:name w:val="xl332"/>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Times New Roman CYR" w:hAnsi="Times New Roman CYR" w:cs="Times New Roman CYR"/>
      <w:sz w:val="20"/>
      <w:szCs w:val="20"/>
    </w:rPr>
  </w:style>
  <w:style w:type="paragraph" w:customStyle="1" w:styleId="xl333">
    <w:name w:val="xl333"/>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CYR" w:hAnsi="Times New Roman CYR" w:cs="Times New Roman CYR"/>
      <w:sz w:val="20"/>
      <w:szCs w:val="20"/>
    </w:rPr>
  </w:style>
  <w:style w:type="paragraph" w:customStyle="1" w:styleId="xl334">
    <w:name w:val="xl33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35">
    <w:name w:val="xl335"/>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36">
    <w:name w:val="xl3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37">
    <w:name w:val="xl337"/>
    <w:basedOn w:val="a"/>
    <w:rsid w:val="009856FB"/>
    <w:pPr>
      <w:pBdr>
        <w:top w:val="single" w:sz="4" w:space="0" w:color="auto"/>
        <w:right w:val="single" w:sz="4" w:space="0" w:color="auto"/>
      </w:pBdr>
      <w:spacing w:before="100" w:beforeAutospacing="1" w:after="100" w:afterAutospacing="1"/>
      <w:textAlignment w:val="center"/>
    </w:pPr>
    <w:rPr>
      <w:sz w:val="20"/>
      <w:szCs w:val="20"/>
    </w:rPr>
  </w:style>
  <w:style w:type="paragraph" w:customStyle="1" w:styleId="xl338">
    <w:name w:val="xl338"/>
    <w:basedOn w:val="a"/>
    <w:rsid w:val="009856FB"/>
    <w:pPr>
      <w:pBdr>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39">
    <w:name w:val="xl339"/>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340">
    <w:name w:val="xl340"/>
    <w:basedOn w:val="a"/>
    <w:rsid w:val="009856FB"/>
    <w:pPr>
      <w:pBdr>
        <w:top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1">
    <w:name w:val="xl341"/>
    <w:basedOn w:val="a"/>
    <w:rsid w:val="009856FB"/>
    <w:pPr>
      <w:pBdr>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2">
    <w:name w:val="xl342"/>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3">
    <w:name w:val="xl343"/>
    <w:basedOn w:val="a"/>
    <w:rsid w:val="009856FB"/>
    <w:pPr>
      <w:pBdr>
        <w:top w:val="single" w:sz="4" w:space="0" w:color="auto"/>
        <w:left w:val="single" w:sz="4" w:space="0" w:color="auto"/>
      </w:pBdr>
      <w:spacing w:before="100" w:beforeAutospacing="1" w:after="100" w:afterAutospacing="1"/>
      <w:jc w:val="center"/>
      <w:textAlignment w:val="center"/>
    </w:pPr>
    <w:rPr>
      <w:sz w:val="20"/>
      <w:szCs w:val="20"/>
    </w:rPr>
  </w:style>
  <w:style w:type="paragraph" w:customStyle="1" w:styleId="xl344">
    <w:name w:val="xl344"/>
    <w:basedOn w:val="a"/>
    <w:rsid w:val="009856F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affffff7">
    <w:name w:val="Знак Знак Знак Знак"/>
    <w:basedOn w:val="a"/>
    <w:autoRedefine/>
    <w:rsid w:val="009856FB"/>
    <w:pPr>
      <w:spacing w:after="160" w:line="240" w:lineRule="exact"/>
    </w:pPr>
    <w:rPr>
      <w:rFonts w:eastAsia="SimSun"/>
      <w:b/>
      <w:sz w:val="28"/>
      <w:lang w:val="en-US" w:eastAsia="en-US"/>
    </w:rPr>
  </w:style>
  <w:style w:type="character" w:customStyle="1" w:styleId="FontStyle68">
    <w:name w:val="Font Style68"/>
    <w:rsid w:val="009856FB"/>
    <w:rPr>
      <w:rFonts w:ascii="Times New Roman" w:hAnsi="Times New Roman" w:cs="Times New Roman"/>
      <w:sz w:val="22"/>
      <w:szCs w:val="22"/>
    </w:rPr>
  </w:style>
  <w:style w:type="character" w:customStyle="1" w:styleId="FontStyle99">
    <w:name w:val="Font Style99"/>
    <w:rsid w:val="009856FB"/>
    <w:rPr>
      <w:rFonts w:ascii="Times New Roman" w:hAnsi="Times New Roman" w:cs="Times New Roman"/>
      <w:i/>
      <w:iCs/>
      <w:sz w:val="22"/>
      <w:szCs w:val="22"/>
    </w:rPr>
  </w:style>
  <w:style w:type="character" w:customStyle="1" w:styleId="FontStyle80">
    <w:name w:val="Font Style80"/>
    <w:rsid w:val="009856FB"/>
    <w:rPr>
      <w:rFonts w:ascii="Times New Roman" w:hAnsi="Times New Roman" w:cs="Times New Roman"/>
      <w:b/>
      <w:bCs/>
      <w:i/>
      <w:iCs/>
      <w:sz w:val="20"/>
      <w:szCs w:val="20"/>
    </w:rPr>
  </w:style>
  <w:style w:type="character" w:customStyle="1" w:styleId="FontStyle70">
    <w:name w:val="Font Style70"/>
    <w:rsid w:val="009856FB"/>
    <w:rPr>
      <w:rFonts w:ascii="Times New Roman" w:hAnsi="Times New Roman" w:cs="Times New Roman"/>
      <w:b/>
      <w:bCs/>
      <w:sz w:val="24"/>
      <w:szCs w:val="24"/>
    </w:rPr>
  </w:style>
  <w:style w:type="paragraph" w:customStyle="1" w:styleId="Style22">
    <w:name w:val="Style22"/>
    <w:basedOn w:val="a"/>
    <w:rsid w:val="009856FB"/>
    <w:pPr>
      <w:widowControl w:val="0"/>
      <w:autoSpaceDE w:val="0"/>
      <w:autoSpaceDN w:val="0"/>
      <w:adjustRightInd w:val="0"/>
      <w:spacing w:line="283" w:lineRule="exact"/>
    </w:pPr>
  </w:style>
  <w:style w:type="paragraph" w:customStyle="1" w:styleId="Style25">
    <w:name w:val="Style25"/>
    <w:basedOn w:val="a"/>
    <w:rsid w:val="009856FB"/>
    <w:pPr>
      <w:widowControl w:val="0"/>
      <w:autoSpaceDE w:val="0"/>
      <w:autoSpaceDN w:val="0"/>
      <w:adjustRightInd w:val="0"/>
      <w:jc w:val="center"/>
    </w:pPr>
  </w:style>
  <w:style w:type="paragraph" w:customStyle="1" w:styleId="Style28">
    <w:name w:val="Style28"/>
    <w:basedOn w:val="a"/>
    <w:rsid w:val="009856FB"/>
    <w:pPr>
      <w:widowControl w:val="0"/>
      <w:autoSpaceDE w:val="0"/>
      <w:autoSpaceDN w:val="0"/>
      <w:adjustRightInd w:val="0"/>
    </w:pPr>
  </w:style>
  <w:style w:type="paragraph" w:customStyle="1" w:styleId="Style29">
    <w:name w:val="Style29"/>
    <w:basedOn w:val="a"/>
    <w:rsid w:val="009856FB"/>
    <w:pPr>
      <w:widowControl w:val="0"/>
      <w:autoSpaceDE w:val="0"/>
      <w:autoSpaceDN w:val="0"/>
      <w:adjustRightInd w:val="0"/>
    </w:pPr>
  </w:style>
  <w:style w:type="paragraph" w:customStyle="1" w:styleId="Style30">
    <w:name w:val="Style30"/>
    <w:basedOn w:val="a"/>
    <w:rsid w:val="009856FB"/>
    <w:pPr>
      <w:widowControl w:val="0"/>
      <w:autoSpaceDE w:val="0"/>
      <w:autoSpaceDN w:val="0"/>
      <w:adjustRightInd w:val="0"/>
    </w:pPr>
  </w:style>
  <w:style w:type="character" w:customStyle="1" w:styleId="FontStyle65">
    <w:name w:val="Font Style65"/>
    <w:rsid w:val="009856FB"/>
    <w:rPr>
      <w:rFonts w:ascii="Lucida Sans Unicode" w:hAnsi="Lucida Sans Unicode" w:cs="Lucida Sans Unicode"/>
      <w:i/>
      <w:iCs/>
      <w:sz w:val="22"/>
      <w:szCs w:val="22"/>
    </w:rPr>
  </w:style>
  <w:style w:type="character" w:customStyle="1" w:styleId="FontStyle69">
    <w:name w:val="Font Style69"/>
    <w:rsid w:val="009856FB"/>
    <w:rPr>
      <w:rFonts w:ascii="Times New Roman" w:hAnsi="Times New Roman" w:cs="Times New Roman"/>
      <w:b/>
      <w:bCs/>
      <w:sz w:val="14"/>
      <w:szCs w:val="14"/>
    </w:rPr>
  </w:style>
  <w:style w:type="character" w:customStyle="1" w:styleId="FontStyle71">
    <w:name w:val="Font Style71"/>
    <w:rsid w:val="009856FB"/>
    <w:rPr>
      <w:rFonts w:ascii="Bookman Old Style" w:hAnsi="Bookman Old Style" w:cs="Bookman Old Style"/>
      <w:b/>
      <w:bCs/>
      <w:spacing w:val="30"/>
      <w:sz w:val="14"/>
      <w:szCs w:val="14"/>
    </w:rPr>
  </w:style>
  <w:style w:type="character" w:customStyle="1" w:styleId="FontStyle78">
    <w:name w:val="Font Style78"/>
    <w:rsid w:val="009856FB"/>
    <w:rPr>
      <w:rFonts w:ascii="Georgia" w:hAnsi="Georgia" w:cs="Georgia"/>
      <w:b/>
      <w:bCs/>
      <w:sz w:val="12"/>
      <w:szCs w:val="12"/>
    </w:rPr>
  </w:style>
  <w:style w:type="character" w:customStyle="1" w:styleId="FontStyle82">
    <w:name w:val="Font Style82"/>
    <w:rsid w:val="009856FB"/>
    <w:rPr>
      <w:rFonts w:ascii="Franklin Gothic Demi" w:hAnsi="Franklin Gothic Demi" w:cs="Franklin Gothic Demi"/>
      <w:i/>
      <w:iCs/>
      <w:spacing w:val="30"/>
      <w:sz w:val="38"/>
      <w:szCs w:val="38"/>
    </w:rPr>
  </w:style>
  <w:style w:type="character" w:customStyle="1" w:styleId="FontStyle87">
    <w:name w:val="Font Style87"/>
    <w:rsid w:val="009856FB"/>
    <w:rPr>
      <w:rFonts w:ascii="Century Gothic" w:hAnsi="Century Gothic" w:cs="Century Gothic"/>
      <w:b/>
      <w:bCs/>
      <w:sz w:val="48"/>
      <w:szCs w:val="48"/>
    </w:rPr>
  </w:style>
  <w:style w:type="character" w:customStyle="1" w:styleId="FontStyle89">
    <w:name w:val="Font Style89"/>
    <w:rsid w:val="009856FB"/>
    <w:rPr>
      <w:rFonts w:ascii="Lucida Sans Unicode" w:hAnsi="Lucida Sans Unicode" w:cs="Lucida Sans Unicode"/>
      <w:b/>
      <w:bCs/>
      <w:sz w:val="86"/>
      <w:szCs w:val="86"/>
    </w:rPr>
  </w:style>
  <w:style w:type="character" w:customStyle="1" w:styleId="FontStyle96">
    <w:name w:val="Font Style96"/>
    <w:rsid w:val="009856FB"/>
    <w:rPr>
      <w:rFonts w:ascii="Times New Roman" w:hAnsi="Times New Roman" w:cs="Times New Roman"/>
      <w:sz w:val="26"/>
      <w:szCs w:val="26"/>
    </w:rPr>
  </w:style>
  <w:style w:type="character" w:customStyle="1" w:styleId="FontStyle97">
    <w:name w:val="Font Style97"/>
    <w:rsid w:val="009856FB"/>
    <w:rPr>
      <w:rFonts w:ascii="Franklin Gothic Demi" w:hAnsi="Franklin Gothic Demi" w:cs="Franklin Gothic Demi"/>
      <w:i/>
      <w:iCs/>
      <w:spacing w:val="20"/>
      <w:sz w:val="26"/>
      <w:szCs w:val="26"/>
    </w:rPr>
  </w:style>
  <w:style w:type="paragraph" w:customStyle="1" w:styleId="Style32">
    <w:name w:val="Style32"/>
    <w:basedOn w:val="a"/>
    <w:rsid w:val="009856FB"/>
    <w:pPr>
      <w:widowControl w:val="0"/>
      <w:autoSpaceDE w:val="0"/>
      <w:autoSpaceDN w:val="0"/>
      <w:adjustRightInd w:val="0"/>
      <w:spacing w:line="250" w:lineRule="exact"/>
      <w:jc w:val="center"/>
    </w:pPr>
  </w:style>
  <w:style w:type="character" w:customStyle="1" w:styleId="FontStyle73">
    <w:name w:val="Font Style73"/>
    <w:rsid w:val="009856FB"/>
    <w:rPr>
      <w:rFonts w:ascii="Times New Roman" w:hAnsi="Times New Roman" w:cs="Times New Roman"/>
      <w:b/>
      <w:bCs/>
      <w:i/>
      <w:iCs/>
      <w:spacing w:val="-10"/>
      <w:sz w:val="18"/>
      <w:szCs w:val="18"/>
    </w:rPr>
  </w:style>
  <w:style w:type="paragraph" w:customStyle="1" w:styleId="Style20">
    <w:name w:val="Style20"/>
    <w:basedOn w:val="a"/>
    <w:rsid w:val="009856FB"/>
    <w:pPr>
      <w:widowControl w:val="0"/>
      <w:autoSpaceDE w:val="0"/>
      <w:autoSpaceDN w:val="0"/>
      <w:adjustRightInd w:val="0"/>
    </w:pPr>
  </w:style>
  <w:style w:type="paragraph" w:customStyle="1" w:styleId="Style55">
    <w:name w:val="Style55"/>
    <w:basedOn w:val="a"/>
    <w:rsid w:val="009856FB"/>
    <w:pPr>
      <w:widowControl w:val="0"/>
      <w:autoSpaceDE w:val="0"/>
      <w:autoSpaceDN w:val="0"/>
      <w:adjustRightInd w:val="0"/>
    </w:pPr>
  </w:style>
  <w:style w:type="paragraph" w:customStyle="1" w:styleId="Style56">
    <w:name w:val="Style56"/>
    <w:basedOn w:val="a"/>
    <w:rsid w:val="009856FB"/>
    <w:pPr>
      <w:widowControl w:val="0"/>
      <w:autoSpaceDE w:val="0"/>
      <w:autoSpaceDN w:val="0"/>
      <w:adjustRightInd w:val="0"/>
    </w:pPr>
  </w:style>
  <w:style w:type="paragraph" w:customStyle="1" w:styleId="Style57">
    <w:name w:val="Style57"/>
    <w:basedOn w:val="a"/>
    <w:rsid w:val="009856FB"/>
    <w:pPr>
      <w:widowControl w:val="0"/>
      <w:autoSpaceDE w:val="0"/>
      <w:autoSpaceDN w:val="0"/>
      <w:adjustRightInd w:val="0"/>
      <w:spacing w:line="286" w:lineRule="exact"/>
      <w:jc w:val="center"/>
    </w:pPr>
  </w:style>
  <w:style w:type="paragraph" w:customStyle="1" w:styleId="Style58">
    <w:name w:val="Style58"/>
    <w:basedOn w:val="a"/>
    <w:rsid w:val="009856FB"/>
    <w:pPr>
      <w:widowControl w:val="0"/>
      <w:autoSpaceDE w:val="0"/>
      <w:autoSpaceDN w:val="0"/>
      <w:adjustRightInd w:val="0"/>
      <w:spacing w:line="422" w:lineRule="exact"/>
    </w:pPr>
  </w:style>
  <w:style w:type="character" w:customStyle="1" w:styleId="FontStyle76">
    <w:name w:val="Font Style76"/>
    <w:rsid w:val="009856FB"/>
    <w:rPr>
      <w:rFonts w:ascii="Franklin Gothic Demi" w:hAnsi="Franklin Gothic Demi" w:cs="Franklin Gothic Demi"/>
      <w:sz w:val="26"/>
      <w:szCs w:val="26"/>
    </w:rPr>
  </w:style>
  <w:style w:type="character" w:customStyle="1" w:styleId="FontStyle77">
    <w:name w:val="Font Style77"/>
    <w:rsid w:val="009856FB"/>
    <w:rPr>
      <w:rFonts w:ascii="Franklin Gothic Demi Cond" w:hAnsi="Franklin Gothic Demi Cond" w:cs="Franklin Gothic Demi Cond"/>
      <w:b/>
      <w:bCs/>
      <w:sz w:val="28"/>
      <w:szCs w:val="28"/>
    </w:rPr>
  </w:style>
  <w:style w:type="paragraph" w:customStyle="1" w:styleId="Style60">
    <w:name w:val="Style60"/>
    <w:basedOn w:val="a"/>
    <w:rsid w:val="009856FB"/>
    <w:pPr>
      <w:widowControl w:val="0"/>
      <w:autoSpaceDE w:val="0"/>
      <w:autoSpaceDN w:val="0"/>
      <w:adjustRightInd w:val="0"/>
    </w:pPr>
  </w:style>
  <w:style w:type="character" w:customStyle="1" w:styleId="FontStyle81">
    <w:name w:val="Font Style81"/>
    <w:rsid w:val="009856FB"/>
    <w:rPr>
      <w:rFonts w:ascii="Century Gothic" w:hAnsi="Century Gothic" w:cs="Century Gothic"/>
      <w:b/>
      <w:bCs/>
      <w:sz w:val="24"/>
      <w:szCs w:val="24"/>
    </w:rPr>
  </w:style>
  <w:style w:type="character" w:customStyle="1" w:styleId="FontStyle86">
    <w:name w:val="Font Style86"/>
    <w:rsid w:val="009856FB"/>
    <w:rPr>
      <w:rFonts w:ascii="Times New Roman" w:hAnsi="Times New Roman" w:cs="Times New Roman"/>
      <w:sz w:val="24"/>
      <w:szCs w:val="24"/>
    </w:rPr>
  </w:style>
  <w:style w:type="paragraph" w:customStyle="1" w:styleId="Style61">
    <w:name w:val="Style61"/>
    <w:basedOn w:val="a"/>
    <w:rsid w:val="009856FB"/>
    <w:pPr>
      <w:widowControl w:val="0"/>
      <w:autoSpaceDE w:val="0"/>
      <w:autoSpaceDN w:val="0"/>
      <w:adjustRightInd w:val="0"/>
    </w:pPr>
  </w:style>
  <w:style w:type="character" w:customStyle="1" w:styleId="FontStyle91">
    <w:name w:val="Font Style91"/>
    <w:rsid w:val="009856FB"/>
    <w:rPr>
      <w:rFonts w:ascii="Times New Roman" w:hAnsi="Times New Roman" w:cs="Times New Roman"/>
      <w:b/>
      <w:bCs/>
      <w:spacing w:val="-10"/>
      <w:sz w:val="10"/>
      <w:szCs w:val="10"/>
    </w:rPr>
  </w:style>
  <w:style w:type="table" w:customStyle="1" w:styleId="5c">
    <w:name w:val="Сетка таблицы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5">
    <w:name w:val="Нет списка9"/>
    <w:next w:val="a2"/>
    <w:uiPriority w:val="99"/>
    <w:semiHidden/>
    <w:unhideWhenUsed/>
    <w:rsid w:val="009856FB"/>
  </w:style>
  <w:style w:type="paragraph" w:customStyle="1" w:styleId="font11">
    <w:name w:val="font11"/>
    <w:basedOn w:val="a"/>
    <w:rsid w:val="009856FB"/>
    <w:pPr>
      <w:spacing w:before="100" w:beforeAutospacing="1" w:after="100" w:afterAutospacing="1"/>
    </w:pPr>
    <w:rPr>
      <w:b/>
      <w:bCs/>
    </w:rPr>
  </w:style>
  <w:style w:type="paragraph" w:customStyle="1" w:styleId="font12">
    <w:name w:val="font12"/>
    <w:basedOn w:val="a"/>
    <w:rsid w:val="009856FB"/>
    <w:pPr>
      <w:spacing w:before="100" w:beforeAutospacing="1" w:after="100" w:afterAutospacing="1"/>
    </w:pPr>
    <w:rPr>
      <w:b/>
      <w:bCs/>
    </w:rPr>
  </w:style>
  <w:style w:type="paragraph" w:customStyle="1" w:styleId="font13">
    <w:name w:val="font13"/>
    <w:basedOn w:val="a"/>
    <w:rsid w:val="009856FB"/>
    <w:pPr>
      <w:spacing w:before="100" w:beforeAutospacing="1" w:after="100" w:afterAutospacing="1"/>
    </w:pPr>
    <w:rPr>
      <w:color w:val="000000"/>
    </w:rPr>
  </w:style>
  <w:style w:type="paragraph" w:customStyle="1" w:styleId="font14">
    <w:name w:val="font14"/>
    <w:basedOn w:val="a"/>
    <w:rsid w:val="009856FB"/>
    <w:pPr>
      <w:spacing w:before="100" w:beforeAutospacing="1" w:after="100" w:afterAutospacing="1"/>
    </w:pPr>
    <w:rPr>
      <w:b/>
      <w:bCs/>
      <w:color w:val="000000"/>
    </w:rPr>
  </w:style>
  <w:style w:type="numbering" w:customStyle="1" w:styleId="100">
    <w:name w:val="Нет списка10"/>
    <w:next w:val="a2"/>
    <w:uiPriority w:val="99"/>
    <w:semiHidden/>
    <w:unhideWhenUsed/>
    <w:rsid w:val="009856FB"/>
  </w:style>
  <w:style w:type="numbering" w:customStyle="1" w:styleId="161">
    <w:name w:val="Нет списка16"/>
    <w:next w:val="a2"/>
    <w:uiPriority w:val="99"/>
    <w:semiHidden/>
    <w:unhideWhenUsed/>
    <w:rsid w:val="009856FB"/>
  </w:style>
  <w:style w:type="numbering" w:customStyle="1" w:styleId="170">
    <w:name w:val="Нет списка17"/>
    <w:next w:val="a2"/>
    <w:uiPriority w:val="99"/>
    <w:semiHidden/>
    <w:unhideWhenUsed/>
    <w:rsid w:val="009856FB"/>
  </w:style>
  <w:style w:type="numbering" w:customStyle="1" w:styleId="180">
    <w:name w:val="Нет списка18"/>
    <w:next w:val="a2"/>
    <w:uiPriority w:val="99"/>
    <w:semiHidden/>
    <w:unhideWhenUsed/>
    <w:rsid w:val="009856FB"/>
  </w:style>
  <w:style w:type="numbering" w:customStyle="1" w:styleId="190">
    <w:name w:val="Нет списка19"/>
    <w:next w:val="a2"/>
    <w:uiPriority w:val="99"/>
    <w:semiHidden/>
    <w:unhideWhenUsed/>
    <w:rsid w:val="009856FB"/>
  </w:style>
  <w:style w:type="numbering" w:customStyle="1" w:styleId="201">
    <w:name w:val="Нет списка20"/>
    <w:next w:val="a2"/>
    <w:uiPriority w:val="99"/>
    <w:semiHidden/>
    <w:unhideWhenUsed/>
    <w:rsid w:val="009856FB"/>
  </w:style>
  <w:style w:type="numbering" w:customStyle="1" w:styleId="240">
    <w:name w:val="Нет списка24"/>
    <w:next w:val="a2"/>
    <w:uiPriority w:val="99"/>
    <w:semiHidden/>
    <w:unhideWhenUsed/>
    <w:rsid w:val="009856FB"/>
  </w:style>
  <w:style w:type="numbering" w:customStyle="1" w:styleId="1100">
    <w:name w:val="Нет списка110"/>
    <w:next w:val="a2"/>
    <w:uiPriority w:val="99"/>
    <w:semiHidden/>
    <w:unhideWhenUsed/>
    <w:rsid w:val="009856FB"/>
  </w:style>
  <w:style w:type="table" w:customStyle="1" w:styleId="65">
    <w:name w:val="Сетка таблицы6"/>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 17"/>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0">
    <w:name w:val="Стиль56"/>
    <w:rsid w:val="009856FB"/>
  </w:style>
  <w:style w:type="numbering" w:customStyle="1" w:styleId="1ai6">
    <w:name w:val="1 / a / i6"/>
    <w:basedOn w:val="a2"/>
    <w:next w:val="1ai"/>
    <w:rsid w:val="009856FB"/>
  </w:style>
  <w:style w:type="numbering" w:customStyle="1" w:styleId="115">
    <w:name w:val="Нет списка115"/>
    <w:next w:val="a2"/>
    <w:semiHidden/>
    <w:rsid w:val="009856FB"/>
  </w:style>
  <w:style w:type="table" w:customStyle="1" w:styleId="134">
    <w:name w:val="Классическая таблица 13"/>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0">
    <w:name w:val="Нет списка25"/>
    <w:next w:val="a2"/>
    <w:uiPriority w:val="99"/>
    <w:semiHidden/>
    <w:unhideWhenUsed/>
    <w:rsid w:val="009856FB"/>
  </w:style>
  <w:style w:type="table" w:customStyle="1" w:styleId="1131">
    <w:name w:val="Сетка таблицы 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
    <w:name w:val="Нет списка1114"/>
    <w:next w:val="a2"/>
    <w:semiHidden/>
    <w:rsid w:val="009856FB"/>
  </w:style>
  <w:style w:type="table" w:customStyle="1" w:styleId="1115">
    <w:name w:val="Классическая таблица 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0">
    <w:name w:val="Нет списка34"/>
    <w:next w:val="a2"/>
    <w:uiPriority w:val="99"/>
    <w:semiHidden/>
    <w:unhideWhenUsed/>
    <w:rsid w:val="009856FB"/>
  </w:style>
  <w:style w:type="table" w:customStyle="1" w:styleId="1211">
    <w:name w:val="Сетка таблицы 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0">
    <w:name w:val="Нет списка124"/>
    <w:next w:val="a2"/>
    <w:semiHidden/>
    <w:rsid w:val="009856FB"/>
  </w:style>
  <w:style w:type="table" w:customStyle="1" w:styleId="1212">
    <w:name w:val="Классическая таблица 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
    <w:name w:val="Сетка таблицы14"/>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Сетка таблицы2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0">
    <w:name w:val="Нет списка44"/>
    <w:next w:val="a2"/>
    <w:uiPriority w:val="99"/>
    <w:semiHidden/>
    <w:unhideWhenUsed/>
    <w:rsid w:val="009856FB"/>
  </w:style>
  <w:style w:type="table" w:customStyle="1" w:styleId="1320">
    <w:name w:val="Сетка таблицы 132"/>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
    <w:name w:val="Стиль515"/>
    <w:rsid w:val="009856FB"/>
  </w:style>
  <w:style w:type="numbering" w:customStyle="1" w:styleId="1ai15">
    <w:name w:val="1 / a / i15"/>
    <w:basedOn w:val="a2"/>
    <w:next w:val="1ai"/>
    <w:uiPriority w:val="99"/>
    <w:unhideWhenUsed/>
    <w:rsid w:val="009856FB"/>
  </w:style>
  <w:style w:type="table" w:customStyle="1" w:styleId="11121">
    <w:name w:val="Сетка таблицы 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
    <w:name w:val="Стиль5111"/>
    <w:rsid w:val="009856FB"/>
  </w:style>
  <w:style w:type="numbering" w:customStyle="1" w:styleId="1ai114">
    <w:name w:val="1 / a / i114"/>
    <w:basedOn w:val="a2"/>
    <w:next w:val="1ai"/>
    <w:locked/>
    <w:rsid w:val="009856FB"/>
  </w:style>
  <w:style w:type="table" w:customStyle="1" w:styleId="11111">
    <w:name w:val="Сетка таблицы 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
    <w:name w:val="Сетка таблицы 13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0">
    <w:name w:val="Стиль521"/>
    <w:rsid w:val="009856FB"/>
  </w:style>
  <w:style w:type="numbering" w:customStyle="1" w:styleId="1ai24">
    <w:name w:val="1 / a / i24"/>
    <w:basedOn w:val="a2"/>
    <w:next w:val="1ai"/>
    <w:locked/>
    <w:rsid w:val="009856FB"/>
  </w:style>
  <w:style w:type="table" w:customStyle="1" w:styleId="11211">
    <w:name w:val="Сетка таблицы 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1">
    <w:name w:val="Нет списка54"/>
    <w:next w:val="a2"/>
    <w:uiPriority w:val="99"/>
    <w:semiHidden/>
    <w:unhideWhenUsed/>
    <w:rsid w:val="009856FB"/>
  </w:style>
  <w:style w:type="numbering" w:customStyle="1" w:styleId="1312">
    <w:name w:val="Нет списка131"/>
    <w:next w:val="a2"/>
    <w:uiPriority w:val="99"/>
    <w:semiHidden/>
    <w:unhideWhenUsed/>
    <w:rsid w:val="009856FB"/>
  </w:style>
  <w:style w:type="table" w:customStyle="1" w:styleId="1410">
    <w:name w:val="Сетка таблицы 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10">
    <w:name w:val="Нет списка11111"/>
    <w:next w:val="a2"/>
    <w:semiHidden/>
    <w:rsid w:val="009856FB"/>
  </w:style>
  <w:style w:type="numbering" w:customStyle="1" w:styleId="1ai34">
    <w:name w:val="1 / a / i34"/>
    <w:basedOn w:val="a2"/>
    <w:next w:val="1ai"/>
    <w:rsid w:val="009856FB"/>
  </w:style>
  <w:style w:type="numbering" w:customStyle="1" w:styleId="1ai121">
    <w:name w:val="1 / a / i121"/>
    <w:basedOn w:val="a2"/>
    <w:next w:val="1ai"/>
    <w:rsid w:val="009856FB"/>
  </w:style>
  <w:style w:type="numbering" w:customStyle="1" w:styleId="2140">
    <w:name w:val="Нет списка214"/>
    <w:next w:val="a2"/>
    <w:semiHidden/>
    <w:unhideWhenUsed/>
    <w:rsid w:val="009856FB"/>
  </w:style>
  <w:style w:type="numbering" w:customStyle="1" w:styleId="111111">
    <w:name w:val="Нет списка111111"/>
    <w:next w:val="a2"/>
    <w:semiHidden/>
    <w:rsid w:val="009856FB"/>
  </w:style>
  <w:style w:type="numbering" w:customStyle="1" w:styleId="1ai214">
    <w:name w:val="1 / a / i214"/>
    <w:basedOn w:val="a2"/>
    <w:next w:val="1ai"/>
    <w:rsid w:val="009856FB"/>
  </w:style>
  <w:style w:type="numbering" w:customStyle="1" w:styleId="5310">
    <w:name w:val="Стиль531"/>
    <w:basedOn w:val="a2"/>
    <w:rsid w:val="009856FB"/>
  </w:style>
  <w:style w:type="numbering" w:customStyle="1" w:styleId="3110">
    <w:name w:val="Нет списка311"/>
    <w:next w:val="a2"/>
    <w:uiPriority w:val="99"/>
    <w:semiHidden/>
    <w:unhideWhenUsed/>
    <w:rsid w:val="009856FB"/>
  </w:style>
  <w:style w:type="numbering" w:customStyle="1" w:styleId="12110">
    <w:name w:val="Нет списка1211"/>
    <w:next w:val="a2"/>
    <w:semiHidden/>
    <w:rsid w:val="009856FB"/>
  </w:style>
  <w:style w:type="numbering" w:customStyle="1" w:styleId="1ai311">
    <w:name w:val="1 / a / i311"/>
    <w:basedOn w:val="a2"/>
    <w:next w:val="1ai"/>
    <w:rsid w:val="009856FB"/>
  </w:style>
  <w:style w:type="numbering" w:customStyle="1" w:styleId="1ai1111">
    <w:name w:val="1 / a / i1111"/>
    <w:basedOn w:val="a2"/>
    <w:next w:val="1ai"/>
    <w:rsid w:val="009856FB"/>
  </w:style>
  <w:style w:type="numbering" w:customStyle="1" w:styleId="21110">
    <w:name w:val="Нет списка2111"/>
    <w:next w:val="a2"/>
    <w:semiHidden/>
    <w:unhideWhenUsed/>
    <w:rsid w:val="009856FB"/>
  </w:style>
  <w:style w:type="numbering" w:customStyle="1" w:styleId="1123">
    <w:name w:val="Нет списка1123"/>
    <w:next w:val="a2"/>
    <w:semiHidden/>
    <w:rsid w:val="009856FB"/>
  </w:style>
  <w:style w:type="numbering" w:customStyle="1" w:styleId="1ai2111">
    <w:name w:val="1 / a / i2111"/>
    <w:basedOn w:val="a2"/>
    <w:next w:val="1ai"/>
    <w:rsid w:val="009856FB"/>
  </w:style>
  <w:style w:type="numbering" w:customStyle="1" w:styleId="5121">
    <w:name w:val="Стиль5121"/>
    <w:basedOn w:val="a2"/>
    <w:rsid w:val="009856FB"/>
  </w:style>
  <w:style w:type="numbering" w:customStyle="1" w:styleId="4110">
    <w:name w:val="Нет списка411"/>
    <w:next w:val="a2"/>
    <w:uiPriority w:val="99"/>
    <w:semiHidden/>
    <w:unhideWhenUsed/>
    <w:rsid w:val="009856FB"/>
  </w:style>
  <w:style w:type="table" w:customStyle="1" w:styleId="1116">
    <w:name w:val="Сетка таблицы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0">
    <w:name w:val="Нет списка511"/>
    <w:next w:val="a2"/>
    <w:uiPriority w:val="99"/>
    <w:semiHidden/>
    <w:unhideWhenUsed/>
    <w:rsid w:val="009856FB"/>
  </w:style>
  <w:style w:type="numbering" w:customStyle="1" w:styleId="610">
    <w:name w:val="Нет списка61"/>
    <w:next w:val="a2"/>
    <w:uiPriority w:val="99"/>
    <w:semiHidden/>
    <w:unhideWhenUsed/>
    <w:rsid w:val="009856FB"/>
  </w:style>
  <w:style w:type="numbering" w:customStyle="1" w:styleId="1411">
    <w:name w:val="Нет списка141"/>
    <w:next w:val="a2"/>
    <w:uiPriority w:val="99"/>
    <w:semiHidden/>
    <w:unhideWhenUsed/>
    <w:rsid w:val="009856FB"/>
  </w:style>
  <w:style w:type="table" w:customStyle="1" w:styleId="1510">
    <w:name w:val="Сетка таблицы 15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0">
    <w:name w:val="Нет списка1131"/>
    <w:next w:val="a2"/>
    <w:semiHidden/>
    <w:rsid w:val="009856FB"/>
  </w:style>
  <w:style w:type="numbering" w:customStyle="1" w:styleId="1ai41">
    <w:name w:val="1 / a / i41"/>
    <w:basedOn w:val="a2"/>
    <w:next w:val="1ai"/>
    <w:rsid w:val="009856FB"/>
  </w:style>
  <w:style w:type="numbering" w:customStyle="1" w:styleId="1ai131">
    <w:name w:val="1 / a / i131"/>
    <w:basedOn w:val="a2"/>
    <w:next w:val="1ai"/>
    <w:rsid w:val="009856FB"/>
  </w:style>
  <w:style w:type="numbering" w:customStyle="1" w:styleId="2210">
    <w:name w:val="Нет списка221"/>
    <w:next w:val="a2"/>
    <w:semiHidden/>
    <w:unhideWhenUsed/>
    <w:rsid w:val="009856FB"/>
  </w:style>
  <w:style w:type="numbering" w:customStyle="1" w:styleId="111210">
    <w:name w:val="Нет списка11121"/>
    <w:next w:val="a2"/>
    <w:semiHidden/>
    <w:rsid w:val="009856FB"/>
  </w:style>
  <w:style w:type="numbering" w:customStyle="1" w:styleId="1ai221">
    <w:name w:val="1 / a / i221"/>
    <w:basedOn w:val="a2"/>
    <w:next w:val="1ai"/>
    <w:rsid w:val="009856FB"/>
  </w:style>
  <w:style w:type="numbering" w:customStyle="1" w:styleId="5410">
    <w:name w:val="Стиль541"/>
    <w:basedOn w:val="a2"/>
    <w:rsid w:val="009856FB"/>
  </w:style>
  <w:style w:type="numbering" w:customStyle="1" w:styleId="321">
    <w:name w:val="Нет списка321"/>
    <w:next w:val="a2"/>
    <w:uiPriority w:val="99"/>
    <w:semiHidden/>
    <w:unhideWhenUsed/>
    <w:rsid w:val="009856FB"/>
  </w:style>
  <w:style w:type="numbering" w:customStyle="1" w:styleId="1221">
    <w:name w:val="Нет списка1221"/>
    <w:next w:val="a2"/>
    <w:semiHidden/>
    <w:rsid w:val="009856FB"/>
  </w:style>
  <w:style w:type="numbering" w:customStyle="1" w:styleId="1ai321">
    <w:name w:val="1 / a / i321"/>
    <w:basedOn w:val="a2"/>
    <w:next w:val="1ai"/>
    <w:rsid w:val="009856FB"/>
  </w:style>
  <w:style w:type="numbering" w:customStyle="1" w:styleId="1ai1121">
    <w:name w:val="1 / a / i1121"/>
    <w:basedOn w:val="a2"/>
    <w:next w:val="1ai"/>
    <w:rsid w:val="009856FB"/>
  </w:style>
  <w:style w:type="numbering" w:customStyle="1" w:styleId="21210">
    <w:name w:val="Нет списка2121"/>
    <w:next w:val="a2"/>
    <w:semiHidden/>
    <w:unhideWhenUsed/>
    <w:rsid w:val="009856FB"/>
  </w:style>
  <w:style w:type="numbering" w:customStyle="1" w:styleId="112110">
    <w:name w:val="Нет списка11211"/>
    <w:next w:val="a2"/>
    <w:semiHidden/>
    <w:rsid w:val="009856FB"/>
  </w:style>
  <w:style w:type="numbering" w:customStyle="1" w:styleId="1ai2121">
    <w:name w:val="1 / a / i2121"/>
    <w:basedOn w:val="a2"/>
    <w:next w:val="1ai"/>
    <w:rsid w:val="009856FB"/>
  </w:style>
  <w:style w:type="numbering" w:customStyle="1" w:styleId="5131">
    <w:name w:val="Стиль5131"/>
    <w:basedOn w:val="a2"/>
    <w:rsid w:val="009856FB"/>
  </w:style>
  <w:style w:type="numbering" w:customStyle="1" w:styleId="421">
    <w:name w:val="Нет списка421"/>
    <w:next w:val="a2"/>
    <w:uiPriority w:val="99"/>
    <w:semiHidden/>
    <w:unhideWhenUsed/>
    <w:rsid w:val="009856FB"/>
  </w:style>
  <w:style w:type="table" w:customStyle="1" w:styleId="1213">
    <w:name w:val="Сетка таблицы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1">
    <w:name w:val="Нет списка521"/>
    <w:next w:val="a2"/>
    <w:uiPriority w:val="99"/>
    <w:semiHidden/>
    <w:unhideWhenUsed/>
    <w:rsid w:val="009856FB"/>
  </w:style>
  <w:style w:type="table" w:customStyle="1" w:styleId="313">
    <w:name w:val="Сетка таблицы3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0">
    <w:name w:val="Нет списка71"/>
    <w:next w:val="a2"/>
    <w:semiHidden/>
    <w:unhideWhenUsed/>
    <w:rsid w:val="009856FB"/>
  </w:style>
  <w:style w:type="numbering" w:customStyle="1" w:styleId="1511">
    <w:name w:val="Нет списка151"/>
    <w:next w:val="a2"/>
    <w:uiPriority w:val="99"/>
    <w:semiHidden/>
    <w:unhideWhenUsed/>
    <w:rsid w:val="009856FB"/>
  </w:style>
  <w:style w:type="table" w:customStyle="1" w:styleId="1610">
    <w:name w:val="Сетка таблицы 16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
    <w:name w:val="Нет списка1141"/>
    <w:next w:val="a2"/>
    <w:semiHidden/>
    <w:rsid w:val="009856FB"/>
  </w:style>
  <w:style w:type="numbering" w:customStyle="1" w:styleId="1ai51">
    <w:name w:val="1 / a / i51"/>
    <w:basedOn w:val="a2"/>
    <w:next w:val="1ai"/>
    <w:rsid w:val="009856FB"/>
  </w:style>
  <w:style w:type="numbering" w:customStyle="1" w:styleId="1ai141">
    <w:name w:val="1 / a / i141"/>
    <w:basedOn w:val="a2"/>
    <w:next w:val="1ai"/>
    <w:rsid w:val="009856FB"/>
  </w:style>
  <w:style w:type="numbering" w:customStyle="1" w:styleId="2310">
    <w:name w:val="Нет списка231"/>
    <w:next w:val="a2"/>
    <w:semiHidden/>
    <w:unhideWhenUsed/>
    <w:rsid w:val="009856FB"/>
  </w:style>
  <w:style w:type="numbering" w:customStyle="1" w:styleId="11131">
    <w:name w:val="Нет списка11131"/>
    <w:next w:val="a2"/>
    <w:semiHidden/>
    <w:rsid w:val="009856FB"/>
  </w:style>
  <w:style w:type="numbering" w:customStyle="1" w:styleId="1ai231">
    <w:name w:val="1 / a / i231"/>
    <w:basedOn w:val="a2"/>
    <w:next w:val="1ai"/>
    <w:rsid w:val="009856FB"/>
  </w:style>
  <w:style w:type="numbering" w:customStyle="1" w:styleId="551">
    <w:name w:val="Стиль551"/>
    <w:basedOn w:val="a2"/>
    <w:rsid w:val="009856FB"/>
  </w:style>
  <w:style w:type="numbering" w:customStyle="1" w:styleId="331">
    <w:name w:val="Нет списка331"/>
    <w:next w:val="a2"/>
    <w:uiPriority w:val="99"/>
    <w:semiHidden/>
    <w:unhideWhenUsed/>
    <w:rsid w:val="009856FB"/>
  </w:style>
  <w:style w:type="numbering" w:customStyle="1" w:styleId="1231">
    <w:name w:val="Нет списка1231"/>
    <w:next w:val="a2"/>
    <w:semiHidden/>
    <w:rsid w:val="009856FB"/>
  </w:style>
  <w:style w:type="numbering" w:customStyle="1" w:styleId="1ai331">
    <w:name w:val="1 / a / i331"/>
    <w:basedOn w:val="a2"/>
    <w:next w:val="1ai"/>
    <w:rsid w:val="009856FB"/>
  </w:style>
  <w:style w:type="numbering" w:customStyle="1" w:styleId="1ai1131">
    <w:name w:val="1 / a / i1131"/>
    <w:basedOn w:val="a2"/>
    <w:next w:val="1ai"/>
    <w:rsid w:val="009856FB"/>
  </w:style>
  <w:style w:type="numbering" w:customStyle="1" w:styleId="2131">
    <w:name w:val="Нет списка2131"/>
    <w:next w:val="a2"/>
    <w:semiHidden/>
    <w:unhideWhenUsed/>
    <w:rsid w:val="009856FB"/>
  </w:style>
  <w:style w:type="numbering" w:customStyle="1" w:styleId="11221">
    <w:name w:val="Нет списка11221"/>
    <w:next w:val="a2"/>
    <w:semiHidden/>
    <w:rsid w:val="009856FB"/>
  </w:style>
  <w:style w:type="numbering" w:customStyle="1" w:styleId="1ai2131">
    <w:name w:val="1 / a / i2131"/>
    <w:basedOn w:val="a2"/>
    <w:next w:val="1ai"/>
    <w:rsid w:val="009856FB"/>
  </w:style>
  <w:style w:type="numbering" w:customStyle="1" w:styleId="5141">
    <w:name w:val="Стиль5141"/>
    <w:basedOn w:val="a2"/>
    <w:rsid w:val="009856FB"/>
  </w:style>
  <w:style w:type="numbering" w:customStyle="1" w:styleId="431">
    <w:name w:val="Нет списка431"/>
    <w:next w:val="a2"/>
    <w:uiPriority w:val="99"/>
    <w:semiHidden/>
    <w:unhideWhenUsed/>
    <w:rsid w:val="009856FB"/>
  </w:style>
  <w:style w:type="table" w:customStyle="1" w:styleId="1313">
    <w:name w:val="Сетка таблицы1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1">
    <w:name w:val="Нет списка531"/>
    <w:next w:val="a2"/>
    <w:uiPriority w:val="99"/>
    <w:semiHidden/>
    <w:unhideWhenUsed/>
    <w:rsid w:val="009856FB"/>
  </w:style>
  <w:style w:type="numbering" w:customStyle="1" w:styleId="810">
    <w:name w:val="Нет списка81"/>
    <w:next w:val="a2"/>
    <w:semiHidden/>
    <w:unhideWhenUsed/>
    <w:rsid w:val="009856FB"/>
  </w:style>
  <w:style w:type="table" w:customStyle="1" w:styleId="412">
    <w:name w:val="Сетка таблицы4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6">
    <w:name w:val="Сетка таблицы5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0">
    <w:name w:val="Нет списка91"/>
    <w:next w:val="a2"/>
    <w:uiPriority w:val="99"/>
    <w:semiHidden/>
    <w:unhideWhenUsed/>
    <w:rsid w:val="009856FB"/>
  </w:style>
  <w:style w:type="numbering" w:customStyle="1" w:styleId="101">
    <w:name w:val="Нет списка101"/>
    <w:next w:val="a2"/>
    <w:uiPriority w:val="99"/>
    <w:semiHidden/>
    <w:unhideWhenUsed/>
    <w:rsid w:val="009856FB"/>
  </w:style>
  <w:style w:type="numbering" w:customStyle="1" w:styleId="1611">
    <w:name w:val="Нет списка161"/>
    <w:next w:val="a2"/>
    <w:uiPriority w:val="99"/>
    <w:semiHidden/>
    <w:unhideWhenUsed/>
    <w:rsid w:val="009856FB"/>
  </w:style>
  <w:style w:type="numbering" w:customStyle="1" w:styleId="1710">
    <w:name w:val="Нет списка171"/>
    <w:next w:val="a2"/>
    <w:uiPriority w:val="99"/>
    <w:semiHidden/>
    <w:unhideWhenUsed/>
    <w:rsid w:val="009856FB"/>
  </w:style>
  <w:style w:type="numbering" w:customStyle="1" w:styleId="181">
    <w:name w:val="Нет списка181"/>
    <w:next w:val="a2"/>
    <w:uiPriority w:val="99"/>
    <w:semiHidden/>
    <w:unhideWhenUsed/>
    <w:rsid w:val="009856FB"/>
  </w:style>
  <w:style w:type="numbering" w:customStyle="1" w:styleId="191">
    <w:name w:val="Нет списка191"/>
    <w:next w:val="a2"/>
    <w:uiPriority w:val="99"/>
    <w:semiHidden/>
    <w:unhideWhenUsed/>
    <w:rsid w:val="009856FB"/>
  </w:style>
  <w:style w:type="numbering" w:customStyle="1" w:styleId="2010">
    <w:name w:val="Нет списка201"/>
    <w:next w:val="a2"/>
    <w:uiPriority w:val="99"/>
    <w:semiHidden/>
    <w:unhideWhenUsed/>
    <w:rsid w:val="009856FB"/>
  </w:style>
  <w:style w:type="numbering" w:customStyle="1" w:styleId="241">
    <w:name w:val="Нет списка241"/>
    <w:next w:val="a2"/>
    <w:uiPriority w:val="99"/>
    <w:semiHidden/>
    <w:unhideWhenUsed/>
    <w:rsid w:val="009856FB"/>
  </w:style>
  <w:style w:type="numbering" w:customStyle="1" w:styleId="561">
    <w:name w:val="Стиль561"/>
    <w:rsid w:val="009856FB"/>
  </w:style>
  <w:style w:type="numbering" w:customStyle="1" w:styleId="1ai61">
    <w:name w:val="1 / a / i61"/>
    <w:basedOn w:val="a2"/>
    <w:next w:val="1ai"/>
    <w:locked/>
    <w:rsid w:val="009856FB"/>
  </w:style>
  <w:style w:type="numbering" w:customStyle="1" w:styleId="1101">
    <w:name w:val="Нет списка1101"/>
    <w:next w:val="a2"/>
    <w:semiHidden/>
    <w:rsid w:val="009856FB"/>
  </w:style>
  <w:style w:type="numbering" w:customStyle="1" w:styleId="251">
    <w:name w:val="Нет списка251"/>
    <w:next w:val="a2"/>
    <w:uiPriority w:val="99"/>
    <w:semiHidden/>
    <w:unhideWhenUsed/>
    <w:rsid w:val="009856FB"/>
  </w:style>
  <w:style w:type="numbering" w:customStyle="1" w:styleId="1151">
    <w:name w:val="Нет списка1151"/>
    <w:next w:val="a2"/>
    <w:semiHidden/>
    <w:rsid w:val="009856FB"/>
  </w:style>
  <w:style w:type="numbering" w:customStyle="1" w:styleId="341">
    <w:name w:val="Нет списка341"/>
    <w:next w:val="a2"/>
    <w:uiPriority w:val="99"/>
    <w:semiHidden/>
    <w:unhideWhenUsed/>
    <w:rsid w:val="009856FB"/>
  </w:style>
  <w:style w:type="numbering" w:customStyle="1" w:styleId="1241">
    <w:name w:val="Нет списка1241"/>
    <w:next w:val="a2"/>
    <w:semiHidden/>
    <w:rsid w:val="009856FB"/>
  </w:style>
  <w:style w:type="numbering" w:customStyle="1" w:styleId="441">
    <w:name w:val="Нет списка441"/>
    <w:next w:val="a2"/>
    <w:uiPriority w:val="99"/>
    <w:semiHidden/>
    <w:unhideWhenUsed/>
    <w:rsid w:val="009856FB"/>
  </w:style>
  <w:style w:type="numbering" w:customStyle="1" w:styleId="5151">
    <w:name w:val="Стиль5151"/>
    <w:rsid w:val="009856FB"/>
  </w:style>
  <w:style w:type="numbering" w:customStyle="1" w:styleId="1ai151">
    <w:name w:val="1 / a / i151"/>
    <w:basedOn w:val="a2"/>
    <w:next w:val="1ai"/>
    <w:uiPriority w:val="99"/>
    <w:unhideWhenUsed/>
    <w:rsid w:val="009856FB"/>
  </w:style>
  <w:style w:type="numbering" w:customStyle="1" w:styleId="51111">
    <w:name w:val="Стиль51111"/>
    <w:rsid w:val="009856FB"/>
  </w:style>
  <w:style w:type="numbering" w:customStyle="1" w:styleId="1ai1141">
    <w:name w:val="1 / a / i1141"/>
    <w:basedOn w:val="a2"/>
    <w:next w:val="1ai"/>
    <w:locked/>
    <w:rsid w:val="009856FB"/>
  </w:style>
  <w:style w:type="numbering" w:customStyle="1" w:styleId="52110">
    <w:name w:val="Стиль5211"/>
    <w:rsid w:val="009856FB"/>
  </w:style>
  <w:style w:type="numbering" w:customStyle="1" w:styleId="1ai241">
    <w:name w:val="1 / a / i241"/>
    <w:basedOn w:val="a2"/>
    <w:next w:val="1ai"/>
    <w:locked/>
    <w:rsid w:val="009856FB"/>
  </w:style>
  <w:style w:type="numbering" w:customStyle="1" w:styleId="5411">
    <w:name w:val="Нет списка541"/>
    <w:next w:val="a2"/>
    <w:uiPriority w:val="99"/>
    <w:semiHidden/>
    <w:unhideWhenUsed/>
    <w:rsid w:val="009856FB"/>
  </w:style>
  <w:style w:type="numbering" w:customStyle="1" w:styleId="13110">
    <w:name w:val="Нет списка1311"/>
    <w:next w:val="a2"/>
    <w:semiHidden/>
    <w:unhideWhenUsed/>
    <w:rsid w:val="009856FB"/>
  </w:style>
  <w:style w:type="numbering" w:customStyle="1" w:styleId="11141">
    <w:name w:val="Нет списка11141"/>
    <w:next w:val="a2"/>
    <w:semiHidden/>
    <w:rsid w:val="009856FB"/>
  </w:style>
  <w:style w:type="numbering" w:customStyle="1" w:styleId="1ai341">
    <w:name w:val="1 / a / i341"/>
    <w:basedOn w:val="a2"/>
    <w:next w:val="1ai"/>
    <w:rsid w:val="009856FB"/>
  </w:style>
  <w:style w:type="numbering" w:customStyle="1" w:styleId="1ai1211">
    <w:name w:val="1 / a / i1211"/>
    <w:basedOn w:val="a2"/>
    <w:next w:val="1ai"/>
    <w:rsid w:val="009856FB"/>
  </w:style>
  <w:style w:type="numbering" w:customStyle="1" w:styleId="2141">
    <w:name w:val="Нет списка2141"/>
    <w:next w:val="a2"/>
    <w:semiHidden/>
    <w:unhideWhenUsed/>
    <w:rsid w:val="009856FB"/>
  </w:style>
  <w:style w:type="numbering" w:customStyle="1" w:styleId="11112">
    <w:name w:val="Нет списка11112"/>
    <w:next w:val="a2"/>
    <w:semiHidden/>
    <w:rsid w:val="009856FB"/>
  </w:style>
  <w:style w:type="numbering" w:customStyle="1" w:styleId="1ai2141">
    <w:name w:val="1 / a / i2141"/>
    <w:basedOn w:val="a2"/>
    <w:next w:val="1ai"/>
    <w:rsid w:val="009856FB"/>
  </w:style>
  <w:style w:type="numbering" w:customStyle="1" w:styleId="53110">
    <w:name w:val="Стиль5311"/>
    <w:basedOn w:val="a2"/>
    <w:rsid w:val="009856FB"/>
  </w:style>
  <w:style w:type="numbering" w:customStyle="1" w:styleId="3111">
    <w:name w:val="Нет списка3111"/>
    <w:next w:val="a2"/>
    <w:uiPriority w:val="99"/>
    <w:semiHidden/>
    <w:unhideWhenUsed/>
    <w:rsid w:val="009856FB"/>
  </w:style>
  <w:style w:type="numbering" w:customStyle="1" w:styleId="12111">
    <w:name w:val="Нет списка12111"/>
    <w:next w:val="a2"/>
    <w:semiHidden/>
    <w:rsid w:val="009856FB"/>
  </w:style>
  <w:style w:type="numbering" w:customStyle="1" w:styleId="1ai3111">
    <w:name w:val="1 / a / i3111"/>
    <w:basedOn w:val="a2"/>
    <w:next w:val="1ai"/>
    <w:rsid w:val="009856FB"/>
  </w:style>
  <w:style w:type="numbering" w:customStyle="1" w:styleId="1ai11111">
    <w:name w:val="1 / a / i11111"/>
    <w:basedOn w:val="a2"/>
    <w:next w:val="1ai"/>
    <w:rsid w:val="009856FB"/>
  </w:style>
  <w:style w:type="numbering" w:customStyle="1" w:styleId="21111">
    <w:name w:val="Нет списка21111"/>
    <w:next w:val="a2"/>
    <w:semiHidden/>
    <w:unhideWhenUsed/>
    <w:rsid w:val="009856FB"/>
  </w:style>
  <w:style w:type="numbering" w:customStyle="1" w:styleId="11231">
    <w:name w:val="Нет списка11231"/>
    <w:next w:val="a2"/>
    <w:semiHidden/>
    <w:rsid w:val="009856FB"/>
  </w:style>
  <w:style w:type="numbering" w:customStyle="1" w:styleId="1ai21111">
    <w:name w:val="1 / a / i21111"/>
    <w:basedOn w:val="a2"/>
    <w:next w:val="1ai"/>
    <w:rsid w:val="009856FB"/>
  </w:style>
  <w:style w:type="numbering" w:customStyle="1" w:styleId="51211">
    <w:name w:val="Стиль51211"/>
    <w:basedOn w:val="a2"/>
    <w:rsid w:val="009856FB"/>
  </w:style>
  <w:style w:type="numbering" w:customStyle="1" w:styleId="4111">
    <w:name w:val="Нет списка4111"/>
    <w:next w:val="a2"/>
    <w:uiPriority w:val="99"/>
    <w:semiHidden/>
    <w:unhideWhenUsed/>
    <w:rsid w:val="009856FB"/>
  </w:style>
  <w:style w:type="numbering" w:customStyle="1" w:styleId="51110">
    <w:name w:val="Нет списка5111"/>
    <w:next w:val="a2"/>
    <w:uiPriority w:val="99"/>
    <w:semiHidden/>
    <w:unhideWhenUsed/>
    <w:rsid w:val="009856FB"/>
  </w:style>
  <w:style w:type="numbering" w:customStyle="1" w:styleId="611">
    <w:name w:val="Нет списка611"/>
    <w:next w:val="a2"/>
    <w:uiPriority w:val="99"/>
    <w:semiHidden/>
    <w:unhideWhenUsed/>
    <w:rsid w:val="009856FB"/>
  </w:style>
  <w:style w:type="numbering" w:customStyle="1" w:styleId="14110">
    <w:name w:val="Нет списка1411"/>
    <w:next w:val="a2"/>
    <w:semiHidden/>
    <w:unhideWhenUsed/>
    <w:rsid w:val="009856FB"/>
  </w:style>
  <w:style w:type="numbering" w:customStyle="1" w:styleId="11311">
    <w:name w:val="Нет списка11311"/>
    <w:next w:val="a2"/>
    <w:semiHidden/>
    <w:rsid w:val="009856FB"/>
  </w:style>
  <w:style w:type="numbering" w:customStyle="1" w:styleId="1ai411">
    <w:name w:val="1 / a / i411"/>
    <w:basedOn w:val="a2"/>
    <w:next w:val="1ai"/>
    <w:rsid w:val="009856FB"/>
  </w:style>
  <w:style w:type="numbering" w:customStyle="1" w:styleId="1ai1311">
    <w:name w:val="1 / a / i1311"/>
    <w:basedOn w:val="a2"/>
    <w:next w:val="1ai"/>
    <w:rsid w:val="009856FB"/>
  </w:style>
  <w:style w:type="numbering" w:customStyle="1" w:styleId="2211">
    <w:name w:val="Нет списка2211"/>
    <w:next w:val="a2"/>
    <w:semiHidden/>
    <w:unhideWhenUsed/>
    <w:rsid w:val="009856FB"/>
  </w:style>
  <w:style w:type="numbering" w:customStyle="1" w:styleId="111211">
    <w:name w:val="Нет списка111211"/>
    <w:next w:val="a2"/>
    <w:semiHidden/>
    <w:rsid w:val="009856FB"/>
  </w:style>
  <w:style w:type="numbering" w:customStyle="1" w:styleId="1ai2211">
    <w:name w:val="1 / a / i2211"/>
    <w:basedOn w:val="a2"/>
    <w:next w:val="1ai"/>
    <w:rsid w:val="009856FB"/>
  </w:style>
  <w:style w:type="numbering" w:customStyle="1" w:styleId="54110">
    <w:name w:val="Стиль5411"/>
    <w:basedOn w:val="a2"/>
    <w:rsid w:val="009856FB"/>
  </w:style>
  <w:style w:type="numbering" w:customStyle="1" w:styleId="3211">
    <w:name w:val="Нет списка3211"/>
    <w:next w:val="a2"/>
    <w:uiPriority w:val="99"/>
    <w:semiHidden/>
    <w:unhideWhenUsed/>
    <w:rsid w:val="009856FB"/>
  </w:style>
  <w:style w:type="numbering" w:customStyle="1" w:styleId="12211">
    <w:name w:val="Нет списка12211"/>
    <w:next w:val="a2"/>
    <w:semiHidden/>
    <w:rsid w:val="009856FB"/>
  </w:style>
  <w:style w:type="numbering" w:customStyle="1" w:styleId="1ai3211">
    <w:name w:val="1 / a / i3211"/>
    <w:basedOn w:val="a2"/>
    <w:next w:val="1ai"/>
    <w:rsid w:val="009856FB"/>
  </w:style>
  <w:style w:type="numbering" w:customStyle="1" w:styleId="1ai11211">
    <w:name w:val="1 / a / i11211"/>
    <w:basedOn w:val="a2"/>
    <w:next w:val="1ai"/>
    <w:rsid w:val="009856FB"/>
  </w:style>
  <w:style w:type="numbering" w:customStyle="1" w:styleId="21211">
    <w:name w:val="Нет списка21211"/>
    <w:next w:val="a2"/>
    <w:semiHidden/>
    <w:unhideWhenUsed/>
    <w:rsid w:val="009856FB"/>
  </w:style>
  <w:style w:type="numbering" w:customStyle="1" w:styleId="112111">
    <w:name w:val="Нет списка112111"/>
    <w:next w:val="a2"/>
    <w:semiHidden/>
    <w:rsid w:val="009856FB"/>
  </w:style>
  <w:style w:type="numbering" w:customStyle="1" w:styleId="1ai21211">
    <w:name w:val="1 / a / i21211"/>
    <w:basedOn w:val="a2"/>
    <w:next w:val="1ai"/>
    <w:rsid w:val="009856FB"/>
  </w:style>
  <w:style w:type="numbering" w:customStyle="1" w:styleId="51311">
    <w:name w:val="Стиль51311"/>
    <w:basedOn w:val="a2"/>
    <w:rsid w:val="009856FB"/>
  </w:style>
  <w:style w:type="numbering" w:customStyle="1" w:styleId="4211">
    <w:name w:val="Нет списка4211"/>
    <w:next w:val="a2"/>
    <w:uiPriority w:val="99"/>
    <w:semiHidden/>
    <w:unhideWhenUsed/>
    <w:rsid w:val="009856FB"/>
  </w:style>
  <w:style w:type="numbering" w:customStyle="1" w:styleId="52111">
    <w:name w:val="Нет списка5211"/>
    <w:next w:val="a2"/>
    <w:uiPriority w:val="99"/>
    <w:semiHidden/>
    <w:unhideWhenUsed/>
    <w:rsid w:val="009856FB"/>
  </w:style>
  <w:style w:type="numbering" w:customStyle="1" w:styleId="711">
    <w:name w:val="Нет списка711"/>
    <w:next w:val="a2"/>
    <w:semiHidden/>
    <w:unhideWhenUsed/>
    <w:rsid w:val="009856FB"/>
  </w:style>
  <w:style w:type="numbering" w:customStyle="1" w:styleId="15110">
    <w:name w:val="Нет списка1511"/>
    <w:next w:val="a2"/>
    <w:semiHidden/>
    <w:unhideWhenUsed/>
    <w:rsid w:val="009856FB"/>
  </w:style>
  <w:style w:type="numbering" w:customStyle="1" w:styleId="11411">
    <w:name w:val="Нет списка11411"/>
    <w:next w:val="a2"/>
    <w:semiHidden/>
    <w:rsid w:val="009856FB"/>
  </w:style>
  <w:style w:type="numbering" w:customStyle="1" w:styleId="1ai511">
    <w:name w:val="1 / a / i511"/>
    <w:basedOn w:val="a2"/>
    <w:next w:val="1ai"/>
    <w:rsid w:val="009856FB"/>
  </w:style>
  <w:style w:type="numbering" w:customStyle="1" w:styleId="1ai1411">
    <w:name w:val="1 / a / i1411"/>
    <w:basedOn w:val="a2"/>
    <w:next w:val="1ai"/>
    <w:rsid w:val="009856FB"/>
  </w:style>
  <w:style w:type="numbering" w:customStyle="1" w:styleId="2311">
    <w:name w:val="Нет списка2311"/>
    <w:next w:val="a2"/>
    <w:semiHidden/>
    <w:unhideWhenUsed/>
    <w:rsid w:val="009856FB"/>
  </w:style>
  <w:style w:type="numbering" w:customStyle="1" w:styleId="111311">
    <w:name w:val="Нет списка111311"/>
    <w:next w:val="a2"/>
    <w:semiHidden/>
    <w:rsid w:val="009856FB"/>
  </w:style>
  <w:style w:type="numbering" w:customStyle="1" w:styleId="1ai2311">
    <w:name w:val="1 / a / i2311"/>
    <w:basedOn w:val="a2"/>
    <w:next w:val="1ai"/>
    <w:rsid w:val="009856FB"/>
  </w:style>
  <w:style w:type="numbering" w:customStyle="1" w:styleId="5511">
    <w:name w:val="Стиль5511"/>
    <w:basedOn w:val="a2"/>
    <w:rsid w:val="009856FB"/>
  </w:style>
  <w:style w:type="numbering" w:customStyle="1" w:styleId="3311">
    <w:name w:val="Нет списка3311"/>
    <w:next w:val="a2"/>
    <w:uiPriority w:val="99"/>
    <w:semiHidden/>
    <w:unhideWhenUsed/>
    <w:rsid w:val="009856FB"/>
  </w:style>
  <w:style w:type="numbering" w:customStyle="1" w:styleId="12311">
    <w:name w:val="Нет списка12311"/>
    <w:next w:val="a2"/>
    <w:semiHidden/>
    <w:rsid w:val="009856FB"/>
  </w:style>
  <w:style w:type="numbering" w:customStyle="1" w:styleId="1ai3311">
    <w:name w:val="1 / a / i3311"/>
    <w:basedOn w:val="a2"/>
    <w:next w:val="1ai"/>
    <w:rsid w:val="009856FB"/>
  </w:style>
  <w:style w:type="numbering" w:customStyle="1" w:styleId="1ai11311">
    <w:name w:val="1 / a / i11311"/>
    <w:basedOn w:val="a2"/>
    <w:next w:val="1ai"/>
    <w:rsid w:val="009856FB"/>
  </w:style>
  <w:style w:type="numbering" w:customStyle="1" w:styleId="21311">
    <w:name w:val="Нет списка21311"/>
    <w:next w:val="a2"/>
    <w:semiHidden/>
    <w:unhideWhenUsed/>
    <w:rsid w:val="009856FB"/>
  </w:style>
  <w:style w:type="numbering" w:customStyle="1" w:styleId="112211">
    <w:name w:val="Нет списка112211"/>
    <w:next w:val="a2"/>
    <w:semiHidden/>
    <w:rsid w:val="009856FB"/>
  </w:style>
  <w:style w:type="numbering" w:customStyle="1" w:styleId="1ai21311">
    <w:name w:val="1 / a / i21311"/>
    <w:basedOn w:val="a2"/>
    <w:next w:val="1ai"/>
    <w:rsid w:val="009856FB"/>
  </w:style>
  <w:style w:type="numbering" w:customStyle="1" w:styleId="51411">
    <w:name w:val="Стиль51411"/>
    <w:basedOn w:val="a2"/>
    <w:rsid w:val="009856FB"/>
  </w:style>
  <w:style w:type="numbering" w:customStyle="1" w:styleId="4311">
    <w:name w:val="Нет списка4311"/>
    <w:next w:val="a2"/>
    <w:uiPriority w:val="99"/>
    <w:semiHidden/>
    <w:unhideWhenUsed/>
    <w:rsid w:val="009856FB"/>
  </w:style>
  <w:style w:type="numbering" w:customStyle="1" w:styleId="53111">
    <w:name w:val="Нет списка5311"/>
    <w:next w:val="a2"/>
    <w:uiPriority w:val="99"/>
    <w:semiHidden/>
    <w:unhideWhenUsed/>
    <w:rsid w:val="009856FB"/>
  </w:style>
  <w:style w:type="numbering" w:customStyle="1" w:styleId="811">
    <w:name w:val="Нет списка811"/>
    <w:next w:val="a2"/>
    <w:semiHidden/>
    <w:unhideWhenUsed/>
    <w:rsid w:val="009856FB"/>
  </w:style>
  <w:style w:type="numbering" w:customStyle="1" w:styleId="911">
    <w:name w:val="Нет списка911"/>
    <w:next w:val="a2"/>
    <w:uiPriority w:val="99"/>
    <w:semiHidden/>
    <w:unhideWhenUsed/>
    <w:rsid w:val="009856FB"/>
  </w:style>
  <w:style w:type="numbering" w:customStyle="1" w:styleId="1011">
    <w:name w:val="Нет списка1011"/>
    <w:next w:val="a2"/>
    <w:uiPriority w:val="99"/>
    <w:semiHidden/>
    <w:unhideWhenUsed/>
    <w:rsid w:val="009856FB"/>
  </w:style>
  <w:style w:type="numbering" w:customStyle="1" w:styleId="16110">
    <w:name w:val="Нет списка1611"/>
    <w:next w:val="a2"/>
    <w:uiPriority w:val="99"/>
    <w:semiHidden/>
    <w:unhideWhenUsed/>
    <w:rsid w:val="009856FB"/>
  </w:style>
  <w:style w:type="numbering" w:customStyle="1" w:styleId="1711">
    <w:name w:val="Нет списка1711"/>
    <w:next w:val="a2"/>
    <w:uiPriority w:val="99"/>
    <w:semiHidden/>
    <w:unhideWhenUsed/>
    <w:rsid w:val="009856FB"/>
  </w:style>
  <w:style w:type="numbering" w:customStyle="1" w:styleId="1811">
    <w:name w:val="Нет списка1811"/>
    <w:next w:val="a2"/>
    <w:uiPriority w:val="99"/>
    <w:semiHidden/>
    <w:unhideWhenUsed/>
    <w:rsid w:val="009856FB"/>
  </w:style>
  <w:style w:type="numbering" w:customStyle="1" w:styleId="1911">
    <w:name w:val="Нет списка1911"/>
    <w:next w:val="a2"/>
    <w:uiPriority w:val="99"/>
    <w:semiHidden/>
    <w:unhideWhenUsed/>
    <w:rsid w:val="009856FB"/>
  </w:style>
  <w:style w:type="numbering" w:customStyle="1" w:styleId="2011">
    <w:name w:val="Нет списка2011"/>
    <w:next w:val="a2"/>
    <w:uiPriority w:val="99"/>
    <w:semiHidden/>
    <w:unhideWhenUsed/>
    <w:rsid w:val="009856FB"/>
  </w:style>
  <w:style w:type="numbering" w:customStyle="1" w:styleId="260">
    <w:name w:val="Нет списка26"/>
    <w:next w:val="a2"/>
    <w:uiPriority w:val="99"/>
    <w:semiHidden/>
    <w:unhideWhenUsed/>
    <w:rsid w:val="009856FB"/>
  </w:style>
  <w:style w:type="paragraph" w:customStyle="1" w:styleId="xl890">
    <w:name w:val="xl89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1">
    <w:name w:val="xl89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2">
    <w:name w:val="xl8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3">
    <w:name w:val="xl89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4">
    <w:name w:val="xl89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8"/>
      <w:szCs w:val="28"/>
    </w:rPr>
  </w:style>
  <w:style w:type="numbering" w:customStyle="1" w:styleId="270">
    <w:name w:val="Нет списка27"/>
    <w:next w:val="a2"/>
    <w:uiPriority w:val="99"/>
    <w:semiHidden/>
    <w:unhideWhenUsed/>
    <w:rsid w:val="009856FB"/>
  </w:style>
  <w:style w:type="numbering" w:customStyle="1" w:styleId="116">
    <w:name w:val="Нет списка116"/>
    <w:next w:val="a2"/>
    <w:uiPriority w:val="99"/>
    <w:semiHidden/>
    <w:unhideWhenUsed/>
    <w:rsid w:val="009856FB"/>
  </w:style>
  <w:style w:type="table" w:customStyle="1" w:styleId="74">
    <w:name w:val="Сетка таблицы7"/>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Сетка таблицы 18"/>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0">
    <w:name w:val="Стиль57"/>
    <w:rsid w:val="009856FB"/>
  </w:style>
  <w:style w:type="numbering" w:customStyle="1" w:styleId="1ai7">
    <w:name w:val="1 / a / i7"/>
    <w:basedOn w:val="a2"/>
    <w:next w:val="1ai"/>
    <w:rsid w:val="009856FB"/>
  </w:style>
  <w:style w:type="numbering" w:customStyle="1" w:styleId="117">
    <w:name w:val="Нет списка117"/>
    <w:next w:val="a2"/>
    <w:semiHidden/>
    <w:rsid w:val="009856FB"/>
  </w:style>
  <w:style w:type="table" w:customStyle="1" w:styleId="144">
    <w:name w:val="Классическая таблица 14"/>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80">
    <w:name w:val="Нет списка28"/>
    <w:next w:val="a2"/>
    <w:uiPriority w:val="99"/>
    <w:semiHidden/>
    <w:unhideWhenUsed/>
    <w:rsid w:val="009856FB"/>
  </w:style>
  <w:style w:type="table" w:customStyle="1" w:styleId="1142">
    <w:name w:val="Сетка таблицы 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50">
    <w:name w:val="Нет списка1115"/>
    <w:next w:val="a2"/>
    <w:semiHidden/>
    <w:rsid w:val="009856FB"/>
  </w:style>
  <w:style w:type="table" w:customStyle="1" w:styleId="1124">
    <w:name w:val="Классическая таблица 1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50">
    <w:name w:val="Нет списка35"/>
    <w:next w:val="a2"/>
    <w:uiPriority w:val="99"/>
    <w:semiHidden/>
    <w:unhideWhenUsed/>
    <w:rsid w:val="009856FB"/>
  </w:style>
  <w:style w:type="table" w:customStyle="1" w:styleId="1222">
    <w:name w:val="Сетка таблицы 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5">
    <w:name w:val="Нет списка125"/>
    <w:next w:val="a2"/>
    <w:semiHidden/>
    <w:rsid w:val="009856FB"/>
  </w:style>
  <w:style w:type="table" w:customStyle="1" w:styleId="1223">
    <w:name w:val="Классическая таблица 12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
    <w:name w:val="Сетка таблицы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9856FB"/>
  </w:style>
  <w:style w:type="table" w:customStyle="1" w:styleId="1330">
    <w:name w:val="Сетка таблицы 13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60">
    <w:name w:val="Стиль516"/>
    <w:rsid w:val="009856FB"/>
  </w:style>
  <w:style w:type="numbering" w:customStyle="1" w:styleId="1ai16">
    <w:name w:val="1 / a / i16"/>
    <w:basedOn w:val="a2"/>
    <w:next w:val="1ai"/>
    <w:uiPriority w:val="99"/>
    <w:unhideWhenUsed/>
    <w:rsid w:val="009856FB"/>
  </w:style>
  <w:style w:type="table" w:customStyle="1" w:styleId="11130">
    <w:name w:val="Сетка таблицы 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2">
    <w:name w:val="Стиль5112"/>
    <w:rsid w:val="009856FB"/>
  </w:style>
  <w:style w:type="numbering" w:customStyle="1" w:styleId="1ai115">
    <w:name w:val="1 / a / i115"/>
    <w:basedOn w:val="a2"/>
    <w:next w:val="1ai"/>
    <w:locked/>
    <w:rsid w:val="009856FB"/>
  </w:style>
  <w:style w:type="table" w:customStyle="1" w:styleId="111120">
    <w:name w:val="Сетка таблицы 1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20">
    <w:name w:val="Сетка таблицы 13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2">
    <w:name w:val="Стиль522"/>
    <w:rsid w:val="009856FB"/>
  </w:style>
  <w:style w:type="numbering" w:customStyle="1" w:styleId="1ai25">
    <w:name w:val="1 / a / i25"/>
    <w:basedOn w:val="a2"/>
    <w:next w:val="1ai"/>
    <w:locked/>
    <w:rsid w:val="009856FB"/>
  </w:style>
  <w:style w:type="table" w:customStyle="1" w:styleId="11220">
    <w:name w:val="Сетка таблицы 1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2">
    <w:name w:val="Нет списка55"/>
    <w:next w:val="a2"/>
    <w:uiPriority w:val="99"/>
    <w:semiHidden/>
    <w:unhideWhenUsed/>
    <w:rsid w:val="009856FB"/>
  </w:style>
  <w:style w:type="numbering" w:customStyle="1" w:styleId="1321">
    <w:name w:val="Нет списка132"/>
    <w:next w:val="a2"/>
    <w:semiHidden/>
    <w:unhideWhenUsed/>
    <w:rsid w:val="009856FB"/>
  </w:style>
  <w:style w:type="table" w:customStyle="1" w:styleId="1420">
    <w:name w:val="Сетка таблицы 14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3">
    <w:name w:val="Нет списка11113"/>
    <w:next w:val="a2"/>
    <w:semiHidden/>
    <w:rsid w:val="009856FB"/>
  </w:style>
  <w:style w:type="numbering" w:customStyle="1" w:styleId="1ai35">
    <w:name w:val="1 / a / i35"/>
    <w:basedOn w:val="a2"/>
    <w:next w:val="1ai"/>
    <w:rsid w:val="009856FB"/>
  </w:style>
  <w:style w:type="numbering" w:customStyle="1" w:styleId="1ai122">
    <w:name w:val="1 / a / i122"/>
    <w:basedOn w:val="a2"/>
    <w:next w:val="1ai"/>
    <w:rsid w:val="009856FB"/>
  </w:style>
  <w:style w:type="numbering" w:customStyle="1" w:styleId="2150">
    <w:name w:val="Нет списка215"/>
    <w:next w:val="a2"/>
    <w:semiHidden/>
    <w:unhideWhenUsed/>
    <w:rsid w:val="009856FB"/>
  </w:style>
  <w:style w:type="numbering" w:customStyle="1" w:styleId="111112">
    <w:name w:val="Нет списка111112"/>
    <w:next w:val="a2"/>
    <w:semiHidden/>
    <w:rsid w:val="009856FB"/>
  </w:style>
  <w:style w:type="numbering" w:customStyle="1" w:styleId="1ai215">
    <w:name w:val="1 / a / i215"/>
    <w:basedOn w:val="a2"/>
    <w:next w:val="1ai"/>
    <w:rsid w:val="009856FB"/>
  </w:style>
  <w:style w:type="numbering" w:customStyle="1" w:styleId="532">
    <w:name w:val="Стиль532"/>
    <w:basedOn w:val="a2"/>
    <w:rsid w:val="009856FB"/>
  </w:style>
  <w:style w:type="numbering" w:customStyle="1" w:styleId="3120">
    <w:name w:val="Нет списка312"/>
    <w:next w:val="a2"/>
    <w:uiPriority w:val="99"/>
    <w:semiHidden/>
    <w:unhideWhenUsed/>
    <w:rsid w:val="009856FB"/>
  </w:style>
  <w:style w:type="numbering" w:customStyle="1" w:styleId="12120">
    <w:name w:val="Нет списка1212"/>
    <w:next w:val="a2"/>
    <w:semiHidden/>
    <w:rsid w:val="009856FB"/>
  </w:style>
  <w:style w:type="numbering" w:customStyle="1" w:styleId="1ai312">
    <w:name w:val="1 / a / i312"/>
    <w:basedOn w:val="a2"/>
    <w:next w:val="1ai"/>
    <w:rsid w:val="009856FB"/>
  </w:style>
  <w:style w:type="numbering" w:customStyle="1" w:styleId="1ai1112">
    <w:name w:val="1 / a / i1112"/>
    <w:basedOn w:val="a2"/>
    <w:next w:val="1ai"/>
    <w:rsid w:val="009856FB"/>
  </w:style>
  <w:style w:type="numbering" w:customStyle="1" w:styleId="2112">
    <w:name w:val="Нет списка2112"/>
    <w:next w:val="a2"/>
    <w:semiHidden/>
    <w:unhideWhenUsed/>
    <w:rsid w:val="009856FB"/>
  </w:style>
  <w:style w:type="numbering" w:customStyle="1" w:styleId="11240">
    <w:name w:val="Нет списка1124"/>
    <w:next w:val="a2"/>
    <w:semiHidden/>
    <w:rsid w:val="009856FB"/>
  </w:style>
  <w:style w:type="numbering" w:customStyle="1" w:styleId="1ai2112">
    <w:name w:val="1 / a / i2112"/>
    <w:basedOn w:val="a2"/>
    <w:next w:val="1ai"/>
    <w:rsid w:val="009856FB"/>
  </w:style>
  <w:style w:type="numbering" w:customStyle="1" w:styleId="5122">
    <w:name w:val="Стиль5122"/>
    <w:basedOn w:val="a2"/>
    <w:rsid w:val="009856FB"/>
  </w:style>
  <w:style w:type="numbering" w:customStyle="1" w:styleId="4120">
    <w:name w:val="Нет списка412"/>
    <w:next w:val="a2"/>
    <w:uiPriority w:val="99"/>
    <w:semiHidden/>
    <w:unhideWhenUsed/>
    <w:rsid w:val="009856FB"/>
  </w:style>
  <w:style w:type="table" w:customStyle="1" w:styleId="1125">
    <w:name w:val="Сетка таблицы1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0">
    <w:name w:val="Нет списка512"/>
    <w:next w:val="a2"/>
    <w:uiPriority w:val="99"/>
    <w:semiHidden/>
    <w:unhideWhenUsed/>
    <w:rsid w:val="009856FB"/>
  </w:style>
  <w:style w:type="numbering" w:customStyle="1" w:styleId="620">
    <w:name w:val="Нет списка62"/>
    <w:next w:val="a2"/>
    <w:uiPriority w:val="99"/>
    <w:semiHidden/>
    <w:unhideWhenUsed/>
    <w:rsid w:val="009856FB"/>
  </w:style>
  <w:style w:type="numbering" w:customStyle="1" w:styleId="1421">
    <w:name w:val="Нет списка142"/>
    <w:next w:val="a2"/>
    <w:semiHidden/>
    <w:unhideWhenUsed/>
    <w:rsid w:val="009856FB"/>
  </w:style>
  <w:style w:type="table" w:customStyle="1" w:styleId="1520">
    <w:name w:val="Сетка таблицы 15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2">
    <w:name w:val="Нет списка1132"/>
    <w:next w:val="a2"/>
    <w:semiHidden/>
    <w:rsid w:val="009856FB"/>
  </w:style>
  <w:style w:type="numbering" w:customStyle="1" w:styleId="1ai42">
    <w:name w:val="1 / a / i42"/>
    <w:basedOn w:val="a2"/>
    <w:next w:val="1ai"/>
    <w:rsid w:val="009856FB"/>
  </w:style>
  <w:style w:type="numbering" w:customStyle="1" w:styleId="1ai132">
    <w:name w:val="1 / a / i132"/>
    <w:basedOn w:val="a2"/>
    <w:next w:val="1ai"/>
    <w:rsid w:val="009856FB"/>
  </w:style>
  <w:style w:type="numbering" w:customStyle="1" w:styleId="2220">
    <w:name w:val="Нет списка222"/>
    <w:next w:val="a2"/>
    <w:semiHidden/>
    <w:unhideWhenUsed/>
    <w:rsid w:val="009856FB"/>
  </w:style>
  <w:style w:type="numbering" w:customStyle="1" w:styleId="11122">
    <w:name w:val="Нет списка11122"/>
    <w:next w:val="a2"/>
    <w:semiHidden/>
    <w:rsid w:val="009856FB"/>
  </w:style>
  <w:style w:type="numbering" w:customStyle="1" w:styleId="1ai222">
    <w:name w:val="1 / a / i222"/>
    <w:basedOn w:val="a2"/>
    <w:next w:val="1ai"/>
    <w:rsid w:val="009856FB"/>
  </w:style>
  <w:style w:type="numbering" w:customStyle="1" w:styleId="542">
    <w:name w:val="Стиль542"/>
    <w:basedOn w:val="a2"/>
    <w:rsid w:val="009856FB"/>
  </w:style>
  <w:style w:type="numbering" w:customStyle="1" w:styleId="322">
    <w:name w:val="Нет списка322"/>
    <w:next w:val="a2"/>
    <w:uiPriority w:val="99"/>
    <w:semiHidden/>
    <w:unhideWhenUsed/>
    <w:rsid w:val="009856FB"/>
  </w:style>
  <w:style w:type="numbering" w:customStyle="1" w:styleId="12220">
    <w:name w:val="Нет списка1222"/>
    <w:next w:val="a2"/>
    <w:semiHidden/>
    <w:rsid w:val="009856FB"/>
  </w:style>
  <w:style w:type="numbering" w:customStyle="1" w:styleId="1ai322">
    <w:name w:val="1 / a / i322"/>
    <w:basedOn w:val="a2"/>
    <w:next w:val="1ai"/>
    <w:rsid w:val="009856FB"/>
  </w:style>
  <w:style w:type="numbering" w:customStyle="1" w:styleId="1ai1122">
    <w:name w:val="1 / a / i1122"/>
    <w:basedOn w:val="a2"/>
    <w:next w:val="1ai"/>
    <w:rsid w:val="009856FB"/>
  </w:style>
  <w:style w:type="numbering" w:customStyle="1" w:styleId="2122">
    <w:name w:val="Нет списка2122"/>
    <w:next w:val="a2"/>
    <w:semiHidden/>
    <w:unhideWhenUsed/>
    <w:rsid w:val="009856FB"/>
  </w:style>
  <w:style w:type="numbering" w:customStyle="1" w:styleId="11212">
    <w:name w:val="Нет списка11212"/>
    <w:next w:val="a2"/>
    <w:semiHidden/>
    <w:rsid w:val="009856FB"/>
  </w:style>
  <w:style w:type="numbering" w:customStyle="1" w:styleId="1ai2122">
    <w:name w:val="1 / a / i2122"/>
    <w:basedOn w:val="a2"/>
    <w:next w:val="1ai"/>
    <w:rsid w:val="009856FB"/>
  </w:style>
  <w:style w:type="numbering" w:customStyle="1" w:styleId="5132">
    <w:name w:val="Стиль5132"/>
    <w:basedOn w:val="a2"/>
    <w:rsid w:val="009856FB"/>
  </w:style>
  <w:style w:type="numbering" w:customStyle="1" w:styleId="422">
    <w:name w:val="Нет списка422"/>
    <w:next w:val="a2"/>
    <w:uiPriority w:val="99"/>
    <w:semiHidden/>
    <w:unhideWhenUsed/>
    <w:rsid w:val="009856FB"/>
  </w:style>
  <w:style w:type="table" w:customStyle="1" w:styleId="1224">
    <w:name w:val="Сетка таблицы12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20">
    <w:name w:val="Нет списка522"/>
    <w:next w:val="a2"/>
    <w:uiPriority w:val="99"/>
    <w:semiHidden/>
    <w:unhideWhenUsed/>
    <w:rsid w:val="009856FB"/>
  </w:style>
  <w:style w:type="table" w:customStyle="1" w:styleId="323">
    <w:name w:val="Сетка таблицы3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0">
    <w:name w:val="Нет списка72"/>
    <w:next w:val="a2"/>
    <w:semiHidden/>
    <w:unhideWhenUsed/>
    <w:rsid w:val="009856FB"/>
  </w:style>
  <w:style w:type="numbering" w:customStyle="1" w:styleId="1521">
    <w:name w:val="Нет списка152"/>
    <w:next w:val="a2"/>
    <w:semiHidden/>
    <w:unhideWhenUsed/>
    <w:rsid w:val="009856FB"/>
  </w:style>
  <w:style w:type="table" w:customStyle="1" w:styleId="162">
    <w:name w:val="Сетка таблицы 16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20">
    <w:name w:val="Нет списка1142"/>
    <w:next w:val="a2"/>
    <w:semiHidden/>
    <w:rsid w:val="009856FB"/>
  </w:style>
  <w:style w:type="numbering" w:customStyle="1" w:styleId="1ai52">
    <w:name w:val="1 / a / i52"/>
    <w:basedOn w:val="a2"/>
    <w:next w:val="1ai"/>
    <w:rsid w:val="009856FB"/>
  </w:style>
  <w:style w:type="numbering" w:customStyle="1" w:styleId="1ai142">
    <w:name w:val="1 / a / i142"/>
    <w:basedOn w:val="a2"/>
    <w:next w:val="1ai"/>
    <w:rsid w:val="009856FB"/>
  </w:style>
  <w:style w:type="numbering" w:customStyle="1" w:styleId="232">
    <w:name w:val="Нет списка232"/>
    <w:next w:val="a2"/>
    <w:semiHidden/>
    <w:unhideWhenUsed/>
    <w:rsid w:val="009856FB"/>
  </w:style>
  <w:style w:type="numbering" w:customStyle="1" w:styleId="11132">
    <w:name w:val="Нет списка11132"/>
    <w:next w:val="a2"/>
    <w:semiHidden/>
    <w:rsid w:val="009856FB"/>
  </w:style>
  <w:style w:type="numbering" w:customStyle="1" w:styleId="1ai232">
    <w:name w:val="1 / a / i232"/>
    <w:basedOn w:val="a2"/>
    <w:next w:val="1ai"/>
    <w:rsid w:val="009856FB"/>
  </w:style>
  <w:style w:type="numbering" w:customStyle="1" w:styleId="5520">
    <w:name w:val="Стиль552"/>
    <w:basedOn w:val="a2"/>
    <w:rsid w:val="009856FB"/>
  </w:style>
  <w:style w:type="numbering" w:customStyle="1" w:styleId="332">
    <w:name w:val="Нет списка332"/>
    <w:next w:val="a2"/>
    <w:uiPriority w:val="99"/>
    <w:semiHidden/>
    <w:unhideWhenUsed/>
    <w:rsid w:val="009856FB"/>
  </w:style>
  <w:style w:type="numbering" w:customStyle="1" w:styleId="1232">
    <w:name w:val="Нет списка1232"/>
    <w:next w:val="a2"/>
    <w:semiHidden/>
    <w:rsid w:val="009856FB"/>
  </w:style>
  <w:style w:type="numbering" w:customStyle="1" w:styleId="1ai332">
    <w:name w:val="1 / a / i332"/>
    <w:basedOn w:val="a2"/>
    <w:next w:val="1ai"/>
    <w:rsid w:val="009856FB"/>
  </w:style>
  <w:style w:type="numbering" w:customStyle="1" w:styleId="1ai1132">
    <w:name w:val="1 / a / i1132"/>
    <w:basedOn w:val="a2"/>
    <w:next w:val="1ai"/>
    <w:rsid w:val="009856FB"/>
  </w:style>
  <w:style w:type="numbering" w:customStyle="1" w:styleId="2132">
    <w:name w:val="Нет списка2132"/>
    <w:next w:val="a2"/>
    <w:semiHidden/>
    <w:unhideWhenUsed/>
    <w:rsid w:val="009856FB"/>
  </w:style>
  <w:style w:type="numbering" w:customStyle="1" w:styleId="11222">
    <w:name w:val="Нет списка11222"/>
    <w:next w:val="a2"/>
    <w:semiHidden/>
    <w:rsid w:val="009856FB"/>
  </w:style>
  <w:style w:type="numbering" w:customStyle="1" w:styleId="1ai2132">
    <w:name w:val="1 / a / i2132"/>
    <w:basedOn w:val="a2"/>
    <w:next w:val="1ai"/>
    <w:rsid w:val="009856FB"/>
  </w:style>
  <w:style w:type="numbering" w:customStyle="1" w:styleId="5142">
    <w:name w:val="Стиль5142"/>
    <w:basedOn w:val="a2"/>
    <w:rsid w:val="009856FB"/>
  </w:style>
  <w:style w:type="numbering" w:customStyle="1" w:styleId="432">
    <w:name w:val="Нет списка432"/>
    <w:next w:val="a2"/>
    <w:uiPriority w:val="99"/>
    <w:semiHidden/>
    <w:unhideWhenUsed/>
    <w:rsid w:val="009856FB"/>
  </w:style>
  <w:style w:type="table" w:customStyle="1" w:styleId="1322">
    <w:name w:val="Сетка таблицы13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20">
    <w:name w:val="Нет списка532"/>
    <w:next w:val="a2"/>
    <w:uiPriority w:val="99"/>
    <w:semiHidden/>
    <w:unhideWhenUsed/>
    <w:rsid w:val="009856FB"/>
  </w:style>
  <w:style w:type="numbering" w:customStyle="1" w:styleId="820">
    <w:name w:val="Нет списка82"/>
    <w:next w:val="a2"/>
    <w:semiHidden/>
    <w:unhideWhenUsed/>
    <w:rsid w:val="009856FB"/>
  </w:style>
  <w:style w:type="table" w:customStyle="1" w:styleId="423">
    <w:name w:val="Сетка таблицы4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3">
    <w:name w:val="Сетка таблицы5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0">
    <w:name w:val="Нет списка92"/>
    <w:next w:val="a2"/>
    <w:uiPriority w:val="99"/>
    <w:semiHidden/>
    <w:unhideWhenUsed/>
    <w:rsid w:val="009856FB"/>
  </w:style>
  <w:style w:type="numbering" w:customStyle="1" w:styleId="102">
    <w:name w:val="Нет списка102"/>
    <w:next w:val="a2"/>
    <w:uiPriority w:val="99"/>
    <w:semiHidden/>
    <w:unhideWhenUsed/>
    <w:rsid w:val="009856FB"/>
  </w:style>
  <w:style w:type="numbering" w:customStyle="1" w:styleId="1620">
    <w:name w:val="Нет списка162"/>
    <w:next w:val="a2"/>
    <w:uiPriority w:val="99"/>
    <w:semiHidden/>
    <w:unhideWhenUsed/>
    <w:rsid w:val="009856FB"/>
  </w:style>
  <w:style w:type="numbering" w:customStyle="1" w:styleId="172">
    <w:name w:val="Нет списка172"/>
    <w:next w:val="a2"/>
    <w:uiPriority w:val="99"/>
    <w:semiHidden/>
    <w:unhideWhenUsed/>
    <w:rsid w:val="009856FB"/>
  </w:style>
  <w:style w:type="numbering" w:customStyle="1" w:styleId="1820">
    <w:name w:val="Нет списка182"/>
    <w:next w:val="a2"/>
    <w:uiPriority w:val="99"/>
    <w:semiHidden/>
    <w:unhideWhenUsed/>
    <w:rsid w:val="009856FB"/>
  </w:style>
  <w:style w:type="numbering" w:customStyle="1" w:styleId="192">
    <w:name w:val="Нет списка192"/>
    <w:next w:val="a2"/>
    <w:uiPriority w:val="99"/>
    <w:semiHidden/>
    <w:unhideWhenUsed/>
    <w:rsid w:val="009856FB"/>
  </w:style>
  <w:style w:type="numbering" w:customStyle="1" w:styleId="202">
    <w:name w:val="Нет списка202"/>
    <w:next w:val="a2"/>
    <w:uiPriority w:val="99"/>
    <w:semiHidden/>
    <w:unhideWhenUsed/>
    <w:rsid w:val="009856FB"/>
  </w:style>
  <w:style w:type="numbering" w:customStyle="1" w:styleId="242">
    <w:name w:val="Нет списка242"/>
    <w:next w:val="a2"/>
    <w:uiPriority w:val="99"/>
    <w:semiHidden/>
    <w:unhideWhenUsed/>
    <w:rsid w:val="009856FB"/>
  </w:style>
  <w:style w:type="table" w:customStyle="1" w:styleId="612">
    <w:name w:val="Сетка таблицы6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2">
    <w:name w:val="Сетка таблицы 17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2">
    <w:name w:val="Стиль562"/>
    <w:rsid w:val="009856FB"/>
  </w:style>
  <w:style w:type="numbering" w:customStyle="1" w:styleId="1ai62">
    <w:name w:val="1 / a / i62"/>
    <w:basedOn w:val="a2"/>
    <w:next w:val="1ai"/>
    <w:locked/>
    <w:rsid w:val="009856FB"/>
  </w:style>
  <w:style w:type="numbering" w:customStyle="1" w:styleId="1102">
    <w:name w:val="Нет списка1102"/>
    <w:next w:val="a2"/>
    <w:semiHidden/>
    <w:rsid w:val="009856FB"/>
  </w:style>
  <w:style w:type="table" w:customStyle="1" w:styleId="1314">
    <w:name w:val="Классическая таблица 131"/>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2">
    <w:name w:val="Нет списка252"/>
    <w:next w:val="a2"/>
    <w:uiPriority w:val="99"/>
    <w:semiHidden/>
    <w:unhideWhenUsed/>
    <w:rsid w:val="009856FB"/>
  </w:style>
  <w:style w:type="table" w:customStyle="1" w:styleId="11312">
    <w:name w:val="Сетка таблицы 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2">
    <w:name w:val="Нет списка1152"/>
    <w:next w:val="a2"/>
    <w:semiHidden/>
    <w:rsid w:val="009856FB"/>
  </w:style>
  <w:style w:type="table" w:customStyle="1" w:styleId="11114">
    <w:name w:val="Классическая таблица 1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2">
    <w:name w:val="Нет списка342"/>
    <w:next w:val="a2"/>
    <w:uiPriority w:val="99"/>
    <w:semiHidden/>
    <w:unhideWhenUsed/>
    <w:rsid w:val="009856FB"/>
  </w:style>
  <w:style w:type="table" w:customStyle="1" w:styleId="12112">
    <w:name w:val="Сетка таблицы 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2">
    <w:name w:val="Нет списка1242"/>
    <w:next w:val="a2"/>
    <w:semiHidden/>
    <w:rsid w:val="009856FB"/>
  </w:style>
  <w:style w:type="table" w:customStyle="1" w:styleId="12113">
    <w:name w:val="Классическая таблица 12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
    <w:name w:val="Сетка таблицы14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
    <w:name w:val="Сетка таблицы2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2">
    <w:name w:val="Нет списка442"/>
    <w:next w:val="a2"/>
    <w:uiPriority w:val="99"/>
    <w:semiHidden/>
    <w:unhideWhenUsed/>
    <w:rsid w:val="009856FB"/>
  </w:style>
  <w:style w:type="table" w:customStyle="1" w:styleId="13210">
    <w:name w:val="Сетка таблицы 132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2">
    <w:name w:val="Стиль5152"/>
    <w:rsid w:val="009856FB"/>
  </w:style>
  <w:style w:type="numbering" w:customStyle="1" w:styleId="1ai152">
    <w:name w:val="1 / a / i152"/>
    <w:basedOn w:val="a2"/>
    <w:next w:val="1ai"/>
    <w:uiPriority w:val="99"/>
    <w:unhideWhenUsed/>
    <w:rsid w:val="009856FB"/>
  </w:style>
  <w:style w:type="table" w:customStyle="1" w:styleId="111212">
    <w:name w:val="Сетка таблицы 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2">
    <w:name w:val="Стиль51112"/>
    <w:rsid w:val="009856FB"/>
  </w:style>
  <w:style w:type="numbering" w:customStyle="1" w:styleId="1ai1142">
    <w:name w:val="1 / a / i1142"/>
    <w:basedOn w:val="a2"/>
    <w:next w:val="1ai"/>
    <w:locked/>
    <w:rsid w:val="009856FB"/>
  </w:style>
  <w:style w:type="table" w:customStyle="1" w:styleId="1111110">
    <w:name w:val="Сетка таблицы 1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1">
    <w:name w:val="Сетка таблицы 13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2">
    <w:name w:val="Стиль5212"/>
    <w:rsid w:val="009856FB"/>
  </w:style>
  <w:style w:type="numbering" w:customStyle="1" w:styleId="1ai242">
    <w:name w:val="1 / a / i242"/>
    <w:basedOn w:val="a2"/>
    <w:next w:val="1ai"/>
    <w:locked/>
    <w:rsid w:val="009856FB"/>
  </w:style>
  <w:style w:type="table" w:customStyle="1" w:styleId="112112">
    <w:name w:val="Сетка таблицы 1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20">
    <w:name w:val="Нет списка542"/>
    <w:next w:val="a2"/>
    <w:uiPriority w:val="99"/>
    <w:semiHidden/>
    <w:unhideWhenUsed/>
    <w:rsid w:val="009856FB"/>
  </w:style>
  <w:style w:type="numbering" w:customStyle="1" w:styleId="13121">
    <w:name w:val="Нет списка1312"/>
    <w:next w:val="a2"/>
    <w:semiHidden/>
    <w:unhideWhenUsed/>
    <w:rsid w:val="009856FB"/>
  </w:style>
  <w:style w:type="table" w:customStyle="1" w:styleId="14111">
    <w:name w:val="Сетка таблицы 14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2">
    <w:name w:val="Нет списка11142"/>
    <w:next w:val="a2"/>
    <w:semiHidden/>
    <w:rsid w:val="009856FB"/>
  </w:style>
  <w:style w:type="numbering" w:customStyle="1" w:styleId="1ai342">
    <w:name w:val="1 / a / i342"/>
    <w:basedOn w:val="a2"/>
    <w:next w:val="1ai"/>
    <w:rsid w:val="009856FB"/>
  </w:style>
  <w:style w:type="numbering" w:customStyle="1" w:styleId="1ai1212">
    <w:name w:val="1 / a / i1212"/>
    <w:basedOn w:val="a2"/>
    <w:next w:val="1ai"/>
    <w:rsid w:val="009856FB"/>
  </w:style>
  <w:style w:type="numbering" w:customStyle="1" w:styleId="2142">
    <w:name w:val="Нет списка2142"/>
    <w:next w:val="a2"/>
    <w:semiHidden/>
    <w:unhideWhenUsed/>
    <w:rsid w:val="009856FB"/>
  </w:style>
  <w:style w:type="numbering" w:customStyle="1" w:styleId="111121">
    <w:name w:val="Нет списка111121"/>
    <w:next w:val="a2"/>
    <w:semiHidden/>
    <w:rsid w:val="009856FB"/>
  </w:style>
  <w:style w:type="numbering" w:customStyle="1" w:styleId="1ai2142">
    <w:name w:val="1 / a / i2142"/>
    <w:basedOn w:val="a2"/>
    <w:next w:val="1ai"/>
    <w:rsid w:val="009856FB"/>
  </w:style>
  <w:style w:type="numbering" w:customStyle="1" w:styleId="5312">
    <w:name w:val="Стиль5312"/>
    <w:basedOn w:val="a2"/>
    <w:rsid w:val="009856FB"/>
  </w:style>
  <w:style w:type="numbering" w:customStyle="1" w:styleId="3112">
    <w:name w:val="Нет списка3112"/>
    <w:next w:val="a2"/>
    <w:uiPriority w:val="99"/>
    <w:semiHidden/>
    <w:unhideWhenUsed/>
    <w:rsid w:val="009856FB"/>
  </w:style>
  <w:style w:type="numbering" w:customStyle="1" w:styleId="121120">
    <w:name w:val="Нет списка12112"/>
    <w:next w:val="a2"/>
    <w:semiHidden/>
    <w:rsid w:val="009856FB"/>
  </w:style>
  <w:style w:type="numbering" w:customStyle="1" w:styleId="1ai3112">
    <w:name w:val="1 / a / i3112"/>
    <w:basedOn w:val="a2"/>
    <w:next w:val="1ai"/>
    <w:rsid w:val="009856FB"/>
  </w:style>
  <w:style w:type="numbering" w:customStyle="1" w:styleId="1ai11112">
    <w:name w:val="1 / a / i11112"/>
    <w:basedOn w:val="a2"/>
    <w:next w:val="1ai"/>
    <w:rsid w:val="009856FB"/>
  </w:style>
  <w:style w:type="numbering" w:customStyle="1" w:styleId="21112">
    <w:name w:val="Нет списка21112"/>
    <w:next w:val="a2"/>
    <w:semiHidden/>
    <w:unhideWhenUsed/>
    <w:rsid w:val="009856FB"/>
  </w:style>
  <w:style w:type="numbering" w:customStyle="1" w:styleId="11232">
    <w:name w:val="Нет списка11232"/>
    <w:next w:val="a2"/>
    <w:semiHidden/>
    <w:rsid w:val="009856FB"/>
  </w:style>
  <w:style w:type="numbering" w:customStyle="1" w:styleId="1ai21112">
    <w:name w:val="1 / a / i21112"/>
    <w:basedOn w:val="a2"/>
    <w:next w:val="1ai"/>
    <w:rsid w:val="009856FB"/>
  </w:style>
  <w:style w:type="numbering" w:customStyle="1" w:styleId="51212">
    <w:name w:val="Стиль51212"/>
    <w:basedOn w:val="a2"/>
    <w:rsid w:val="009856FB"/>
  </w:style>
  <w:style w:type="numbering" w:customStyle="1" w:styleId="4112">
    <w:name w:val="Нет списка4112"/>
    <w:next w:val="a2"/>
    <w:uiPriority w:val="99"/>
    <w:semiHidden/>
    <w:unhideWhenUsed/>
    <w:rsid w:val="009856FB"/>
  </w:style>
  <w:style w:type="table" w:customStyle="1" w:styleId="11115">
    <w:name w:val="Сетка таблицы1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20">
    <w:name w:val="Нет списка5112"/>
    <w:next w:val="a2"/>
    <w:uiPriority w:val="99"/>
    <w:semiHidden/>
    <w:unhideWhenUsed/>
    <w:rsid w:val="009856FB"/>
  </w:style>
  <w:style w:type="numbering" w:customStyle="1" w:styleId="6120">
    <w:name w:val="Нет списка612"/>
    <w:next w:val="a2"/>
    <w:uiPriority w:val="99"/>
    <w:semiHidden/>
    <w:unhideWhenUsed/>
    <w:rsid w:val="009856FB"/>
  </w:style>
  <w:style w:type="numbering" w:customStyle="1" w:styleId="14120">
    <w:name w:val="Нет списка1412"/>
    <w:next w:val="a2"/>
    <w:semiHidden/>
    <w:unhideWhenUsed/>
    <w:rsid w:val="009856FB"/>
  </w:style>
  <w:style w:type="table" w:customStyle="1" w:styleId="15111">
    <w:name w:val="Сетка таблицы 15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20">
    <w:name w:val="Нет списка11312"/>
    <w:next w:val="a2"/>
    <w:semiHidden/>
    <w:rsid w:val="009856FB"/>
  </w:style>
  <w:style w:type="numbering" w:customStyle="1" w:styleId="1ai412">
    <w:name w:val="1 / a / i412"/>
    <w:basedOn w:val="a2"/>
    <w:next w:val="1ai"/>
    <w:rsid w:val="009856FB"/>
  </w:style>
  <w:style w:type="numbering" w:customStyle="1" w:styleId="1ai1312">
    <w:name w:val="1 / a / i1312"/>
    <w:basedOn w:val="a2"/>
    <w:next w:val="1ai"/>
    <w:rsid w:val="009856FB"/>
  </w:style>
  <w:style w:type="numbering" w:customStyle="1" w:styleId="2212">
    <w:name w:val="Нет списка2212"/>
    <w:next w:val="a2"/>
    <w:semiHidden/>
    <w:unhideWhenUsed/>
    <w:rsid w:val="009856FB"/>
  </w:style>
  <w:style w:type="numbering" w:customStyle="1" w:styleId="1112120">
    <w:name w:val="Нет списка111212"/>
    <w:next w:val="a2"/>
    <w:semiHidden/>
    <w:rsid w:val="009856FB"/>
  </w:style>
  <w:style w:type="numbering" w:customStyle="1" w:styleId="1ai2212">
    <w:name w:val="1 / a / i2212"/>
    <w:basedOn w:val="a2"/>
    <w:next w:val="1ai"/>
    <w:rsid w:val="009856FB"/>
  </w:style>
  <w:style w:type="numbering" w:customStyle="1" w:styleId="5412">
    <w:name w:val="Стиль5412"/>
    <w:basedOn w:val="a2"/>
    <w:rsid w:val="009856FB"/>
  </w:style>
  <w:style w:type="numbering" w:customStyle="1" w:styleId="3212">
    <w:name w:val="Нет списка3212"/>
    <w:next w:val="a2"/>
    <w:uiPriority w:val="99"/>
    <w:semiHidden/>
    <w:unhideWhenUsed/>
    <w:rsid w:val="009856FB"/>
  </w:style>
  <w:style w:type="numbering" w:customStyle="1" w:styleId="12212">
    <w:name w:val="Нет списка12212"/>
    <w:next w:val="a2"/>
    <w:semiHidden/>
    <w:rsid w:val="009856FB"/>
  </w:style>
  <w:style w:type="numbering" w:customStyle="1" w:styleId="1ai3212">
    <w:name w:val="1 / a / i3212"/>
    <w:basedOn w:val="a2"/>
    <w:next w:val="1ai"/>
    <w:rsid w:val="009856FB"/>
  </w:style>
  <w:style w:type="numbering" w:customStyle="1" w:styleId="1ai11212">
    <w:name w:val="1 / a / i11212"/>
    <w:basedOn w:val="a2"/>
    <w:next w:val="1ai"/>
    <w:rsid w:val="009856FB"/>
  </w:style>
  <w:style w:type="numbering" w:customStyle="1" w:styleId="21212">
    <w:name w:val="Нет списка21212"/>
    <w:next w:val="a2"/>
    <w:semiHidden/>
    <w:unhideWhenUsed/>
    <w:rsid w:val="009856FB"/>
  </w:style>
  <w:style w:type="numbering" w:customStyle="1" w:styleId="1121120">
    <w:name w:val="Нет списка112112"/>
    <w:next w:val="a2"/>
    <w:semiHidden/>
    <w:rsid w:val="009856FB"/>
  </w:style>
  <w:style w:type="numbering" w:customStyle="1" w:styleId="1ai21212">
    <w:name w:val="1 / a / i21212"/>
    <w:basedOn w:val="a2"/>
    <w:next w:val="1ai"/>
    <w:rsid w:val="009856FB"/>
  </w:style>
  <w:style w:type="numbering" w:customStyle="1" w:styleId="51312">
    <w:name w:val="Стиль51312"/>
    <w:basedOn w:val="a2"/>
    <w:rsid w:val="009856FB"/>
  </w:style>
  <w:style w:type="numbering" w:customStyle="1" w:styleId="4212">
    <w:name w:val="Нет списка4212"/>
    <w:next w:val="a2"/>
    <w:uiPriority w:val="99"/>
    <w:semiHidden/>
    <w:unhideWhenUsed/>
    <w:rsid w:val="009856FB"/>
  </w:style>
  <w:style w:type="table" w:customStyle="1" w:styleId="12114">
    <w:name w:val="Сетка таблицы12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20">
    <w:name w:val="Нет списка5212"/>
    <w:next w:val="a2"/>
    <w:uiPriority w:val="99"/>
    <w:semiHidden/>
    <w:unhideWhenUsed/>
    <w:rsid w:val="009856FB"/>
  </w:style>
  <w:style w:type="table" w:customStyle="1" w:styleId="3113">
    <w:name w:val="Сетка таблицы3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2">
    <w:name w:val="Нет списка712"/>
    <w:next w:val="a2"/>
    <w:uiPriority w:val="99"/>
    <w:semiHidden/>
    <w:unhideWhenUsed/>
    <w:rsid w:val="009856FB"/>
  </w:style>
  <w:style w:type="numbering" w:customStyle="1" w:styleId="1512">
    <w:name w:val="Нет списка1512"/>
    <w:next w:val="a2"/>
    <w:semiHidden/>
    <w:unhideWhenUsed/>
    <w:rsid w:val="009856FB"/>
  </w:style>
  <w:style w:type="table" w:customStyle="1" w:styleId="16111">
    <w:name w:val="Сетка таблицы 16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2">
    <w:name w:val="Нет списка11412"/>
    <w:next w:val="a2"/>
    <w:semiHidden/>
    <w:rsid w:val="009856FB"/>
  </w:style>
  <w:style w:type="numbering" w:customStyle="1" w:styleId="1ai512">
    <w:name w:val="1 / a / i512"/>
    <w:basedOn w:val="a2"/>
    <w:next w:val="1ai"/>
    <w:rsid w:val="009856FB"/>
  </w:style>
  <w:style w:type="numbering" w:customStyle="1" w:styleId="1ai1412">
    <w:name w:val="1 / a / i1412"/>
    <w:basedOn w:val="a2"/>
    <w:next w:val="1ai"/>
    <w:rsid w:val="009856FB"/>
  </w:style>
  <w:style w:type="numbering" w:customStyle="1" w:styleId="2312">
    <w:name w:val="Нет списка2312"/>
    <w:next w:val="a2"/>
    <w:semiHidden/>
    <w:unhideWhenUsed/>
    <w:rsid w:val="009856FB"/>
  </w:style>
  <w:style w:type="numbering" w:customStyle="1" w:styleId="111312">
    <w:name w:val="Нет списка111312"/>
    <w:next w:val="a2"/>
    <w:semiHidden/>
    <w:rsid w:val="009856FB"/>
  </w:style>
  <w:style w:type="numbering" w:customStyle="1" w:styleId="1ai2312">
    <w:name w:val="1 / a / i2312"/>
    <w:basedOn w:val="a2"/>
    <w:next w:val="1ai"/>
    <w:rsid w:val="009856FB"/>
  </w:style>
  <w:style w:type="numbering" w:customStyle="1" w:styleId="5512">
    <w:name w:val="Стиль5512"/>
    <w:basedOn w:val="a2"/>
    <w:rsid w:val="009856FB"/>
  </w:style>
  <w:style w:type="numbering" w:customStyle="1" w:styleId="3312">
    <w:name w:val="Нет списка3312"/>
    <w:next w:val="a2"/>
    <w:uiPriority w:val="99"/>
    <w:semiHidden/>
    <w:unhideWhenUsed/>
    <w:rsid w:val="009856FB"/>
  </w:style>
  <w:style w:type="numbering" w:customStyle="1" w:styleId="12312">
    <w:name w:val="Нет списка12312"/>
    <w:next w:val="a2"/>
    <w:semiHidden/>
    <w:rsid w:val="009856FB"/>
  </w:style>
  <w:style w:type="numbering" w:customStyle="1" w:styleId="1ai3312">
    <w:name w:val="1 / a / i3312"/>
    <w:basedOn w:val="a2"/>
    <w:next w:val="1ai"/>
    <w:rsid w:val="009856FB"/>
  </w:style>
  <w:style w:type="numbering" w:customStyle="1" w:styleId="1ai11312">
    <w:name w:val="1 / a / i11312"/>
    <w:basedOn w:val="a2"/>
    <w:next w:val="1ai"/>
    <w:rsid w:val="009856FB"/>
  </w:style>
  <w:style w:type="numbering" w:customStyle="1" w:styleId="21312">
    <w:name w:val="Нет списка21312"/>
    <w:next w:val="a2"/>
    <w:semiHidden/>
    <w:unhideWhenUsed/>
    <w:rsid w:val="009856FB"/>
  </w:style>
  <w:style w:type="numbering" w:customStyle="1" w:styleId="112212">
    <w:name w:val="Нет списка112212"/>
    <w:next w:val="a2"/>
    <w:semiHidden/>
    <w:rsid w:val="009856FB"/>
  </w:style>
  <w:style w:type="numbering" w:customStyle="1" w:styleId="1ai21312">
    <w:name w:val="1 / a / i21312"/>
    <w:basedOn w:val="a2"/>
    <w:next w:val="1ai"/>
    <w:rsid w:val="009856FB"/>
  </w:style>
  <w:style w:type="numbering" w:customStyle="1" w:styleId="51412">
    <w:name w:val="Стиль51412"/>
    <w:basedOn w:val="a2"/>
    <w:rsid w:val="009856FB"/>
  </w:style>
  <w:style w:type="numbering" w:customStyle="1" w:styleId="4312">
    <w:name w:val="Нет списка4312"/>
    <w:next w:val="a2"/>
    <w:uiPriority w:val="99"/>
    <w:semiHidden/>
    <w:unhideWhenUsed/>
    <w:rsid w:val="009856FB"/>
  </w:style>
  <w:style w:type="table" w:customStyle="1" w:styleId="13112">
    <w:name w:val="Сетка таблицы13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20">
    <w:name w:val="Нет списка5312"/>
    <w:next w:val="a2"/>
    <w:uiPriority w:val="99"/>
    <w:semiHidden/>
    <w:unhideWhenUsed/>
    <w:rsid w:val="009856FB"/>
  </w:style>
  <w:style w:type="numbering" w:customStyle="1" w:styleId="812">
    <w:name w:val="Нет списка812"/>
    <w:next w:val="a2"/>
    <w:uiPriority w:val="99"/>
    <w:semiHidden/>
    <w:unhideWhenUsed/>
    <w:rsid w:val="009856FB"/>
  </w:style>
  <w:style w:type="table" w:customStyle="1" w:styleId="4113">
    <w:name w:val="Сетка таблицы4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13">
    <w:name w:val="Сетка таблицы5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2">
    <w:name w:val="Нет списка912"/>
    <w:next w:val="a2"/>
    <w:uiPriority w:val="99"/>
    <w:semiHidden/>
    <w:unhideWhenUsed/>
    <w:rsid w:val="009856FB"/>
  </w:style>
  <w:style w:type="numbering" w:customStyle="1" w:styleId="1012">
    <w:name w:val="Нет списка1012"/>
    <w:next w:val="a2"/>
    <w:uiPriority w:val="99"/>
    <w:semiHidden/>
    <w:unhideWhenUsed/>
    <w:rsid w:val="009856FB"/>
  </w:style>
  <w:style w:type="numbering" w:customStyle="1" w:styleId="1612">
    <w:name w:val="Нет списка1612"/>
    <w:next w:val="a2"/>
    <w:uiPriority w:val="99"/>
    <w:semiHidden/>
    <w:unhideWhenUsed/>
    <w:rsid w:val="009856FB"/>
  </w:style>
  <w:style w:type="numbering" w:customStyle="1" w:styleId="17120">
    <w:name w:val="Нет списка1712"/>
    <w:next w:val="a2"/>
    <w:uiPriority w:val="99"/>
    <w:semiHidden/>
    <w:unhideWhenUsed/>
    <w:rsid w:val="009856FB"/>
  </w:style>
  <w:style w:type="numbering" w:customStyle="1" w:styleId="1812">
    <w:name w:val="Нет списка1812"/>
    <w:next w:val="a2"/>
    <w:uiPriority w:val="99"/>
    <w:semiHidden/>
    <w:unhideWhenUsed/>
    <w:rsid w:val="009856FB"/>
  </w:style>
  <w:style w:type="numbering" w:customStyle="1" w:styleId="1912">
    <w:name w:val="Нет списка1912"/>
    <w:next w:val="a2"/>
    <w:uiPriority w:val="99"/>
    <w:semiHidden/>
    <w:unhideWhenUsed/>
    <w:rsid w:val="009856FB"/>
  </w:style>
  <w:style w:type="numbering" w:customStyle="1" w:styleId="2012">
    <w:name w:val="Нет списка2012"/>
    <w:next w:val="a2"/>
    <w:uiPriority w:val="99"/>
    <w:semiHidden/>
    <w:unhideWhenUsed/>
    <w:rsid w:val="009856FB"/>
  </w:style>
  <w:style w:type="paragraph" w:customStyle="1" w:styleId="xl895">
    <w:name w:val="xl89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 w:type="paragraph" w:customStyle="1" w:styleId="xl896">
    <w:name w:val="xl89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897">
    <w:name w:val="xl89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numbering" w:customStyle="1" w:styleId="290">
    <w:name w:val="Нет списка29"/>
    <w:next w:val="a2"/>
    <w:uiPriority w:val="99"/>
    <w:semiHidden/>
    <w:unhideWhenUsed/>
    <w:rsid w:val="009856FB"/>
  </w:style>
  <w:style w:type="numbering" w:customStyle="1" w:styleId="118">
    <w:name w:val="Нет списка118"/>
    <w:next w:val="a2"/>
    <w:uiPriority w:val="99"/>
    <w:semiHidden/>
    <w:unhideWhenUsed/>
    <w:rsid w:val="009856FB"/>
  </w:style>
  <w:style w:type="table" w:customStyle="1" w:styleId="84">
    <w:name w:val="Сетка таблицы8"/>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3">
    <w:name w:val="Сетка таблицы 19"/>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80">
    <w:name w:val="Стиль58"/>
    <w:rsid w:val="009856FB"/>
  </w:style>
  <w:style w:type="numbering" w:customStyle="1" w:styleId="1ai8">
    <w:name w:val="1 / a / i8"/>
    <w:basedOn w:val="a2"/>
    <w:next w:val="1ai"/>
    <w:rsid w:val="009856FB"/>
  </w:style>
  <w:style w:type="numbering" w:customStyle="1" w:styleId="119">
    <w:name w:val="Нет списка119"/>
    <w:next w:val="a2"/>
    <w:semiHidden/>
    <w:rsid w:val="009856FB"/>
  </w:style>
  <w:style w:type="table" w:customStyle="1" w:styleId="153">
    <w:name w:val="Классическая таблица 1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00">
    <w:name w:val="Нет списка210"/>
    <w:next w:val="a2"/>
    <w:uiPriority w:val="99"/>
    <w:semiHidden/>
    <w:unhideWhenUsed/>
    <w:rsid w:val="009856FB"/>
  </w:style>
  <w:style w:type="table" w:customStyle="1" w:styleId="1150">
    <w:name w:val="Сетка таблицы 1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60">
    <w:name w:val="Нет списка1116"/>
    <w:next w:val="a2"/>
    <w:semiHidden/>
    <w:rsid w:val="009856FB"/>
  </w:style>
  <w:style w:type="table" w:customStyle="1" w:styleId="1133">
    <w:name w:val="Классическая таблица 1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60">
    <w:name w:val="Нет списка36"/>
    <w:next w:val="a2"/>
    <w:uiPriority w:val="99"/>
    <w:semiHidden/>
    <w:unhideWhenUsed/>
    <w:rsid w:val="009856FB"/>
  </w:style>
  <w:style w:type="table" w:customStyle="1" w:styleId="1233">
    <w:name w:val="Сетка таблицы 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6">
    <w:name w:val="Нет списка126"/>
    <w:next w:val="a2"/>
    <w:semiHidden/>
    <w:rsid w:val="009856FB"/>
  </w:style>
  <w:style w:type="table" w:customStyle="1" w:styleId="1234">
    <w:name w:val="Классическая таблица 12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
    <w:name w:val="Сетка таблицы16"/>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
    <w:name w:val="Сетка таблицы2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unhideWhenUsed/>
    <w:rsid w:val="009856FB"/>
  </w:style>
  <w:style w:type="table" w:customStyle="1" w:styleId="1340">
    <w:name w:val="Сетка таблицы 134"/>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7">
    <w:name w:val="Стиль517"/>
    <w:rsid w:val="009856FB"/>
  </w:style>
  <w:style w:type="numbering" w:customStyle="1" w:styleId="1ai17">
    <w:name w:val="1 / a / i17"/>
    <w:basedOn w:val="a2"/>
    <w:next w:val="1ai"/>
    <w:uiPriority w:val="99"/>
    <w:unhideWhenUsed/>
    <w:rsid w:val="009856FB"/>
  </w:style>
  <w:style w:type="table" w:customStyle="1" w:styleId="11140">
    <w:name w:val="Сетка таблицы 1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30">
    <w:name w:val="Стиль5113"/>
    <w:rsid w:val="009856FB"/>
  </w:style>
  <w:style w:type="numbering" w:customStyle="1" w:styleId="1ai116">
    <w:name w:val="1 / a / i116"/>
    <w:basedOn w:val="a2"/>
    <w:next w:val="1ai"/>
    <w:locked/>
    <w:rsid w:val="009856FB"/>
  </w:style>
  <w:style w:type="table" w:customStyle="1" w:styleId="111130">
    <w:name w:val="Сетка таблицы 1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30">
    <w:name w:val="Сетка таблицы 13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30">
    <w:name w:val="Стиль523"/>
    <w:rsid w:val="009856FB"/>
  </w:style>
  <w:style w:type="numbering" w:customStyle="1" w:styleId="1ai26">
    <w:name w:val="1 / a / i26"/>
    <w:basedOn w:val="a2"/>
    <w:next w:val="1ai"/>
    <w:locked/>
    <w:rsid w:val="009856FB"/>
  </w:style>
  <w:style w:type="table" w:customStyle="1" w:styleId="11230">
    <w:name w:val="Сетка таблицы 1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
    <w:name w:val="Нет списка56"/>
    <w:next w:val="a2"/>
    <w:uiPriority w:val="99"/>
    <w:semiHidden/>
    <w:unhideWhenUsed/>
    <w:rsid w:val="009856FB"/>
  </w:style>
  <w:style w:type="numbering" w:customStyle="1" w:styleId="1331">
    <w:name w:val="Нет списка133"/>
    <w:next w:val="a2"/>
    <w:semiHidden/>
    <w:unhideWhenUsed/>
    <w:rsid w:val="009856FB"/>
  </w:style>
  <w:style w:type="table" w:customStyle="1" w:styleId="1430">
    <w:name w:val="Сетка таблицы 14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40">
    <w:name w:val="Нет списка11114"/>
    <w:next w:val="a2"/>
    <w:semiHidden/>
    <w:rsid w:val="009856FB"/>
  </w:style>
  <w:style w:type="numbering" w:customStyle="1" w:styleId="1ai36">
    <w:name w:val="1 / a / i36"/>
    <w:basedOn w:val="a2"/>
    <w:next w:val="1ai"/>
    <w:rsid w:val="009856FB"/>
  </w:style>
  <w:style w:type="numbering" w:customStyle="1" w:styleId="1ai123">
    <w:name w:val="1 / a / i123"/>
    <w:basedOn w:val="a2"/>
    <w:next w:val="1ai"/>
    <w:rsid w:val="009856FB"/>
  </w:style>
  <w:style w:type="numbering" w:customStyle="1" w:styleId="2160">
    <w:name w:val="Нет списка216"/>
    <w:next w:val="a2"/>
    <w:semiHidden/>
    <w:unhideWhenUsed/>
    <w:rsid w:val="009856FB"/>
  </w:style>
  <w:style w:type="numbering" w:customStyle="1" w:styleId="111113">
    <w:name w:val="Нет списка111113"/>
    <w:next w:val="a2"/>
    <w:semiHidden/>
    <w:rsid w:val="009856FB"/>
  </w:style>
  <w:style w:type="numbering" w:customStyle="1" w:styleId="1ai216">
    <w:name w:val="1 / a / i216"/>
    <w:basedOn w:val="a2"/>
    <w:next w:val="1ai"/>
    <w:rsid w:val="009856FB"/>
  </w:style>
  <w:style w:type="numbering" w:customStyle="1" w:styleId="533">
    <w:name w:val="Стиль533"/>
    <w:basedOn w:val="a2"/>
    <w:rsid w:val="009856FB"/>
  </w:style>
  <w:style w:type="numbering" w:customStyle="1" w:styleId="3130">
    <w:name w:val="Нет списка313"/>
    <w:next w:val="a2"/>
    <w:uiPriority w:val="99"/>
    <w:semiHidden/>
    <w:unhideWhenUsed/>
    <w:rsid w:val="009856FB"/>
  </w:style>
  <w:style w:type="numbering" w:customStyle="1" w:styleId="12130">
    <w:name w:val="Нет списка1213"/>
    <w:next w:val="a2"/>
    <w:semiHidden/>
    <w:rsid w:val="009856FB"/>
  </w:style>
  <w:style w:type="numbering" w:customStyle="1" w:styleId="1ai313">
    <w:name w:val="1 / a / i313"/>
    <w:basedOn w:val="a2"/>
    <w:next w:val="1ai"/>
    <w:rsid w:val="009856FB"/>
  </w:style>
  <w:style w:type="numbering" w:customStyle="1" w:styleId="1ai1113">
    <w:name w:val="1 / a / i1113"/>
    <w:basedOn w:val="a2"/>
    <w:next w:val="1ai"/>
    <w:rsid w:val="009856FB"/>
  </w:style>
  <w:style w:type="numbering" w:customStyle="1" w:styleId="21130">
    <w:name w:val="Нет списка2113"/>
    <w:next w:val="a2"/>
    <w:semiHidden/>
    <w:unhideWhenUsed/>
    <w:rsid w:val="009856FB"/>
  </w:style>
  <w:style w:type="numbering" w:customStyle="1" w:styleId="11250">
    <w:name w:val="Нет списка1125"/>
    <w:next w:val="a2"/>
    <w:semiHidden/>
    <w:rsid w:val="009856FB"/>
  </w:style>
  <w:style w:type="numbering" w:customStyle="1" w:styleId="1ai2113">
    <w:name w:val="1 / a / i2113"/>
    <w:basedOn w:val="a2"/>
    <w:next w:val="1ai"/>
    <w:rsid w:val="009856FB"/>
  </w:style>
  <w:style w:type="numbering" w:customStyle="1" w:styleId="5123">
    <w:name w:val="Стиль5123"/>
    <w:basedOn w:val="a2"/>
    <w:rsid w:val="009856FB"/>
  </w:style>
  <w:style w:type="numbering" w:customStyle="1" w:styleId="413">
    <w:name w:val="Нет списка413"/>
    <w:next w:val="a2"/>
    <w:uiPriority w:val="99"/>
    <w:semiHidden/>
    <w:unhideWhenUsed/>
    <w:rsid w:val="009856FB"/>
  </w:style>
  <w:style w:type="table" w:customStyle="1" w:styleId="1134">
    <w:name w:val="Сетка таблицы1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3">
    <w:name w:val="Нет списка513"/>
    <w:next w:val="a2"/>
    <w:uiPriority w:val="99"/>
    <w:semiHidden/>
    <w:unhideWhenUsed/>
    <w:rsid w:val="009856FB"/>
  </w:style>
  <w:style w:type="numbering" w:customStyle="1" w:styleId="630">
    <w:name w:val="Нет списка63"/>
    <w:next w:val="a2"/>
    <w:uiPriority w:val="99"/>
    <w:semiHidden/>
    <w:unhideWhenUsed/>
    <w:rsid w:val="009856FB"/>
  </w:style>
  <w:style w:type="numbering" w:customStyle="1" w:styleId="1431">
    <w:name w:val="Нет списка143"/>
    <w:next w:val="a2"/>
    <w:semiHidden/>
    <w:unhideWhenUsed/>
    <w:rsid w:val="009856FB"/>
  </w:style>
  <w:style w:type="table" w:customStyle="1" w:styleId="1530">
    <w:name w:val="Сетка таблицы 15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30">
    <w:name w:val="Нет списка1133"/>
    <w:next w:val="a2"/>
    <w:semiHidden/>
    <w:rsid w:val="009856FB"/>
  </w:style>
  <w:style w:type="numbering" w:customStyle="1" w:styleId="1ai43">
    <w:name w:val="1 / a / i43"/>
    <w:basedOn w:val="a2"/>
    <w:next w:val="1ai"/>
    <w:rsid w:val="009856FB"/>
  </w:style>
  <w:style w:type="numbering" w:customStyle="1" w:styleId="1ai133">
    <w:name w:val="1 / a / i133"/>
    <w:basedOn w:val="a2"/>
    <w:next w:val="1ai"/>
    <w:rsid w:val="009856FB"/>
  </w:style>
  <w:style w:type="numbering" w:customStyle="1" w:styleId="2230">
    <w:name w:val="Нет списка223"/>
    <w:next w:val="a2"/>
    <w:semiHidden/>
    <w:unhideWhenUsed/>
    <w:rsid w:val="009856FB"/>
  </w:style>
  <w:style w:type="numbering" w:customStyle="1" w:styleId="11123">
    <w:name w:val="Нет списка11123"/>
    <w:next w:val="a2"/>
    <w:semiHidden/>
    <w:rsid w:val="009856FB"/>
  </w:style>
  <w:style w:type="numbering" w:customStyle="1" w:styleId="1ai223">
    <w:name w:val="1 / a / i223"/>
    <w:basedOn w:val="a2"/>
    <w:next w:val="1ai"/>
    <w:rsid w:val="009856FB"/>
  </w:style>
  <w:style w:type="numbering" w:customStyle="1" w:styleId="543">
    <w:name w:val="Стиль543"/>
    <w:basedOn w:val="a2"/>
    <w:rsid w:val="009856FB"/>
  </w:style>
  <w:style w:type="numbering" w:customStyle="1" w:styleId="3230">
    <w:name w:val="Нет списка323"/>
    <w:next w:val="a2"/>
    <w:uiPriority w:val="99"/>
    <w:semiHidden/>
    <w:unhideWhenUsed/>
    <w:rsid w:val="009856FB"/>
  </w:style>
  <w:style w:type="numbering" w:customStyle="1" w:styleId="12230">
    <w:name w:val="Нет списка1223"/>
    <w:next w:val="a2"/>
    <w:semiHidden/>
    <w:rsid w:val="009856FB"/>
  </w:style>
  <w:style w:type="numbering" w:customStyle="1" w:styleId="1ai323">
    <w:name w:val="1 / a / i323"/>
    <w:basedOn w:val="a2"/>
    <w:next w:val="1ai"/>
    <w:rsid w:val="009856FB"/>
  </w:style>
  <w:style w:type="numbering" w:customStyle="1" w:styleId="1ai1123">
    <w:name w:val="1 / a / i1123"/>
    <w:basedOn w:val="a2"/>
    <w:next w:val="1ai"/>
    <w:rsid w:val="009856FB"/>
  </w:style>
  <w:style w:type="numbering" w:customStyle="1" w:styleId="2123">
    <w:name w:val="Нет списка2123"/>
    <w:next w:val="a2"/>
    <w:semiHidden/>
    <w:unhideWhenUsed/>
    <w:rsid w:val="009856FB"/>
  </w:style>
  <w:style w:type="numbering" w:customStyle="1" w:styleId="11213">
    <w:name w:val="Нет списка11213"/>
    <w:next w:val="a2"/>
    <w:semiHidden/>
    <w:rsid w:val="009856FB"/>
  </w:style>
  <w:style w:type="numbering" w:customStyle="1" w:styleId="1ai2123">
    <w:name w:val="1 / a / i2123"/>
    <w:basedOn w:val="a2"/>
    <w:next w:val="1ai"/>
    <w:rsid w:val="009856FB"/>
  </w:style>
  <w:style w:type="numbering" w:customStyle="1" w:styleId="51330">
    <w:name w:val="Стиль5133"/>
    <w:basedOn w:val="a2"/>
    <w:rsid w:val="009856FB"/>
  </w:style>
  <w:style w:type="numbering" w:customStyle="1" w:styleId="4230">
    <w:name w:val="Нет списка423"/>
    <w:next w:val="a2"/>
    <w:uiPriority w:val="99"/>
    <w:semiHidden/>
    <w:unhideWhenUsed/>
    <w:rsid w:val="009856FB"/>
  </w:style>
  <w:style w:type="table" w:customStyle="1" w:styleId="1235">
    <w:name w:val="Сетка таблицы12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32">
    <w:name w:val="Нет списка523"/>
    <w:next w:val="a2"/>
    <w:uiPriority w:val="99"/>
    <w:semiHidden/>
    <w:unhideWhenUsed/>
    <w:rsid w:val="009856FB"/>
  </w:style>
  <w:style w:type="table" w:customStyle="1" w:styleId="333">
    <w:name w:val="Сетка таблицы3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0">
    <w:name w:val="Нет списка73"/>
    <w:next w:val="a2"/>
    <w:uiPriority w:val="99"/>
    <w:semiHidden/>
    <w:unhideWhenUsed/>
    <w:rsid w:val="009856FB"/>
  </w:style>
  <w:style w:type="numbering" w:customStyle="1" w:styleId="1531">
    <w:name w:val="Нет списка153"/>
    <w:next w:val="a2"/>
    <w:semiHidden/>
    <w:unhideWhenUsed/>
    <w:rsid w:val="009856FB"/>
  </w:style>
  <w:style w:type="table" w:customStyle="1" w:styleId="1630">
    <w:name w:val="Сетка таблицы 16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3">
    <w:name w:val="Нет списка1143"/>
    <w:next w:val="a2"/>
    <w:semiHidden/>
    <w:rsid w:val="009856FB"/>
  </w:style>
  <w:style w:type="numbering" w:customStyle="1" w:styleId="1ai53">
    <w:name w:val="1 / a / i53"/>
    <w:basedOn w:val="a2"/>
    <w:next w:val="1ai"/>
    <w:rsid w:val="009856FB"/>
  </w:style>
  <w:style w:type="numbering" w:customStyle="1" w:styleId="1ai143">
    <w:name w:val="1 / a / i143"/>
    <w:basedOn w:val="a2"/>
    <w:next w:val="1ai"/>
    <w:rsid w:val="009856FB"/>
  </w:style>
  <w:style w:type="numbering" w:customStyle="1" w:styleId="2330">
    <w:name w:val="Нет списка233"/>
    <w:next w:val="a2"/>
    <w:semiHidden/>
    <w:unhideWhenUsed/>
    <w:rsid w:val="009856FB"/>
  </w:style>
  <w:style w:type="numbering" w:customStyle="1" w:styleId="11133">
    <w:name w:val="Нет списка11133"/>
    <w:next w:val="a2"/>
    <w:semiHidden/>
    <w:rsid w:val="009856FB"/>
  </w:style>
  <w:style w:type="numbering" w:customStyle="1" w:styleId="1ai233">
    <w:name w:val="1 / a / i233"/>
    <w:basedOn w:val="a2"/>
    <w:next w:val="1ai"/>
    <w:rsid w:val="009856FB"/>
  </w:style>
  <w:style w:type="numbering" w:customStyle="1" w:styleId="553">
    <w:name w:val="Стиль553"/>
    <w:basedOn w:val="a2"/>
    <w:rsid w:val="009856FB"/>
  </w:style>
  <w:style w:type="numbering" w:customStyle="1" w:styleId="3330">
    <w:name w:val="Нет списка333"/>
    <w:next w:val="a2"/>
    <w:uiPriority w:val="99"/>
    <w:semiHidden/>
    <w:unhideWhenUsed/>
    <w:rsid w:val="009856FB"/>
  </w:style>
  <w:style w:type="numbering" w:customStyle="1" w:styleId="12330">
    <w:name w:val="Нет списка1233"/>
    <w:next w:val="a2"/>
    <w:semiHidden/>
    <w:rsid w:val="009856FB"/>
  </w:style>
  <w:style w:type="numbering" w:customStyle="1" w:styleId="1ai333">
    <w:name w:val="1 / a / i333"/>
    <w:basedOn w:val="a2"/>
    <w:next w:val="1ai"/>
    <w:rsid w:val="009856FB"/>
  </w:style>
  <w:style w:type="numbering" w:customStyle="1" w:styleId="1ai1133">
    <w:name w:val="1 / a / i1133"/>
    <w:basedOn w:val="a2"/>
    <w:next w:val="1ai"/>
    <w:rsid w:val="009856FB"/>
  </w:style>
  <w:style w:type="numbering" w:customStyle="1" w:styleId="2133">
    <w:name w:val="Нет списка2133"/>
    <w:next w:val="a2"/>
    <w:semiHidden/>
    <w:unhideWhenUsed/>
    <w:rsid w:val="009856FB"/>
  </w:style>
  <w:style w:type="numbering" w:customStyle="1" w:styleId="11223">
    <w:name w:val="Нет списка11223"/>
    <w:next w:val="a2"/>
    <w:semiHidden/>
    <w:rsid w:val="009856FB"/>
  </w:style>
  <w:style w:type="numbering" w:customStyle="1" w:styleId="1ai2133">
    <w:name w:val="1 / a / i2133"/>
    <w:basedOn w:val="a2"/>
    <w:next w:val="1ai"/>
    <w:rsid w:val="009856FB"/>
  </w:style>
  <w:style w:type="numbering" w:customStyle="1" w:styleId="5143">
    <w:name w:val="Стиль5143"/>
    <w:basedOn w:val="a2"/>
    <w:rsid w:val="009856FB"/>
  </w:style>
  <w:style w:type="numbering" w:customStyle="1" w:styleId="433">
    <w:name w:val="Нет списка433"/>
    <w:next w:val="a2"/>
    <w:uiPriority w:val="99"/>
    <w:semiHidden/>
    <w:unhideWhenUsed/>
    <w:rsid w:val="009856FB"/>
  </w:style>
  <w:style w:type="table" w:customStyle="1" w:styleId="1332">
    <w:name w:val="Сетка таблицы13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30">
    <w:name w:val="Нет списка533"/>
    <w:next w:val="a2"/>
    <w:uiPriority w:val="99"/>
    <w:semiHidden/>
    <w:unhideWhenUsed/>
    <w:rsid w:val="009856FB"/>
  </w:style>
  <w:style w:type="numbering" w:customStyle="1" w:styleId="830">
    <w:name w:val="Нет списка83"/>
    <w:next w:val="a2"/>
    <w:uiPriority w:val="99"/>
    <w:semiHidden/>
    <w:unhideWhenUsed/>
    <w:rsid w:val="009856FB"/>
  </w:style>
  <w:style w:type="table" w:customStyle="1" w:styleId="434">
    <w:name w:val="Сетка таблицы4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34">
    <w:name w:val="Сетка таблицы5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30">
    <w:name w:val="Нет списка93"/>
    <w:next w:val="a2"/>
    <w:uiPriority w:val="99"/>
    <w:semiHidden/>
    <w:unhideWhenUsed/>
    <w:rsid w:val="009856FB"/>
  </w:style>
  <w:style w:type="numbering" w:customStyle="1" w:styleId="103">
    <w:name w:val="Нет списка103"/>
    <w:next w:val="a2"/>
    <w:uiPriority w:val="99"/>
    <w:semiHidden/>
    <w:unhideWhenUsed/>
    <w:rsid w:val="009856FB"/>
  </w:style>
  <w:style w:type="numbering" w:customStyle="1" w:styleId="1631">
    <w:name w:val="Нет списка163"/>
    <w:next w:val="a2"/>
    <w:uiPriority w:val="99"/>
    <w:semiHidden/>
    <w:unhideWhenUsed/>
    <w:rsid w:val="009856FB"/>
  </w:style>
  <w:style w:type="numbering" w:customStyle="1" w:styleId="173">
    <w:name w:val="Нет списка173"/>
    <w:next w:val="a2"/>
    <w:uiPriority w:val="99"/>
    <w:semiHidden/>
    <w:unhideWhenUsed/>
    <w:rsid w:val="009856FB"/>
  </w:style>
  <w:style w:type="numbering" w:customStyle="1" w:styleId="183">
    <w:name w:val="Нет списка183"/>
    <w:next w:val="a2"/>
    <w:uiPriority w:val="99"/>
    <w:semiHidden/>
    <w:unhideWhenUsed/>
    <w:rsid w:val="009856FB"/>
  </w:style>
  <w:style w:type="numbering" w:customStyle="1" w:styleId="1930">
    <w:name w:val="Нет списка193"/>
    <w:next w:val="a2"/>
    <w:uiPriority w:val="99"/>
    <w:semiHidden/>
    <w:unhideWhenUsed/>
    <w:rsid w:val="009856FB"/>
  </w:style>
  <w:style w:type="numbering" w:customStyle="1" w:styleId="203">
    <w:name w:val="Нет списка203"/>
    <w:next w:val="a2"/>
    <w:uiPriority w:val="99"/>
    <w:semiHidden/>
    <w:unhideWhenUsed/>
    <w:rsid w:val="009856FB"/>
  </w:style>
  <w:style w:type="numbering" w:customStyle="1" w:styleId="243">
    <w:name w:val="Нет списка243"/>
    <w:next w:val="a2"/>
    <w:uiPriority w:val="99"/>
    <w:semiHidden/>
    <w:unhideWhenUsed/>
    <w:rsid w:val="009856FB"/>
  </w:style>
  <w:style w:type="table" w:customStyle="1" w:styleId="621">
    <w:name w:val="Сетка таблицы62"/>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0">
    <w:name w:val="Сетка таблицы 17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0">
    <w:name w:val="Стиль563"/>
    <w:rsid w:val="009856FB"/>
  </w:style>
  <w:style w:type="numbering" w:customStyle="1" w:styleId="1ai63">
    <w:name w:val="1 / a / i63"/>
    <w:basedOn w:val="a2"/>
    <w:next w:val="1ai"/>
    <w:locked/>
    <w:rsid w:val="009856FB"/>
  </w:style>
  <w:style w:type="numbering" w:customStyle="1" w:styleId="1103">
    <w:name w:val="Нет списка1103"/>
    <w:next w:val="a2"/>
    <w:semiHidden/>
    <w:rsid w:val="009856FB"/>
  </w:style>
  <w:style w:type="table" w:customStyle="1" w:styleId="1323">
    <w:name w:val="Классическая таблица 132"/>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3">
    <w:name w:val="Нет списка253"/>
    <w:next w:val="a2"/>
    <w:uiPriority w:val="99"/>
    <w:semiHidden/>
    <w:unhideWhenUsed/>
    <w:rsid w:val="009856FB"/>
  </w:style>
  <w:style w:type="table" w:customStyle="1" w:styleId="11320">
    <w:name w:val="Сетка таблицы 113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3">
    <w:name w:val="Нет списка1153"/>
    <w:next w:val="a2"/>
    <w:semiHidden/>
    <w:rsid w:val="009856FB"/>
  </w:style>
  <w:style w:type="table" w:customStyle="1" w:styleId="11124">
    <w:name w:val="Классическая таблица 11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3">
    <w:name w:val="Нет списка343"/>
    <w:next w:val="a2"/>
    <w:uiPriority w:val="99"/>
    <w:semiHidden/>
    <w:unhideWhenUsed/>
    <w:rsid w:val="009856FB"/>
  </w:style>
  <w:style w:type="table" w:customStyle="1" w:styleId="12121">
    <w:name w:val="Сетка таблицы 12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3">
    <w:name w:val="Нет списка1243"/>
    <w:next w:val="a2"/>
    <w:semiHidden/>
    <w:rsid w:val="009856FB"/>
  </w:style>
  <w:style w:type="table" w:customStyle="1" w:styleId="12122">
    <w:name w:val="Классическая таблица 12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
    <w:name w:val="Сетка таблицы14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
    <w:name w:val="Сетка таблицы2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3">
    <w:name w:val="Нет списка443"/>
    <w:next w:val="a2"/>
    <w:uiPriority w:val="99"/>
    <w:semiHidden/>
    <w:unhideWhenUsed/>
    <w:rsid w:val="009856FB"/>
  </w:style>
  <w:style w:type="table" w:customStyle="1" w:styleId="13220">
    <w:name w:val="Сетка таблицы 1322"/>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3">
    <w:name w:val="Стиль5153"/>
    <w:rsid w:val="009856FB"/>
  </w:style>
  <w:style w:type="numbering" w:customStyle="1" w:styleId="1ai153">
    <w:name w:val="1 / a / i153"/>
    <w:basedOn w:val="a2"/>
    <w:next w:val="1ai"/>
    <w:uiPriority w:val="99"/>
    <w:unhideWhenUsed/>
    <w:rsid w:val="009856FB"/>
  </w:style>
  <w:style w:type="table" w:customStyle="1" w:styleId="111220">
    <w:name w:val="Сетка таблицы 11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3">
    <w:name w:val="Стиль51113"/>
    <w:rsid w:val="009856FB"/>
  </w:style>
  <w:style w:type="numbering" w:customStyle="1" w:styleId="1ai1143">
    <w:name w:val="1 / a / i1143"/>
    <w:basedOn w:val="a2"/>
    <w:next w:val="1ai"/>
    <w:locked/>
    <w:rsid w:val="009856FB"/>
  </w:style>
  <w:style w:type="table" w:customStyle="1" w:styleId="1111120">
    <w:name w:val="Сетка таблицы 11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20">
    <w:name w:val="Сетка таблицы 13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3">
    <w:name w:val="Стиль5213"/>
    <w:rsid w:val="009856FB"/>
  </w:style>
  <w:style w:type="numbering" w:customStyle="1" w:styleId="1ai243">
    <w:name w:val="1 / a / i243"/>
    <w:basedOn w:val="a2"/>
    <w:next w:val="1ai"/>
    <w:locked/>
    <w:rsid w:val="009856FB"/>
  </w:style>
  <w:style w:type="table" w:customStyle="1" w:styleId="112120">
    <w:name w:val="Сетка таблицы 112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30">
    <w:name w:val="Нет списка543"/>
    <w:next w:val="a2"/>
    <w:uiPriority w:val="99"/>
    <w:semiHidden/>
    <w:unhideWhenUsed/>
    <w:rsid w:val="009856FB"/>
  </w:style>
  <w:style w:type="numbering" w:customStyle="1" w:styleId="13131">
    <w:name w:val="Нет списка1313"/>
    <w:next w:val="a2"/>
    <w:semiHidden/>
    <w:unhideWhenUsed/>
    <w:rsid w:val="009856FB"/>
  </w:style>
  <w:style w:type="table" w:customStyle="1" w:styleId="14121">
    <w:name w:val="Сетка таблицы 14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3">
    <w:name w:val="Нет списка11143"/>
    <w:next w:val="a2"/>
    <w:semiHidden/>
    <w:rsid w:val="009856FB"/>
  </w:style>
  <w:style w:type="numbering" w:customStyle="1" w:styleId="1ai343">
    <w:name w:val="1 / a / i343"/>
    <w:basedOn w:val="a2"/>
    <w:next w:val="1ai"/>
    <w:rsid w:val="009856FB"/>
  </w:style>
  <w:style w:type="numbering" w:customStyle="1" w:styleId="1ai1213">
    <w:name w:val="1 / a / i1213"/>
    <w:basedOn w:val="a2"/>
    <w:next w:val="1ai"/>
    <w:rsid w:val="009856FB"/>
  </w:style>
  <w:style w:type="numbering" w:customStyle="1" w:styleId="2143">
    <w:name w:val="Нет списка2143"/>
    <w:next w:val="a2"/>
    <w:semiHidden/>
    <w:unhideWhenUsed/>
    <w:rsid w:val="009856FB"/>
  </w:style>
  <w:style w:type="numbering" w:customStyle="1" w:styleId="111122">
    <w:name w:val="Нет списка111122"/>
    <w:next w:val="a2"/>
    <w:semiHidden/>
    <w:rsid w:val="009856FB"/>
  </w:style>
  <w:style w:type="numbering" w:customStyle="1" w:styleId="1ai2143">
    <w:name w:val="1 / a / i2143"/>
    <w:basedOn w:val="a2"/>
    <w:next w:val="1ai"/>
    <w:rsid w:val="009856FB"/>
  </w:style>
  <w:style w:type="numbering" w:customStyle="1" w:styleId="5313">
    <w:name w:val="Стиль5313"/>
    <w:basedOn w:val="a2"/>
    <w:rsid w:val="009856FB"/>
  </w:style>
  <w:style w:type="numbering" w:customStyle="1" w:styleId="31130">
    <w:name w:val="Нет списка3113"/>
    <w:next w:val="a2"/>
    <w:uiPriority w:val="99"/>
    <w:semiHidden/>
    <w:unhideWhenUsed/>
    <w:rsid w:val="009856FB"/>
  </w:style>
  <w:style w:type="numbering" w:customStyle="1" w:styleId="121130">
    <w:name w:val="Нет списка12113"/>
    <w:next w:val="a2"/>
    <w:semiHidden/>
    <w:rsid w:val="009856FB"/>
  </w:style>
  <w:style w:type="numbering" w:customStyle="1" w:styleId="1ai3113">
    <w:name w:val="1 / a / i3113"/>
    <w:basedOn w:val="a2"/>
    <w:next w:val="1ai"/>
    <w:rsid w:val="009856FB"/>
  </w:style>
  <w:style w:type="numbering" w:customStyle="1" w:styleId="1ai11113">
    <w:name w:val="1 / a / i11113"/>
    <w:basedOn w:val="a2"/>
    <w:next w:val="1ai"/>
    <w:rsid w:val="009856FB"/>
  </w:style>
  <w:style w:type="numbering" w:customStyle="1" w:styleId="21113">
    <w:name w:val="Нет списка21113"/>
    <w:next w:val="a2"/>
    <w:semiHidden/>
    <w:unhideWhenUsed/>
    <w:rsid w:val="009856FB"/>
  </w:style>
  <w:style w:type="numbering" w:customStyle="1" w:styleId="11233">
    <w:name w:val="Нет списка11233"/>
    <w:next w:val="a2"/>
    <w:semiHidden/>
    <w:rsid w:val="009856FB"/>
  </w:style>
  <w:style w:type="numbering" w:customStyle="1" w:styleId="1ai21113">
    <w:name w:val="1 / a / i21113"/>
    <w:basedOn w:val="a2"/>
    <w:next w:val="1ai"/>
    <w:rsid w:val="009856FB"/>
  </w:style>
  <w:style w:type="numbering" w:customStyle="1" w:styleId="51213">
    <w:name w:val="Стиль51213"/>
    <w:basedOn w:val="a2"/>
    <w:rsid w:val="009856FB"/>
  </w:style>
  <w:style w:type="numbering" w:customStyle="1" w:styleId="41130">
    <w:name w:val="Нет списка4113"/>
    <w:next w:val="a2"/>
    <w:uiPriority w:val="99"/>
    <w:semiHidden/>
    <w:unhideWhenUsed/>
    <w:rsid w:val="009856FB"/>
  </w:style>
  <w:style w:type="table" w:customStyle="1" w:styleId="11125">
    <w:name w:val="Сетка таблицы11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31">
    <w:name w:val="Нет списка5113"/>
    <w:next w:val="a2"/>
    <w:uiPriority w:val="99"/>
    <w:semiHidden/>
    <w:unhideWhenUsed/>
    <w:rsid w:val="009856FB"/>
  </w:style>
  <w:style w:type="numbering" w:customStyle="1" w:styleId="613">
    <w:name w:val="Нет списка613"/>
    <w:next w:val="a2"/>
    <w:uiPriority w:val="99"/>
    <w:semiHidden/>
    <w:unhideWhenUsed/>
    <w:rsid w:val="009856FB"/>
  </w:style>
  <w:style w:type="numbering" w:customStyle="1" w:styleId="1413">
    <w:name w:val="Нет списка1413"/>
    <w:next w:val="a2"/>
    <w:semiHidden/>
    <w:unhideWhenUsed/>
    <w:rsid w:val="009856FB"/>
  </w:style>
  <w:style w:type="table" w:customStyle="1" w:styleId="15120">
    <w:name w:val="Сетка таблицы 15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3">
    <w:name w:val="Нет списка11313"/>
    <w:next w:val="a2"/>
    <w:semiHidden/>
    <w:rsid w:val="009856FB"/>
  </w:style>
  <w:style w:type="numbering" w:customStyle="1" w:styleId="1ai413">
    <w:name w:val="1 / a / i413"/>
    <w:basedOn w:val="a2"/>
    <w:next w:val="1ai"/>
    <w:rsid w:val="009856FB"/>
  </w:style>
  <w:style w:type="numbering" w:customStyle="1" w:styleId="1ai1313">
    <w:name w:val="1 / a / i1313"/>
    <w:basedOn w:val="a2"/>
    <w:next w:val="1ai"/>
    <w:rsid w:val="009856FB"/>
  </w:style>
  <w:style w:type="numbering" w:customStyle="1" w:styleId="2213">
    <w:name w:val="Нет списка2213"/>
    <w:next w:val="a2"/>
    <w:semiHidden/>
    <w:unhideWhenUsed/>
    <w:rsid w:val="009856FB"/>
  </w:style>
  <w:style w:type="numbering" w:customStyle="1" w:styleId="111213">
    <w:name w:val="Нет списка111213"/>
    <w:next w:val="a2"/>
    <w:semiHidden/>
    <w:rsid w:val="009856FB"/>
  </w:style>
  <w:style w:type="numbering" w:customStyle="1" w:styleId="1ai2213">
    <w:name w:val="1 / a / i2213"/>
    <w:basedOn w:val="a2"/>
    <w:next w:val="1ai"/>
    <w:rsid w:val="009856FB"/>
  </w:style>
  <w:style w:type="numbering" w:customStyle="1" w:styleId="5413">
    <w:name w:val="Стиль5413"/>
    <w:basedOn w:val="a2"/>
    <w:rsid w:val="009856FB"/>
  </w:style>
  <w:style w:type="numbering" w:customStyle="1" w:styleId="3213">
    <w:name w:val="Нет списка3213"/>
    <w:next w:val="a2"/>
    <w:uiPriority w:val="99"/>
    <w:semiHidden/>
    <w:unhideWhenUsed/>
    <w:rsid w:val="009856FB"/>
  </w:style>
  <w:style w:type="numbering" w:customStyle="1" w:styleId="12213">
    <w:name w:val="Нет списка12213"/>
    <w:next w:val="a2"/>
    <w:semiHidden/>
    <w:rsid w:val="009856FB"/>
  </w:style>
  <w:style w:type="numbering" w:customStyle="1" w:styleId="1ai3213">
    <w:name w:val="1 / a / i3213"/>
    <w:basedOn w:val="a2"/>
    <w:next w:val="1ai"/>
    <w:rsid w:val="009856FB"/>
  </w:style>
  <w:style w:type="numbering" w:customStyle="1" w:styleId="1ai11213">
    <w:name w:val="1 / a / i11213"/>
    <w:basedOn w:val="a2"/>
    <w:next w:val="1ai"/>
    <w:rsid w:val="009856FB"/>
  </w:style>
  <w:style w:type="numbering" w:customStyle="1" w:styleId="21213">
    <w:name w:val="Нет списка21213"/>
    <w:next w:val="a2"/>
    <w:semiHidden/>
    <w:unhideWhenUsed/>
    <w:rsid w:val="009856FB"/>
  </w:style>
  <w:style w:type="numbering" w:customStyle="1" w:styleId="112113">
    <w:name w:val="Нет списка112113"/>
    <w:next w:val="a2"/>
    <w:semiHidden/>
    <w:rsid w:val="009856FB"/>
  </w:style>
  <w:style w:type="numbering" w:customStyle="1" w:styleId="1ai21213">
    <w:name w:val="1 / a / i21213"/>
    <w:basedOn w:val="a2"/>
    <w:next w:val="1ai"/>
    <w:rsid w:val="009856FB"/>
  </w:style>
  <w:style w:type="numbering" w:customStyle="1" w:styleId="51313">
    <w:name w:val="Стиль51313"/>
    <w:basedOn w:val="a2"/>
    <w:rsid w:val="009856FB"/>
  </w:style>
  <w:style w:type="numbering" w:customStyle="1" w:styleId="4213">
    <w:name w:val="Нет списка4213"/>
    <w:next w:val="a2"/>
    <w:uiPriority w:val="99"/>
    <w:semiHidden/>
    <w:unhideWhenUsed/>
    <w:rsid w:val="009856FB"/>
  </w:style>
  <w:style w:type="table" w:customStyle="1" w:styleId="12123">
    <w:name w:val="Сетка таблицы12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30">
    <w:name w:val="Нет списка5213"/>
    <w:next w:val="a2"/>
    <w:uiPriority w:val="99"/>
    <w:semiHidden/>
    <w:unhideWhenUsed/>
    <w:rsid w:val="009856FB"/>
  </w:style>
  <w:style w:type="table" w:customStyle="1" w:styleId="3121">
    <w:name w:val="Сетка таблицы3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3">
    <w:name w:val="Нет списка713"/>
    <w:next w:val="a2"/>
    <w:uiPriority w:val="99"/>
    <w:semiHidden/>
    <w:unhideWhenUsed/>
    <w:rsid w:val="009856FB"/>
  </w:style>
  <w:style w:type="numbering" w:customStyle="1" w:styleId="1513">
    <w:name w:val="Нет списка1513"/>
    <w:next w:val="a2"/>
    <w:semiHidden/>
    <w:unhideWhenUsed/>
    <w:rsid w:val="009856FB"/>
  </w:style>
  <w:style w:type="table" w:customStyle="1" w:styleId="16120">
    <w:name w:val="Сетка таблицы 16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3">
    <w:name w:val="Нет списка11413"/>
    <w:next w:val="a2"/>
    <w:semiHidden/>
    <w:rsid w:val="009856FB"/>
  </w:style>
  <w:style w:type="numbering" w:customStyle="1" w:styleId="1ai513">
    <w:name w:val="1 / a / i513"/>
    <w:basedOn w:val="a2"/>
    <w:next w:val="1ai"/>
    <w:rsid w:val="009856FB"/>
  </w:style>
  <w:style w:type="numbering" w:customStyle="1" w:styleId="1ai1413">
    <w:name w:val="1 / a / i1413"/>
    <w:basedOn w:val="a2"/>
    <w:next w:val="1ai"/>
    <w:rsid w:val="009856FB"/>
  </w:style>
  <w:style w:type="numbering" w:customStyle="1" w:styleId="2313">
    <w:name w:val="Нет списка2313"/>
    <w:next w:val="a2"/>
    <w:semiHidden/>
    <w:unhideWhenUsed/>
    <w:rsid w:val="009856FB"/>
  </w:style>
  <w:style w:type="numbering" w:customStyle="1" w:styleId="111313">
    <w:name w:val="Нет списка111313"/>
    <w:next w:val="a2"/>
    <w:semiHidden/>
    <w:rsid w:val="009856FB"/>
  </w:style>
  <w:style w:type="numbering" w:customStyle="1" w:styleId="1ai2313">
    <w:name w:val="1 / a / i2313"/>
    <w:basedOn w:val="a2"/>
    <w:next w:val="1ai"/>
    <w:rsid w:val="009856FB"/>
  </w:style>
  <w:style w:type="numbering" w:customStyle="1" w:styleId="5513">
    <w:name w:val="Стиль5513"/>
    <w:basedOn w:val="a2"/>
    <w:rsid w:val="009856FB"/>
  </w:style>
  <w:style w:type="numbering" w:customStyle="1" w:styleId="3313">
    <w:name w:val="Нет списка3313"/>
    <w:next w:val="a2"/>
    <w:uiPriority w:val="99"/>
    <w:semiHidden/>
    <w:unhideWhenUsed/>
    <w:rsid w:val="009856FB"/>
  </w:style>
  <w:style w:type="numbering" w:customStyle="1" w:styleId="12313">
    <w:name w:val="Нет списка12313"/>
    <w:next w:val="a2"/>
    <w:semiHidden/>
    <w:rsid w:val="009856FB"/>
  </w:style>
  <w:style w:type="numbering" w:customStyle="1" w:styleId="1ai3313">
    <w:name w:val="1 / a / i3313"/>
    <w:basedOn w:val="a2"/>
    <w:next w:val="1ai"/>
    <w:rsid w:val="009856FB"/>
  </w:style>
  <w:style w:type="numbering" w:customStyle="1" w:styleId="1ai11313">
    <w:name w:val="1 / a / i11313"/>
    <w:basedOn w:val="a2"/>
    <w:next w:val="1ai"/>
    <w:rsid w:val="009856FB"/>
  </w:style>
  <w:style w:type="numbering" w:customStyle="1" w:styleId="21313">
    <w:name w:val="Нет списка21313"/>
    <w:next w:val="a2"/>
    <w:semiHidden/>
    <w:unhideWhenUsed/>
    <w:rsid w:val="009856FB"/>
  </w:style>
  <w:style w:type="numbering" w:customStyle="1" w:styleId="112213">
    <w:name w:val="Нет списка112213"/>
    <w:next w:val="a2"/>
    <w:semiHidden/>
    <w:rsid w:val="009856FB"/>
  </w:style>
  <w:style w:type="numbering" w:customStyle="1" w:styleId="1ai21313">
    <w:name w:val="1 / a / i21313"/>
    <w:basedOn w:val="a2"/>
    <w:next w:val="1ai"/>
    <w:rsid w:val="009856FB"/>
  </w:style>
  <w:style w:type="numbering" w:customStyle="1" w:styleId="51413">
    <w:name w:val="Стиль51413"/>
    <w:basedOn w:val="a2"/>
    <w:rsid w:val="009856FB"/>
  </w:style>
  <w:style w:type="numbering" w:customStyle="1" w:styleId="4313">
    <w:name w:val="Нет списка4313"/>
    <w:next w:val="a2"/>
    <w:uiPriority w:val="99"/>
    <w:semiHidden/>
    <w:unhideWhenUsed/>
    <w:rsid w:val="009856FB"/>
  </w:style>
  <w:style w:type="table" w:customStyle="1" w:styleId="13122">
    <w:name w:val="Сетка таблицы13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30">
    <w:name w:val="Нет списка5313"/>
    <w:next w:val="a2"/>
    <w:uiPriority w:val="99"/>
    <w:semiHidden/>
    <w:unhideWhenUsed/>
    <w:rsid w:val="009856FB"/>
  </w:style>
  <w:style w:type="numbering" w:customStyle="1" w:styleId="813">
    <w:name w:val="Нет списка813"/>
    <w:next w:val="a2"/>
    <w:uiPriority w:val="99"/>
    <w:semiHidden/>
    <w:unhideWhenUsed/>
    <w:rsid w:val="009856FB"/>
  </w:style>
  <w:style w:type="table" w:customStyle="1" w:styleId="4121">
    <w:name w:val="Сетка таблицы4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24">
    <w:name w:val="Сетка таблицы5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3">
    <w:name w:val="Нет списка913"/>
    <w:next w:val="a2"/>
    <w:uiPriority w:val="99"/>
    <w:semiHidden/>
    <w:unhideWhenUsed/>
    <w:rsid w:val="009856FB"/>
  </w:style>
  <w:style w:type="numbering" w:customStyle="1" w:styleId="1013">
    <w:name w:val="Нет списка1013"/>
    <w:next w:val="a2"/>
    <w:uiPriority w:val="99"/>
    <w:semiHidden/>
    <w:unhideWhenUsed/>
    <w:rsid w:val="009856FB"/>
  </w:style>
  <w:style w:type="numbering" w:customStyle="1" w:styleId="1613">
    <w:name w:val="Нет списка1613"/>
    <w:next w:val="a2"/>
    <w:uiPriority w:val="99"/>
    <w:semiHidden/>
    <w:unhideWhenUsed/>
    <w:rsid w:val="009856FB"/>
  </w:style>
  <w:style w:type="numbering" w:customStyle="1" w:styleId="1713">
    <w:name w:val="Нет списка1713"/>
    <w:next w:val="a2"/>
    <w:uiPriority w:val="99"/>
    <w:semiHidden/>
    <w:unhideWhenUsed/>
    <w:rsid w:val="009856FB"/>
  </w:style>
  <w:style w:type="numbering" w:customStyle="1" w:styleId="1813">
    <w:name w:val="Нет списка1813"/>
    <w:next w:val="a2"/>
    <w:uiPriority w:val="99"/>
    <w:semiHidden/>
    <w:unhideWhenUsed/>
    <w:rsid w:val="009856FB"/>
  </w:style>
  <w:style w:type="numbering" w:customStyle="1" w:styleId="1913">
    <w:name w:val="Нет списка1913"/>
    <w:next w:val="a2"/>
    <w:uiPriority w:val="99"/>
    <w:semiHidden/>
    <w:unhideWhenUsed/>
    <w:rsid w:val="009856FB"/>
  </w:style>
  <w:style w:type="numbering" w:customStyle="1" w:styleId="2013">
    <w:name w:val="Нет списка2013"/>
    <w:next w:val="a2"/>
    <w:uiPriority w:val="99"/>
    <w:semiHidden/>
    <w:unhideWhenUsed/>
    <w:rsid w:val="009856FB"/>
  </w:style>
  <w:style w:type="numbering" w:customStyle="1" w:styleId="300">
    <w:name w:val="Нет списка30"/>
    <w:next w:val="a2"/>
    <w:uiPriority w:val="99"/>
    <w:semiHidden/>
    <w:unhideWhenUsed/>
    <w:rsid w:val="009856FB"/>
  </w:style>
  <w:style w:type="numbering" w:customStyle="1" w:styleId="590">
    <w:name w:val="Стиль59"/>
    <w:rsid w:val="009856FB"/>
  </w:style>
  <w:style w:type="numbering" w:customStyle="1" w:styleId="1ai9">
    <w:name w:val="1 / a / i9"/>
    <w:basedOn w:val="a2"/>
    <w:next w:val="1ai"/>
    <w:rsid w:val="009856FB"/>
  </w:style>
  <w:style w:type="table" w:customStyle="1" w:styleId="164">
    <w:name w:val="Классическая таблица 16"/>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74">
    <w:name w:val="Сетка таблицы1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4">
    <w:name w:val="Сетка таблицы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8">
    <w:name w:val="Стиль518"/>
    <w:rsid w:val="009856FB"/>
  </w:style>
  <w:style w:type="numbering" w:customStyle="1" w:styleId="1ai18">
    <w:name w:val="1 / a / i18"/>
    <w:basedOn w:val="a2"/>
    <w:next w:val="1ai"/>
    <w:uiPriority w:val="99"/>
    <w:unhideWhenUsed/>
    <w:rsid w:val="009856FB"/>
  </w:style>
  <w:style w:type="numbering" w:customStyle="1" w:styleId="5114">
    <w:name w:val="Стиль5114"/>
    <w:rsid w:val="009856FB"/>
  </w:style>
  <w:style w:type="numbering" w:customStyle="1" w:styleId="1ai117">
    <w:name w:val="1 / a / i117"/>
    <w:basedOn w:val="a2"/>
    <w:next w:val="1ai"/>
    <w:locked/>
    <w:rsid w:val="009856FB"/>
  </w:style>
  <w:style w:type="numbering" w:customStyle="1" w:styleId="524">
    <w:name w:val="Стиль524"/>
    <w:rsid w:val="009856FB"/>
  </w:style>
  <w:style w:type="numbering" w:customStyle="1" w:styleId="1ai27">
    <w:name w:val="1 / a / i27"/>
    <w:basedOn w:val="a2"/>
    <w:next w:val="1ai"/>
    <w:locked/>
    <w:rsid w:val="009856FB"/>
  </w:style>
  <w:style w:type="numbering" w:customStyle="1" w:styleId="1ai124">
    <w:name w:val="1 / a / i124"/>
    <w:basedOn w:val="a2"/>
    <w:next w:val="1ai"/>
    <w:rsid w:val="009856FB"/>
  </w:style>
  <w:style w:type="numbering" w:customStyle="1" w:styleId="1ai217">
    <w:name w:val="1 / a / i217"/>
    <w:basedOn w:val="a2"/>
    <w:next w:val="1ai"/>
    <w:rsid w:val="009856FB"/>
  </w:style>
  <w:style w:type="numbering" w:customStyle="1" w:styleId="5340">
    <w:name w:val="Стиль534"/>
    <w:basedOn w:val="a2"/>
    <w:rsid w:val="009856FB"/>
  </w:style>
  <w:style w:type="numbering" w:customStyle="1" w:styleId="1ai1114">
    <w:name w:val="1 / a / i1114"/>
    <w:basedOn w:val="a2"/>
    <w:next w:val="1ai"/>
    <w:rsid w:val="009856FB"/>
  </w:style>
  <w:style w:type="numbering" w:customStyle="1" w:styleId="1ai2114">
    <w:name w:val="1 / a / i2114"/>
    <w:basedOn w:val="a2"/>
    <w:next w:val="1ai"/>
    <w:rsid w:val="009856FB"/>
  </w:style>
  <w:style w:type="numbering" w:customStyle="1" w:styleId="51240">
    <w:name w:val="Стиль5124"/>
    <w:basedOn w:val="a2"/>
    <w:rsid w:val="009856FB"/>
  </w:style>
  <w:style w:type="numbering" w:customStyle="1" w:styleId="1ai134">
    <w:name w:val="1 / a / i134"/>
    <w:basedOn w:val="a2"/>
    <w:next w:val="1ai"/>
    <w:rsid w:val="009856FB"/>
  </w:style>
  <w:style w:type="numbering" w:customStyle="1" w:styleId="1ai224">
    <w:name w:val="1 / a / i224"/>
    <w:basedOn w:val="a2"/>
    <w:next w:val="1ai"/>
    <w:rsid w:val="009856FB"/>
  </w:style>
  <w:style w:type="numbering" w:customStyle="1" w:styleId="544">
    <w:name w:val="Стиль544"/>
    <w:basedOn w:val="a2"/>
    <w:rsid w:val="009856FB"/>
  </w:style>
  <w:style w:type="numbering" w:customStyle="1" w:styleId="1ai1124">
    <w:name w:val="1 / a / i1124"/>
    <w:basedOn w:val="a2"/>
    <w:next w:val="1ai"/>
    <w:rsid w:val="009856FB"/>
  </w:style>
  <w:style w:type="numbering" w:customStyle="1" w:styleId="1ai2124">
    <w:name w:val="1 / a / i2124"/>
    <w:basedOn w:val="a2"/>
    <w:next w:val="1ai"/>
    <w:rsid w:val="009856FB"/>
  </w:style>
  <w:style w:type="numbering" w:customStyle="1" w:styleId="5134">
    <w:name w:val="Стиль5134"/>
    <w:basedOn w:val="a2"/>
    <w:rsid w:val="009856FB"/>
  </w:style>
  <w:style w:type="table" w:customStyle="1" w:styleId="344">
    <w:name w:val="Сетка таблицы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4">
    <w:name w:val="1 / a / i144"/>
    <w:basedOn w:val="a2"/>
    <w:next w:val="1ai"/>
    <w:rsid w:val="009856FB"/>
  </w:style>
  <w:style w:type="numbering" w:customStyle="1" w:styleId="1ai234">
    <w:name w:val="1 / a / i234"/>
    <w:basedOn w:val="a2"/>
    <w:next w:val="1ai"/>
    <w:rsid w:val="009856FB"/>
  </w:style>
  <w:style w:type="numbering" w:customStyle="1" w:styleId="554">
    <w:name w:val="Стиль554"/>
    <w:basedOn w:val="a2"/>
    <w:rsid w:val="009856FB"/>
  </w:style>
  <w:style w:type="numbering" w:customStyle="1" w:styleId="1ai1134">
    <w:name w:val="1 / a / i1134"/>
    <w:basedOn w:val="a2"/>
    <w:next w:val="1ai"/>
    <w:rsid w:val="009856FB"/>
  </w:style>
  <w:style w:type="numbering" w:customStyle="1" w:styleId="1ai2134">
    <w:name w:val="1 / a / i2134"/>
    <w:basedOn w:val="a2"/>
    <w:next w:val="1ai"/>
    <w:rsid w:val="009856FB"/>
  </w:style>
  <w:style w:type="numbering" w:customStyle="1" w:styleId="5144">
    <w:name w:val="Стиль5144"/>
    <w:basedOn w:val="a2"/>
    <w:rsid w:val="009856FB"/>
  </w:style>
  <w:style w:type="table" w:customStyle="1" w:styleId="545">
    <w:name w:val="Сетка таблицы5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3">
    <w:name w:val="Классическая таблица 13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2">
    <w:name w:val="Сетка таблицы14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4">
    <w:name w:val="Сетка таблицы2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4">
    <w:name w:val="Стиль5154"/>
    <w:rsid w:val="009856FB"/>
  </w:style>
  <w:style w:type="numbering" w:customStyle="1" w:styleId="1ai154">
    <w:name w:val="1 / a / i154"/>
    <w:basedOn w:val="a2"/>
    <w:next w:val="1ai"/>
    <w:uiPriority w:val="99"/>
    <w:unhideWhenUsed/>
    <w:rsid w:val="009856FB"/>
  </w:style>
  <w:style w:type="numbering" w:customStyle="1" w:styleId="5214">
    <w:name w:val="Стиль5214"/>
    <w:rsid w:val="009856FB"/>
  </w:style>
  <w:style w:type="numbering" w:customStyle="1" w:styleId="1ai244">
    <w:name w:val="1 / a / i244"/>
    <w:basedOn w:val="a2"/>
    <w:next w:val="1ai"/>
    <w:locked/>
    <w:rsid w:val="009856FB"/>
  </w:style>
  <w:style w:type="numbering" w:customStyle="1" w:styleId="1111111">
    <w:name w:val="Нет списка1111111"/>
    <w:next w:val="a2"/>
    <w:semiHidden/>
    <w:rsid w:val="009856FB"/>
  </w:style>
  <w:style w:type="numbering" w:customStyle="1" w:styleId="1ai11114">
    <w:name w:val="1 / a / i11114"/>
    <w:basedOn w:val="a2"/>
    <w:next w:val="1ai"/>
    <w:rsid w:val="009856FB"/>
  </w:style>
  <w:style w:type="numbering" w:customStyle="1" w:styleId="1ai21114">
    <w:name w:val="1 / a / i21114"/>
    <w:basedOn w:val="a2"/>
    <w:next w:val="1ai"/>
    <w:rsid w:val="009856FB"/>
  </w:style>
  <w:style w:type="numbering" w:customStyle="1" w:styleId="1ai1314">
    <w:name w:val="1 / a / i1314"/>
    <w:basedOn w:val="a2"/>
    <w:next w:val="1ai"/>
    <w:rsid w:val="009856FB"/>
  </w:style>
  <w:style w:type="numbering" w:customStyle="1" w:styleId="1ai2214">
    <w:name w:val="1 / a / i2214"/>
    <w:basedOn w:val="a2"/>
    <w:next w:val="1ai"/>
    <w:rsid w:val="009856FB"/>
  </w:style>
  <w:style w:type="numbering" w:customStyle="1" w:styleId="5414">
    <w:name w:val="Стиль5414"/>
    <w:basedOn w:val="a2"/>
    <w:rsid w:val="009856FB"/>
  </w:style>
  <w:style w:type="table" w:customStyle="1" w:styleId="3131">
    <w:name w:val="Сетка таблицы3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4">
    <w:name w:val="1 / a / i1414"/>
    <w:basedOn w:val="a2"/>
    <w:next w:val="1ai"/>
    <w:rsid w:val="009856FB"/>
  </w:style>
  <w:style w:type="numbering" w:customStyle="1" w:styleId="1ai2314">
    <w:name w:val="1 / a / i2314"/>
    <w:basedOn w:val="a2"/>
    <w:next w:val="1ai"/>
    <w:rsid w:val="009856FB"/>
  </w:style>
  <w:style w:type="numbering" w:customStyle="1" w:styleId="5514">
    <w:name w:val="Стиль5514"/>
    <w:basedOn w:val="a2"/>
    <w:rsid w:val="009856FB"/>
  </w:style>
  <w:style w:type="numbering" w:customStyle="1" w:styleId="1ai11314">
    <w:name w:val="1 / a / i11314"/>
    <w:basedOn w:val="a2"/>
    <w:next w:val="1ai"/>
    <w:rsid w:val="009856FB"/>
  </w:style>
  <w:style w:type="numbering" w:customStyle="1" w:styleId="1ai21314">
    <w:name w:val="1 / a / i21314"/>
    <w:basedOn w:val="a2"/>
    <w:next w:val="1ai"/>
    <w:rsid w:val="009856FB"/>
  </w:style>
  <w:style w:type="numbering" w:customStyle="1" w:styleId="51414">
    <w:name w:val="Стиль51414"/>
    <w:basedOn w:val="a2"/>
    <w:rsid w:val="009856FB"/>
  </w:style>
  <w:style w:type="table" w:customStyle="1" w:styleId="5135">
    <w:name w:val="Сетка таблицы5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4">
    <w:name w:val="Классическая таблица 1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14">
    <w:name w:val="Сетка таблицы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4">
    <w:name w:val="Сетка таблицы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1">
    <w:name w:val="Стиль5161"/>
    <w:rsid w:val="009856FB"/>
  </w:style>
  <w:style w:type="numbering" w:customStyle="1" w:styleId="1ai161">
    <w:name w:val="1 / a / i161"/>
    <w:basedOn w:val="a2"/>
    <w:next w:val="1ai"/>
    <w:uiPriority w:val="99"/>
    <w:unhideWhenUsed/>
    <w:rsid w:val="009856FB"/>
  </w:style>
  <w:style w:type="numbering" w:customStyle="1" w:styleId="5221">
    <w:name w:val="Стиль5221"/>
    <w:rsid w:val="009856FB"/>
  </w:style>
  <w:style w:type="numbering" w:customStyle="1" w:styleId="1ai251">
    <w:name w:val="1 / a / i251"/>
    <w:basedOn w:val="a2"/>
    <w:next w:val="1ai"/>
    <w:locked/>
    <w:rsid w:val="009856FB"/>
  </w:style>
  <w:style w:type="numbering" w:customStyle="1" w:styleId="1ai11121">
    <w:name w:val="1 / a / i11121"/>
    <w:basedOn w:val="a2"/>
    <w:next w:val="1ai"/>
    <w:rsid w:val="009856FB"/>
  </w:style>
  <w:style w:type="numbering" w:customStyle="1" w:styleId="1ai21121">
    <w:name w:val="1 / a / i21121"/>
    <w:basedOn w:val="a2"/>
    <w:next w:val="1ai"/>
    <w:rsid w:val="009856FB"/>
  </w:style>
  <w:style w:type="numbering" w:customStyle="1" w:styleId="1ai1321">
    <w:name w:val="1 / a / i1321"/>
    <w:basedOn w:val="a2"/>
    <w:next w:val="1ai"/>
    <w:rsid w:val="009856FB"/>
  </w:style>
  <w:style w:type="numbering" w:customStyle="1" w:styleId="1ai2221">
    <w:name w:val="1 / a / i2221"/>
    <w:basedOn w:val="a2"/>
    <w:next w:val="1ai"/>
    <w:rsid w:val="009856FB"/>
  </w:style>
  <w:style w:type="numbering" w:customStyle="1" w:styleId="5421">
    <w:name w:val="Стиль5421"/>
    <w:basedOn w:val="a2"/>
    <w:rsid w:val="009856FB"/>
  </w:style>
  <w:style w:type="table" w:customStyle="1" w:styleId="3210">
    <w:name w:val="Сетка таблицы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1">
    <w:name w:val="1 / a / i1421"/>
    <w:basedOn w:val="a2"/>
    <w:next w:val="1ai"/>
    <w:rsid w:val="009856FB"/>
  </w:style>
  <w:style w:type="numbering" w:customStyle="1" w:styleId="1ai2321">
    <w:name w:val="1 / a / i2321"/>
    <w:basedOn w:val="a2"/>
    <w:next w:val="1ai"/>
    <w:rsid w:val="009856FB"/>
  </w:style>
  <w:style w:type="numbering" w:customStyle="1" w:styleId="5521">
    <w:name w:val="Стиль5521"/>
    <w:basedOn w:val="a2"/>
    <w:rsid w:val="009856FB"/>
  </w:style>
  <w:style w:type="numbering" w:customStyle="1" w:styleId="1ai11321">
    <w:name w:val="1 / a / i11321"/>
    <w:basedOn w:val="a2"/>
    <w:next w:val="1ai"/>
    <w:rsid w:val="009856FB"/>
  </w:style>
  <w:style w:type="numbering" w:customStyle="1" w:styleId="1ai21321">
    <w:name w:val="1 / a / i21321"/>
    <w:basedOn w:val="a2"/>
    <w:next w:val="1ai"/>
    <w:rsid w:val="009856FB"/>
  </w:style>
  <w:style w:type="numbering" w:customStyle="1" w:styleId="51421">
    <w:name w:val="Стиль51421"/>
    <w:basedOn w:val="a2"/>
    <w:rsid w:val="009856FB"/>
  </w:style>
  <w:style w:type="table" w:customStyle="1" w:styleId="5215">
    <w:name w:val="Сетка таблицы5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3">
    <w:name w:val="Классическая таблица 13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12">
    <w:name w:val="Сетка таблицы14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4">
    <w:name w:val="Сетка таблицы2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0">
    <w:name w:val="Сетка таблицы3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4">
    <w:name w:val="Сетка таблицы5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5">
    <w:name w:val="Классическая таблица 15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14">
    <w:name w:val="Сетка таблицы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4">
    <w:name w:val="Сетка таблицы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1">
    <w:name w:val="Стиль5171"/>
    <w:rsid w:val="009856FB"/>
  </w:style>
  <w:style w:type="numbering" w:customStyle="1" w:styleId="1ai171">
    <w:name w:val="1 / a / i171"/>
    <w:basedOn w:val="a2"/>
    <w:next w:val="1ai"/>
    <w:uiPriority w:val="99"/>
    <w:unhideWhenUsed/>
    <w:rsid w:val="009856FB"/>
    <w:pPr>
      <w:numPr>
        <w:numId w:val="75"/>
      </w:numPr>
    </w:pPr>
  </w:style>
  <w:style w:type="numbering" w:customStyle="1" w:styleId="5231">
    <w:name w:val="Стиль5231"/>
    <w:rsid w:val="009856FB"/>
    <w:pPr>
      <w:numPr>
        <w:numId w:val="74"/>
      </w:numPr>
    </w:pPr>
  </w:style>
  <w:style w:type="numbering" w:customStyle="1" w:styleId="1ai261">
    <w:name w:val="1 / a / i261"/>
    <w:basedOn w:val="a2"/>
    <w:next w:val="1ai"/>
    <w:locked/>
    <w:rsid w:val="009856FB"/>
    <w:pPr>
      <w:numPr>
        <w:numId w:val="73"/>
      </w:numPr>
    </w:pPr>
  </w:style>
  <w:style w:type="numbering" w:customStyle="1" w:styleId="1ai11131">
    <w:name w:val="1 / a / i11131"/>
    <w:basedOn w:val="a2"/>
    <w:next w:val="1ai"/>
    <w:rsid w:val="009856FB"/>
  </w:style>
  <w:style w:type="numbering" w:customStyle="1" w:styleId="1ai21131">
    <w:name w:val="1 / a / i21131"/>
    <w:basedOn w:val="a2"/>
    <w:next w:val="1ai"/>
    <w:rsid w:val="009856FB"/>
  </w:style>
  <w:style w:type="numbering" w:customStyle="1" w:styleId="1ai1331">
    <w:name w:val="1 / a / i1331"/>
    <w:basedOn w:val="a2"/>
    <w:next w:val="1ai"/>
    <w:rsid w:val="009856FB"/>
  </w:style>
  <w:style w:type="numbering" w:customStyle="1" w:styleId="1ai2231">
    <w:name w:val="1 / a / i2231"/>
    <w:basedOn w:val="a2"/>
    <w:next w:val="1ai"/>
    <w:rsid w:val="009856FB"/>
  </w:style>
  <w:style w:type="numbering" w:customStyle="1" w:styleId="5431">
    <w:name w:val="Стиль5431"/>
    <w:basedOn w:val="a2"/>
    <w:rsid w:val="009856FB"/>
  </w:style>
  <w:style w:type="table" w:customStyle="1" w:styleId="3310">
    <w:name w:val="Сетка таблицы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1">
    <w:name w:val="1 / a / i1431"/>
    <w:basedOn w:val="a2"/>
    <w:next w:val="1ai"/>
    <w:rsid w:val="009856FB"/>
  </w:style>
  <w:style w:type="numbering" w:customStyle="1" w:styleId="1ai2331">
    <w:name w:val="1 / a / i2331"/>
    <w:basedOn w:val="a2"/>
    <w:next w:val="1ai"/>
    <w:rsid w:val="009856FB"/>
    <w:pPr>
      <w:numPr>
        <w:numId w:val="76"/>
      </w:numPr>
    </w:pPr>
  </w:style>
  <w:style w:type="numbering" w:customStyle="1" w:styleId="5531">
    <w:name w:val="Стиль5531"/>
    <w:basedOn w:val="a2"/>
    <w:rsid w:val="009856FB"/>
    <w:pPr>
      <w:numPr>
        <w:numId w:val="77"/>
      </w:numPr>
    </w:pPr>
  </w:style>
  <w:style w:type="numbering" w:customStyle="1" w:styleId="1ai11331">
    <w:name w:val="1 / a / i11331"/>
    <w:basedOn w:val="a2"/>
    <w:next w:val="1ai"/>
    <w:rsid w:val="009856FB"/>
  </w:style>
  <w:style w:type="numbering" w:customStyle="1" w:styleId="1ai21331">
    <w:name w:val="1 / a / i21331"/>
    <w:basedOn w:val="a2"/>
    <w:next w:val="1ai"/>
    <w:rsid w:val="009856FB"/>
  </w:style>
  <w:style w:type="numbering" w:customStyle="1" w:styleId="51431">
    <w:name w:val="Стиль51431"/>
    <w:basedOn w:val="a2"/>
    <w:rsid w:val="009856FB"/>
  </w:style>
  <w:style w:type="table" w:customStyle="1" w:styleId="5314">
    <w:name w:val="Сетка таблицы5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1">
    <w:name w:val="Классическая таблица 13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10">
    <w:name w:val="Сетка таблицы14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4">
    <w:name w:val="Сетка таблицы2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0">
    <w:name w:val="Сетка таблицы3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10">
    <w:name w:val="Сетка таблицы5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898">
    <w:name w:val="xl898"/>
    <w:basedOn w:val="a"/>
    <w:rsid w:val="009856F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numbering" w:customStyle="1" w:styleId="5100">
    <w:name w:val="Стиль510"/>
    <w:rsid w:val="009856FB"/>
  </w:style>
  <w:style w:type="numbering" w:customStyle="1" w:styleId="1ai10">
    <w:name w:val="1 / a / i10"/>
    <w:basedOn w:val="a2"/>
    <w:next w:val="1ai"/>
    <w:rsid w:val="009856FB"/>
  </w:style>
  <w:style w:type="table" w:customStyle="1" w:styleId="175">
    <w:name w:val="Классическая таблица 17"/>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84">
    <w:name w:val="Сетка таблицы18"/>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4">
    <w:name w:val="Сетка таблицы2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9">
    <w:name w:val="Стиль519"/>
    <w:rsid w:val="009856FB"/>
  </w:style>
  <w:style w:type="numbering" w:customStyle="1" w:styleId="1ai19">
    <w:name w:val="1 / a / i19"/>
    <w:basedOn w:val="a2"/>
    <w:next w:val="1ai"/>
    <w:uiPriority w:val="99"/>
    <w:unhideWhenUsed/>
    <w:rsid w:val="009856FB"/>
  </w:style>
  <w:style w:type="numbering" w:customStyle="1" w:styleId="5115">
    <w:name w:val="Стиль5115"/>
    <w:rsid w:val="009856FB"/>
  </w:style>
  <w:style w:type="numbering" w:customStyle="1" w:styleId="1ai118">
    <w:name w:val="1 / a / i118"/>
    <w:basedOn w:val="a2"/>
    <w:next w:val="1ai"/>
    <w:locked/>
    <w:rsid w:val="009856FB"/>
  </w:style>
  <w:style w:type="numbering" w:customStyle="1" w:styleId="525">
    <w:name w:val="Стиль525"/>
    <w:rsid w:val="009856FB"/>
  </w:style>
  <w:style w:type="numbering" w:customStyle="1" w:styleId="1ai28">
    <w:name w:val="1 / a / i28"/>
    <w:basedOn w:val="a2"/>
    <w:next w:val="1ai"/>
    <w:locked/>
    <w:rsid w:val="009856FB"/>
  </w:style>
  <w:style w:type="numbering" w:customStyle="1" w:styleId="1ai125">
    <w:name w:val="1 / a / i125"/>
    <w:basedOn w:val="a2"/>
    <w:next w:val="1ai"/>
    <w:rsid w:val="009856FB"/>
  </w:style>
  <w:style w:type="numbering" w:customStyle="1" w:styleId="1ai218">
    <w:name w:val="1 / a / i218"/>
    <w:basedOn w:val="a2"/>
    <w:next w:val="1ai"/>
    <w:rsid w:val="009856FB"/>
  </w:style>
  <w:style w:type="numbering" w:customStyle="1" w:styleId="535">
    <w:name w:val="Стиль535"/>
    <w:basedOn w:val="a2"/>
    <w:rsid w:val="009856FB"/>
  </w:style>
  <w:style w:type="numbering" w:customStyle="1" w:styleId="1ai1115">
    <w:name w:val="1 / a / i1115"/>
    <w:basedOn w:val="a2"/>
    <w:next w:val="1ai"/>
    <w:rsid w:val="009856FB"/>
  </w:style>
  <w:style w:type="numbering" w:customStyle="1" w:styleId="1ai2115">
    <w:name w:val="1 / a / i2115"/>
    <w:basedOn w:val="a2"/>
    <w:next w:val="1ai"/>
    <w:rsid w:val="009856FB"/>
  </w:style>
  <w:style w:type="numbering" w:customStyle="1" w:styleId="5125">
    <w:name w:val="Стиль5125"/>
    <w:basedOn w:val="a2"/>
    <w:rsid w:val="009856FB"/>
  </w:style>
  <w:style w:type="numbering" w:customStyle="1" w:styleId="1ai135">
    <w:name w:val="1 / a / i135"/>
    <w:basedOn w:val="a2"/>
    <w:next w:val="1ai"/>
    <w:rsid w:val="009856FB"/>
  </w:style>
  <w:style w:type="numbering" w:customStyle="1" w:styleId="1ai225">
    <w:name w:val="1 / a / i225"/>
    <w:basedOn w:val="a2"/>
    <w:next w:val="1ai"/>
    <w:rsid w:val="009856FB"/>
  </w:style>
  <w:style w:type="numbering" w:customStyle="1" w:styleId="5450">
    <w:name w:val="Стиль545"/>
    <w:basedOn w:val="a2"/>
    <w:rsid w:val="009856FB"/>
  </w:style>
  <w:style w:type="numbering" w:customStyle="1" w:styleId="1ai1125">
    <w:name w:val="1 / a / i1125"/>
    <w:basedOn w:val="a2"/>
    <w:next w:val="1ai"/>
    <w:rsid w:val="009856FB"/>
  </w:style>
  <w:style w:type="numbering" w:customStyle="1" w:styleId="1ai2125">
    <w:name w:val="1 / a / i2125"/>
    <w:basedOn w:val="a2"/>
    <w:next w:val="1ai"/>
    <w:rsid w:val="009856FB"/>
  </w:style>
  <w:style w:type="numbering" w:customStyle="1" w:styleId="51350">
    <w:name w:val="Стиль5135"/>
    <w:basedOn w:val="a2"/>
    <w:rsid w:val="009856FB"/>
  </w:style>
  <w:style w:type="table" w:customStyle="1" w:styleId="351">
    <w:name w:val="Сетка таблицы3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5">
    <w:name w:val="1 / a / i145"/>
    <w:basedOn w:val="a2"/>
    <w:next w:val="1ai"/>
    <w:rsid w:val="009856FB"/>
  </w:style>
  <w:style w:type="numbering" w:customStyle="1" w:styleId="1ai235">
    <w:name w:val="1 / a / i235"/>
    <w:basedOn w:val="a2"/>
    <w:next w:val="1ai"/>
    <w:rsid w:val="009856FB"/>
  </w:style>
  <w:style w:type="numbering" w:customStyle="1" w:styleId="555">
    <w:name w:val="Стиль555"/>
    <w:basedOn w:val="a2"/>
    <w:rsid w:val="009856FB"/>
  </w:style>
  <w:style w:type="numbering" w:customStyle="1" w:styleId="1ai1135">
    <w:name w:val="1 / a / i1135"/>
    <w:basedOn w:val="a2"/>
    <w:next w:val="1ai"/>
    <w:rsid w:val="009856FB"/>
  </w:style>
  <w:style w:type="numbering" w:customStyle="1" w:styleId="1ai2135">
    <w:name w:val="1 / a / i2135"/>
    <w:basedOn w:val="a2"/>
    <w:next w:val="1ai"/>
    <w:rsid w:val="009856FB"/>
  </w:style>
  <w:style w:type="numbering" w:customStyle="1" w:styleId="5145">
    <w:name w:val="Стиль5145"/>
    <w:basedOn w:val="a2"/>
    <w:rsid w:val="009856FB"/>
  </w:style>
  <w:style w:type="table" w:customStyle="1" w:styleId="558">
    <w:name w:val="Сетка таблицы5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1">
    <w:name w:val="Классическая таблица 13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40">
    <w:name w:val="Сетка таблицы14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4">
    <w:name w:val="Сетка таблицы2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5">
    <w:name w:val="Стиль5155"/>
    <w:rsid w:val="009856FB"/>
  </w:style>
  <w:style w:type="numbering" w:customStyle="1" w:styleId="1ai155">
    <w:name w:val="1 / a / i155"/>
    <w:basedOn w:val="a2"/>
    <w:next w:val="1ai"/>
    <w:uiPriority w:val="99"/>
    <w:unhideWhenUsed/>
    <w:rsid w:val="009856FB"/>
  </w:style>
  <w:style w:type="numbering" w:customStyle="1" w:styleId="52150">
    <w:name w:val="Стиль5215"/>
    <w:rsid w:val="009856FB"/>
  </w:style>
  <w:style w:type="numbering" w:customStyle="1" w:styleId="1ai245">
    <w:name w:val="1 / a / i245"/>
    <w:basedOn w:val="a2"/>
    <w:next w:val="1ai"/>
    <w:locked/>
    <w:rsid w:val="009856FB"/>
  </w:style>
  <w:style w:type="numbering" w:customStyle="1" w:styleId="1ai11115">
    <w:name w:val="1 / a / i11115"/>
    <w:basedOn w:val="a2"/>
    <w:next w:val="1ai"/>
    <w:rsid w:val="009856FB"/>
  </w:style>
  <w:style w:type="numbering" w:customStyle="1" w:styleId="1ai21115">
    <w:name w:val="1 / a / i21115"/>
    <w:basedOn w:val="a2"/>
    <w:next w:val="1ai"/>
    <w:rsid w:val="009856FB"/>
  </w:style>
  <w:style w:type="numbering" w:customStyle="1" w:styleId="1ai1315">
    <w:name w:val="1 / a / i1315"/>
    <w:basedOn w:val="a2"/>
    <w:next w:val="1ai"/>
    <w:rsid w:val="009856FB"/>
  </w:style>
  <w:style w:type="numbering" w:customStyle="1" w:styleId="1ai2215">
    <w:name w:val="1 / a / i2215"/>
    <w:basedOn w:val="a2"/>
    <w:next w:val="1ai"/>
    <w:rsid w:val="009856FB"/>
  </w:style>
  <w:style w:type="numbering" w:customStyle="1" w:styleId="5415">
    <w:name w:val="Стиль5415"/>
    <w:basedOn w:val="a2"/>
    <w:rsid w:val="009856FB"/>
  </w:style>
  <w:style w:type="table" w:customStyle="1" w:styleId="314">
    <w:name w:val="Сетка таблицы3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5">
    <w:name w:val="1 / a / i1415"/>
    <w:basedOn w:val="a2"/>
    <w:next w:val="1ai"/>
    <w:rsid w:val="009856FB"/>
  </w:style>
  <w:style w:type="numbering" w:customStyle="1" w:styleId="1ai2315">
    <w:name w:val="1 / a / i2315"/>
    <w:basedOn w:val="a2"/>
    <w:next w:val="1ai"/>
    <w:rsid w:val="009856FB"/>
  </w:style>
  <w:style w:type="numbering" w:customStyle="1" w:styleId="5515">
    <w:name w:val="Стиль5515"/>
    <w:basedOn w:val="a2"/>
    <w:rsid w:val="009856FB"/>
  </w:style>
  <w:style w:type="numbering" w:customStyle="1" w:styleId="1ai11315">
    <w:name w:val="1 / a / i11315"/>
    <w:basedOn w:val="a2"/>
    <w:next w:val="1ai"/>
    <w:rsid w:val="009856FB"/>
  </w:style>
  <w:style w:type="numbering" w:customStyle="1" w:styleId="1ai21315">
    <w:name w:val="1 / a / i21315"/>
    <w:basedOn w:val="a2"/>
    <w:next w:val="1ai"/>
    <w:rsid w:val="009856FB"/>
  </w:style>
  <w:style w:type="numbering" w:customStyle="1" w:styleId="51415">
    <w:name w:val="Стиль51415"/>
    <w:basedOn w:val="a2"/>
    <w:rsid w:val="009856FB"/>
  </w:style>
  <w:style w:type="table" w:customStyle="1" w:styleId="5140">
    <w:name w:val="Сетка таблицы5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3">
    <w:name w:val="Классическая таблица 14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2">
    <w:name w:val="Сетка таблицы15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
    <w:name w:val="Сетка таблицы2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2">
    <w:name w:val="Стиль5162"/>
    <w:rsid w:val="009856FB"/>
  </w:style>
  <w:style w:type="numbering" w:customStyle="1" w:styleId="1ai162">
    <w:name w:val="1 / a / i162"/>
    <w:basedOn w:val="a2"/>
    <w:next w:val="1ai"/>
    <w:uiPriority w:val="99"/>
    <w:unhideWhenUsed/>
    <w:rsid w:val="009856FB"/>
  </w:style>
  <w:style w:type="numbering" w:customStyle="1" w:styleId="5222">
    <w:name w:val="Стиль5222"/>
    <w:rsid w:val="009856FB"/>
  </w:style>
  <w:style w:type="numbering" w:customStyle="1" w:styleId="1ai252">
    <w:name w:val="1 / a / i252"/>
    <w:basedOn w:val="a2"/>
    <w:next w:val="1ai"/>
    <w:locked/>
    <w:rsid w:val="009856FB"/>
  </w:style>
  <w:style w:type="numbering" w:customStyle="1" w:styleId="1ai11122">
    <w:name w:val="1 / a / i11122"/>
    <w:basedOn w:val="a2"/>
    <w:next w:val="1ai"/>
    <w:rsid w:val="009856FB"/>
  </w:style>
  <w:style w:type="numbering" w:customStyle="1" w:styleId="1ai21122">
    <w:name w:val="1 / a / i21122"/>
    <w:basedOn w:val="a2"/>
    <w:next w:val="1ai"/>
    <w:rsid w:val="009856FB"/>
  </w:style>
  <w:style w:type="numbering" w:customStyle="1" w:styleId="1ai1322">
    <w:name w:val="1 / a / i1322"/>
    <w:basedOn w:val="a2"/>
    <w:next w:val="1ai"/>
    <w:rsid w:val="009856FB"/>
  </w:style>
  <w:style w:type="numbering" w:customStyle="1" w:styleId="1ai2222">
    <w:name w:val="1 / a / i2222"/>
    <w:basedOn w:val="a2"/>
    <w:next w:val="1ai"/>
    <w:rsid w:val="009856FB"/>
  </w:style>
  <w:style w:type="numbering" w:customStyle="1" w:styleId="5422">
    <w:name w:val="Стиль5422"/>
    <w:basedOn w:val="a2"/>
    <w:rsid w:val="009856FB"/>
  </w:style>
  <w:style w:type="table" w:customStyle="1" w:styleId="3220">
    <w:name w:val="Сетка таблицы3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2">
    <w:name w:val="1 / a / i1422"/>
    <w:basedOn w:val="a2"/>
    <w:next w:val="1ai"/>
    <w:rsid w:val="009856FB"/>
  </w:style>
  <w:style w:type="numbering" w:customStyle="1" w:styleId="1ai2322">
    <w:name w:val="1 / a / i2322"/>
    <w:basedOn w:val="a2"/>
    <w:next w:val="1ai"/>
    <w:rsid w:val="009856FB"/>
  </w:style>
  <w:style w:type="numbering" w:customStyle="1" w:styleId="5522">
    <w:name w:val="Стиль5522"/>
    <w:basedOn w:val="a2"/>
    <w:rsid w:val="009856FB"/>
  </w:style>
  <w:style w:type="numbering" w:customStyle="1" w:styleId="1ai11322">
    <w:name w:val="1 / a / i11322"/>
    <w:basedOn w:val="a2"/>
    <w:next w:val="1ai"/>
    <w:rsid w:val="009856FB"/>
  </w:style>
  <w:style w:type="numbering" w:customStyle="1" w:styleId="1ai21322">
    <w:name w:val="1 / a / i21322"/>
    <w:basedOn w:val="a2"/>
    <w:next w:val="1ai"/>
    <w:rsid w:val="009856FB"/>
  </w:style>
  <w:style w:type="numbering" w:customStyle="1" w:styleId="51422">
    <w:name w:val="Стиль51422"/>
    <w:basedOn w:val="a2"/>
    <w:rsid w:val="009856FB"/>
  </w:style>
  <w:style w:type="table" w:customStyle="1" w:styleId="5223">
    <w:name w:val="Сетка таблицы5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3">
    <w:name w:val="Классическая таблица 131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2">
    <w:name w:val="Сетка таблицы14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0">
    <w:name w:val="Сетка таблицы2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0">
    <w:name w:val="Сетка таблицы3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21">
    <w:name w:val="Сетка таблицы5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3">
    <w:name w:val="Классическая таблица 15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21">
    <w:name w:val="Сетка таблицы16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Сетка таблицы2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2">
    <w:name w:val="Стиль5172"/>
    <w:rsid w:val="009856FB"/>
    <w:pPr>
      <w:numPr>
        <w:numId w:val="40"/>
      </w:numPr>
    </w:pPr>
  </w:style>
  <w:style w:type="numbering" w:customStyle="1" w:styleId="1ai172">
    <w:name w:val="1 / a / i172"/>
    <w:basedOn w:val="a2"/>
    <w:next w:val="1ai"/>
    <w:uiPriority w:val="99"/>
    <w:unhideWhenUsed/>
    <w:rsid w:val="009856FB"/>
    <w:pPr>
      <w:numPr>
        <w:numId w:val="39"/>
      </w:numPr>
    </w:pPr>
  </w:style>
  <w:style w:type="numbering" w:customStyle="1" w:styleId="52320">
    <w:name w:val="Стиль5232"/>
    <w:rsid w:val="009856FB"/>
  </w:style>
  <w:style w:type="numbering" w:customStyle="1" w:styleId="1ai262">
    <w:name w:val="1 / a / i262"/>
    <w:basedOn w:val="a2"/>
    <w:next w:val="1ai"/>
    <w:locked/>
    <w:rsid w:val="009856FB"/>
  </w:style>
  <w:style w:type="numbering" w:customStyle="1" w:styleId="1ai11132">
    <w:name w:val="1 / a / i11132"/>
    <w:basedOn w:val="a2"/>
    <w:next w:val="1ai"/>
    <w:rsid w:val="009856FB"/>
    <w:pPr>
      <w:numPr>
        <w:numId w:val="41"/>
      </w:numPr>
    </w:pPr>
  </w:style>
  <w:style w:type="numbering" w:customStyle="1" w:styleId="1ai21132">
    <w:name w:val="1 / a / i21132"/>
    <w:basedOn w:val="a2"/>
    <w:next w:val="1ai"/>
    <w:rsid w:val="009856FB"/>
    <w:pPr>
      <w:numPr>
        <w:numId w:val="42"/>
      </w:numPr>
    </w:pPr>
  </w:style>
  <w:style w:type="numbering" w:customStyle="1" w:styleId="1ai1332">
    <w:name w:val="1 / a / i1332"/>
    <w:basedOn w:val="a2"/>
    <w:next w:val="1ai"/>
    <w:rsid w:val="009856FB"/>
    <w:pPr>
      <w:numPr>
        <w:numId w:val="36"/>
      </w:numPr>
    </w:pPr>
  </w:style>
  <w:style w:type="numbering" w:customStyle="1" w:styleId="1ai2232">
    <w:name w:val="1 / a / i2232"/>
    <w:basedOn w:val="a2"/>
    <w:next w:val="1ai"/>
    <w:rsid w:val="009856FB"/>
    <w:pPr>
      <w:numPr>
        <w:numId w:val="37"/>
      </w:numPr>
    </w:pPr>
  </w:style>
  <w:style w:type="numbering" w:customStyle="1" w:styleId="5432">
    <w:name w:val="Стиль5432"/>
    <w:basedOn w:val="a2"/>
    <w:rsid w:val="009856FB"/>
    <w:pPr>
      <w:numPr>
        <w:numId w:val="38"/>
      </w:numPr>
    </w:pPr>
  </w:style>
  <w:style w:type="table" w:customStyle="1" w:styleId="3320">
    <w:name w:val="Сетка таблицы3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2">
    <w:name w:val="1 / a / i1432"/>
    <w:basedOn w:val="a2"/>
    <w:next w:val="1ai"/>
    <w:rsid w:val="009856FB"/>
  </w:style>
  <w:style w:type="numbering" w:customStyle="1" w:styleId="1ai2332">
    <w:name w:val="1 / a / i2332"/>
    <w:basedOn w:val="a2"/>
    <w:next w:val="1ai"/>
    <w:rsid w:val="009856FB"/>
  </w:style>
  <w:style w:type="numbering" w:customStyle="1" w:styleId="5532">
    <w:name w:val="Стиль5532"/>
    <w:basedOn w:val="a2"/>
    <w:rsid w:val="009856FB"/>
  </w:style>
  <w:style w:type="numbering" w:customStyle="1" w:styleId="1ai11332">
    <w:name w:val="1 / a / i11332"/>
    <w:basedOn w:val="a2"/>
    <w:next w:val="1ai"/>
    <w:rsid w:val="009856FB"/>
  </w:style>
  <w:style w:type="numbering" w:customStyle="1" w:styleId="1ai21332">
    <w:name w:val="1 / a / i21332"/>
    <w:basedOn w:val="a2"/>
    <w:next w:val="1ai"/>
    <w:rsid w:val="009856FB"/>
  </w:style>
  <w:style w:type="numbering" w:customStyle="1" w:styleId="51432">
    <w:name w:val="Стиль51432"/>
    <w:basedOn w:val="a2"/>
    <w:rsid w:val="009856FB"/>
  </w:style>
  <w:style w:type="table" w:customStyle="1" w:styleId="5321">
    <w:name w:val="Сетка таблицы5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1">
    <w:name w:val="Классическая таблица 132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0">
    <w:name w:val="Сетка таблицы14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0">
    <w:name w:val="Сетка таблицы2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
    <w:name w:val="Сетка таблицы3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20">
    <w:name w:val="Сетка таблицы5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00">
    <w:name w:val="Стиль520"/>
    <w:rsid w:val="009856FB"/>
  </w:style>
  <w:style w:type="numbering" w:customStyle="1" w:styleId="1ai20">
    <w:name w:val="1 / a / i20"/>
    <w:basedOn w:val="a2"/>
    <w:next w:val="1ai"/>
    <w:rsid w:val="009856FB"/>
  </w:style>
  <w:style w:type="table" w:customStyle="1" w:styleId="185">
    <w:name w:val="Классическая таблица 18"/>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94">
    <w:name w:val="Сетка таблицы19"/>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Сетка таблицы2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00">
    <w:name w:val="Стиль5110"/>
    <w:rsid w:val="009856FB"/>
  </w:style>
  <w:style w:type="numbering" w:customStyle="1" w:styleId="1ai110">
    <w:name w:val="1 / a / i110"/>
    <w:basedOn w:val="a2"/>
    <w:next w:val="1ai"/>
    <w:uiPriority w:val="99"/>
    <w:unhideWhenUsed/>
    <w:rsid w:val="009856FB"/>
  </w:style>
  <w:style w:type="numbering" w:customStyle="1" w:styleId="5116">
    <w:name w:val="Стиль5116"/>
    <w:rsid w:val="009856FB"/>
  </w:style>
  <w:style w:type="numbering" w:customStyle="1" w:styleId="1ai119">
    <w:name w:val="1 / a / i119"/>
    <w:basedOn w:val="a2"/>
    <w:next w:val="1ai"/>
    <w:locked/>
    <w:rsid w:val="009856FB"/>
  </w:style>
  <w:style w:type="numbering" w:customStyle="1" w:styleId="526">
    <w:name w:val="Стиль526"/>
    <w:rsid w:val="009856FB"/>
  </w:style>
  <w:style w:type="numbering" w:customStyle="1" w:styleId="1ai29">
    <w:name w:val="1 / a / i29"/>
    <w:basedOn w:val="a2"/>
    <w:next w:val="1ai"/>
    <w:locked/>
    <w:rsid w:val="009856FB"/>
  </w:style>
  <w:style w:type="numbering" w:customStyle="1" w:styleId="1ai126">
    <w:name w:val="1 / a / i126"/>
    <w:basedOn w:val="a2"/>
    <w:next w:val="1ai"/>
    <w:rsid w:val="009856FB"/>
  </w:style>
  <w:style w:type="numbering" w:customStyle="1" w:styleId="1ai219">
    <w:name w:val="1 / a / i219"/>
    <w:basedOn w:val="a2"/>
    <w:next w:val="1ai"/>
    <w:rsid w:val="009856FB"/>
  </w:style>
  <w:style w:type="numbering" w:customStyle="1" w:styleId="536">
    <w:name w:val="Стиль536"/>
    <w:basedOn w:val="a2"/>
    <w:rsid w:val="009856FB"/>
  </w:style>
  <w:style w:type="numbering" w:customStyle="1" w:styleId="1ai1116">
    <w:name w:val="1 / a / i1116"/>
    <w:basedOn w:val="a2"/>
    <w:next w:val="1ai"/>
    <w:rsid w:val="009856FB"/>
  </w:style>
  <w:style w:type="numbering" w:customStyle="1" w:styleId="1ai2116">
    <w:name w:val="1 / a / i2116"/>
    <w:basedOn w:val="a2"/>
    <w:next w:val="1ai"/>
    <w:rsid w:val="009856FB"/>
  </w:style>
  <w:style w:type="numbering" w:customStyle="1" w:styleId="5126">
    <w:name w:val="Стиль5126"/>
    <w:basedOn w:val="a2"/>
    <w:rsid w:val="009856FB"/>
  </w:style>
  <w:style w:type="numbering" w:customStyle="1" w:styleId="1ai136">
    <w:name w:val="1 / a / i136"/>
    <w:basedOn w:val="a2"/>
    <w:next w:val="1ai"/>
    <w:rsid w:val="009856FB"/>
  </w:style>
  <w:style w:type="numbering" w:customStyle="1" w:styleId="1ai226">
    <w:name w:val="1 / a / i226"/>
    <w:basedOn w:val="a2"/>
    <w:next w:val="1ai"/>
    <w:rsid w:val="009856FB"/>
  </w:style>
  <w:style w:type="numbering" w:customStyle="1" w:styleId="546">
    <w:name w:val="Стиль546"/>
    <w:basedOn w:val="a2"/>
    <w:rsid w:val="009856FB"/>
  </w:style>
  <w:style w:type="numbering" w:customStyle="1" w:styleId="1ai1126">
    <w:name w:val="1 / a / i1126"/>
    <w:basedOn w:val="a2"/>
    <w:next w:val="1ai"/>
    <w:rsid w:val="009856FB"/>
  </w:style>
  <w:style w:type="numbering" w:customStyle="1" w:styleId="1ai2126">
    <w:name w:val="1 / a / i2126"/>
    <w:basedOn w:val="a2"/>
    <w:next w:val="1ai"/>
    <w:rsid w:val="009856FB"/>
  </w:style>
  <w:style w:type="numbering" w:customStyle="1" w:styleId="5136">
    <w:name w:val="Стиль5136"/>
    <w:basedOn w:val="a2"/>
    <w:rsid w:val="009856FB"/>
  </w:style>
  <w:style w:type="table" w:customStyle="1" w:styleId="361">
    <w:name w:val="Сетка таблицы3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6">
    <w:name w:val="1 / a / i146"/>
    <w:basedOn w:val="a2"/>
    <w:next w:val="1ai"/>
    <w:rsid w:val="009856FB"/>
  </w:style>
  <w:style w:type="numbering" w:customStyle="1" w:styleId="1ai236">
    <w:name w:val="1 / a / i236"/>
    <w:basedOn w:val="a2"/>
    <w:next w:val="1ai"/>
    <w:rsid w:val="009856FB"/>
  </w:style>
  <w:style w:type="numbering" w:customStyle="1" w:styleId="556">
    <w:name w:val="Стиль556"/>
    <w:basedOn w:val="a2"/>
    <w:rsid w:val="009856FB"/>
    <w:pPr>
      <w:numPr>
        <w:numId w:val="70"/>
      </w:numPr>
    </w:pPr>
  </w:style>
  <w:style w:type="numbering" w:customStyle="1" w:styleId="1ai1136">
    <w:name w:val="1 / a / i1136"/>
    <w:basedOn w:val="a2"/>
    <w:next w:val="1ai"/>
    <w:rsid w:val="009856FB"/>
  </w:style>
  <w:style w:type="numbering" w:customStyle="1" w:styleId="1ai2136">
    <w:name w:val="1 / a / i2136"/>
    <w:basedOn w:val="a2"/>
    <w:next w:val="1ai"/>
    <w:rsid w:val="009856FB"/>
  </w:style>
  <w:style w:type="numbering" w:customStyle="1" w:styleId="5146">
    <w:name w:val="Стиль5146"/>
    <w:basedOn w:val="a2"/>
    <w:rsid w:val="009856FB"/>
  </w:style>
  <w:style w:type="table" w:customStyle="1" w:styleId="564">
    <w:name w:val="Сетка таблицы5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Классическая таблица 135"/>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5">
    <w:name w:val="Сетка таблицы14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
    <w:name w:val="Сетка таблицы2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6">
    <w:name w:val="Стиль5156"/>
    <w:rsid w:val="009856FB"/>
  </w:style>
  <w:style w:type="numbering" w:customStyle="1" w:styleId="1ai156">
    <w:name w:val="1 / a / i156"/>
    <w:basedOn w:val="a2"/>
    <w:next w:val="1ai"/>
    <w:uiPriority w:val="99"/>
    <w:unhideWhenUsed/>
    <w:rsid w:val="009856FB"/>
  </w:style>
  <w:style w:type="numbering" w:customStyle="1" w:styleId="5216">
    <w:name w:val="Стиль5216"/>
    <w:rsid w:val="009856FB"/>
  </w:style>
  <w:style w:type="numbering" w:customStyle="1" w:styleId="1ai246">
    <w:name w:val="1 / a / i246"/>
    <w:basedOn w:val="a2"/>
    <w:next w:val="1ai"/>
    <w:locked/>
    <w:rsid w:val="009856FB"/>
  </w:style>
  <w:style w:type="numbering" w:customStyle="1" w:styleId="1ai11116">
    <w:name w:val="1 / a / i11116"/>
    <w:basedOn w:val="a2"/>
    <w:next w:val="1ai"/>
    <w:rsid w:val="009856FB"/>
  </w:style>
  <w:style w:type="numbering" w:customStyle="1" w:styleId="1ai21116">
    <w:name w:val="1 / a / i21116"/>
    <w:basedOn w:val="a2"/>
    <w:next w:val="1ai"/>
    <w:rsid w:val="009856FB"/>
  </w:style>
  <w:style w:type="numbering" w:customStyle="1" w:styleId="1ai1316">
    <w:name w:val="1 / a / i1316"/>
    <w:basedOn w:val="a2"/>
    <w:next w:val="1ai"/>
    <w:rsid w:val="009856FB"/>
  </w:style>
  <w:style w:type="numbering" w:customStyle="1" w:styleId="1ai2216">
    <w:name w:val="1 / a / i2216"/>
    <w:basedOn w:val="a2"/>
    <w:next w:val="1ai"/>
    <w:rsid w:val="009856FB"/>
  </w:style>
  <w:style w:type="numbering" w:customStyle="1" w:styleId="5416">
    <w:name w:val="Стиль5416"/>
    <w:basedOn w:val="a2"/>
    <w:rsid w:val="009856FB"/>
  </w:style>
  <w:style w:type="table" w:customStyle="1" w:styleId="315">
    <w:name w:val="Сетка таблицы3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6">
    <w:name w:val="1 / a / i1416"/>
    <w:basedOn w:val="a2"/>
    <w:next w:val="1ai"/>
    <w:rsid w:val="009856FB"/>
  </w:style>
  <w:style w:type="numbering" w:customStyle="1" w:styleId="1ai2316">
    <w:name w:val="1 / a / i2316"/>
    <w:basedOn w:val="a2"/>
    <w:next w:val="1ai"/>
    <w:rsid w:val="009856FB"/>
  </w:style>
  <w:style w:type="numbering" w:customStyle="1" w:styleId="5516">
    <w:name w:val="Стиль5516"/>
    <w:basedOn w:val="a2"/>
    <w:rsid w:val="009856FB"/>
  </w:style>
  <w:style w:type="numbering" w:customStyle="1" w:styleId="1ai11316">
    <w:name w:val="1 / a / i11316"/>
    <w:basedOn w:val="a2"/>
    <w:next w:val="1ai"/>
    <w:rsid w:val="009856FB"/>
  </w:style>
  <w:style w:type="numbering" w:customStyle="1" w:styleId="1ai21316">
    <w:name w:val="1 / a / i21316"/>
    <w:basedOn w:val="a2"/>
    <w:next w:val="1ai"/>
    <w:rsid w:val="009856FB"/>
  </w:style>
  <w:style w:type="numbering" w:customStyle="1" w:styleId="51416">
    <w:name w:val="Стиль51416"/>
    <w:basedOn w:val="a2"/>
    <w:rsid w:val="009856FB"/>
  </w:style>
  <w:style w:type="table" w:customStyle="1" w:styleId="5150">
    <w:name w:val="Сетка таблицы5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3">
    <w:name w:val="Классическая таблица 14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32">
    <w:name w:val="Сетка таблицы15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
    <w:name w:val="Сетка таблицы2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3">
    <w:name w:val="Стиль5163"/>
    <w:rsid w:val="009856FB"/>
  </w:style>
  <w:style w:type="numbering" w:customStyle="1" w:styleId="1ai163">
    <w:name w:val="1 / a / i163"/>
    <w:basedOn w:val="a2"/>
    <w:next w:val="1ai"/>
    <w:uiPriority w:val="99"/>
    <w:unhideWhenUsed/>
    <w:rsid w:val="009856FB"/>
  </w:style>
  <w:style w:type="numbering" w:customStyle="1" w:styleId="52230">
    <w:name w:val="Стиль5223"/>
    <w:rsid w:val="009856FB"/>
  </w:style>
  <w:style w:type="numbering" w:customStyle="1" w:styleId="1ai253">
    <w:name w:val="1 / a / i253"/>
    <w:basedOn w:val="a2"/>
    <w:next w:val="1ai"/>
    <w:locked/>
    <w:rsid w:val="009856FB"/>
  </w:style>
  <w:style w:type="numbering" w:customStyle="1" w:styleId="1ai11123">
    <w:name w:val="1 / a / i11123"/>
    <w:basedOn w:val="a2"/>
    <w:next w:val="1ai"/>
    <w:rsid w:val="009856FB"/>
  </w:style>
  <w:style w:type="numbering" w:customStyle="1" w:styleId="1ai21123">
    <w:name w:val="1 / a / i21123"/>
    <w:basedOn w:val="a2"/>
    <w:next w:val="1ai"/>
    <w:rsid w:val="009856FB"/>
  </w:style>
  <w:style w:type="numbering" w:customStyle="1" w:styleId="1ai1323">
    <w:name w:val="1 / a / i1323"/>
    <w:basedOn w:val="a2"/>
    <w:next w:val="1ai"/>
    <w:rsid w:val="009856FB"/>
  </w:style>
  <w:style w:type="numbering" w:customStyle="1" w:styleId="1ai2223">
    <w:name w:val="1 / a / i2223"/>
    <w:basedOn w:val="a2"/>
    <w:next w:val="1ai"/>
    <w:rsid w:val="009856FB"/>
  </w:style>
  <w:style w:type="numbering" w:customStyle="1" w:styleId="5423">
    <w:name w:val="Стиль5423"/>
    <w:basedOn w:val="a2"/>
    <w:rsid w:val="009856FB"/>
  </w:style>
  <w:style w:type="table" w:customStyle="1" w:styleId="3231">
    <w:name w:val="Сетка таблицы3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3">
    <w:name w:val="1 / a / i1423"/>
    <w:basedOn w:val="a2"/>
    <w:next w:val="1ai"/>
    <w:rsid w:val="009856FB"/>
  </w:style>
  <w:style w:type="numbering" w:customStyle="1" w:styleId="1ai2323">
    <w:name w:val="1 / a / i2323"/>
    <w:basedOn w:val="a2"/>
    <w:next w:val="1ai"/>
    <w:rsid w:val="009856FB"/>
  </w:style>
  <w:style w:type="numbering" w:customStyle="1" w:styleId="5523">
    <w:name w:val="Стиль5523"/>
    <w:basedOn w:val="a2"/>
    <w:rsid w:val="009856FB"/>
  </w:style>
  <w:style w:type="numbering" w:customStyle="1" w:styleId="1ai11323">
    <w:name w:val="1 / a / i11323"/>
    <w:basedOn w:val="a2"/>
    <w:next w:val="1ai"/>
    <w:rsid w:val="009856FB"/>
  </w:style>
  <w:style w:type="numbering" w:customStyle="1" w:styleId="1ai21323">
    <w:name w:val="1 / a / i21323"/>
    <w:basedOn w:val="a2"/>
    <w:next w:val="1ai"/>
    <w:rsid w:val="009856FB"/>
  </w:style>
  <w:style w:type="numbering" w:customStyle="1" w:styleId="51423">
    <w:name w:val="Стиль51423"/>
    <w:basedOn w:val="a2"/>
    <w:rsid w:val="009856FB"/>
  </w:style>
  <w:style w:type="table" w:customStyle="1" w:styleId="5233">
    <w:name w:val="Сетка таблицы5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2">
    <w:name w:val="Классическая таблица 131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30">
    <w:name w:val="Сетка таблицы14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
    <w:name w:val="Сетка таблицы2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1">
    <w:name w:val="Сетка таблицы3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32">
    <w:name w:val="Сетка таблицы5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33">
    <w:name w:val="Классическая таблица 15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2">
    <w:name w:val="Сетка таблицы16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1">
    <w:name w:val="Сетка таблицы2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3">
    <w:name w:val="Стиль5173"/>
    <w:rsid w:val="009856FB"/>
  </w:style>
  <w:style w:type="numbering" w:customStyle="1" w:styleId="1ai173">
    <w:name w:val="1 / a / i173"/>
    <w:basedOn w:val="a2"/>
    <w:next w:val="1ai"/>
    <w:uiPriority w:val="99"/>
    <w:unhideWhenUsed/>
    <w:rsid w:val="009856FB"/>
  </w:style>
  <w:style w:type="numbering" w:customStyle="1" w:styleId="52330">
    <w:name w:val="Стиль5233"/>
    <w:rsid w:val="009856FB"/>
  </w:style>
  <w:style w:type="numbering" w:customStyle="1" w:styleId="1ai263">
    <w:name w:val="1 / a / i263"/>
    <w:basedOn w:val="a2"/>
    <w:next w:val="1ai"/>
    <w:locked/>
    <w:rsid w:val="009856FB"/>
  </w:style>
  <w:style w:type="numbering" w:customStyle="1" w:styleId="1ai11133">
    <w:name w:val="1 / a / i11133"/>
    <w:basedOn w:val="a2"/>
    <w:next w:val="1ai"/>
    <w:rsid w:val="009856FB"/>
  </w:style>
  <w:style w:type="numbering" w:customStyle="1" w:styleId="1ai21133">
    <w:name w:val="1 / a / i21133"/>
    <w:basedOn w:val="a2"/>
    <w:next w:val="1ai"/>
    <w:rsid w:val="009856FB"/>
  </w:style>
  <w:style w:type="numbering" w:customStyle="1" w:styleId="1ai1333">
    <w:name w:val="1 / a / i1333"/>
    <w:basedOn w:val="a2"/>
    <w:next w:val="1ai"/>
    <w:rsid w:val="009856FB"/>
  </w:style>
  <w:style w:type="numbering" w:customStyle="1" w:styleId="1ai2233">
    <w:name w:val="1 / a / i2233"/>
    <w:basedOn w:val="a2"/>
    <w:next w:val="1ai"/>
    <w:rsid w:val="009856FB"/>
  </w:style>
  <w:style w:type="numbering" w:customStyle="1" w:styleId="5433">
    <w:name w:val="Стиль5433"/>
    <w:basedOn w:val="a2"/>
    <w:rsid w:val="009856FB"/>
  </w:style>
  <w:style w:type="table" w:customStyle="1" w:styleId="3331">
    <w:name w:val="Сетка таблицы3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3">
    <w:name w:val="1 / a / i1433"/>
    <w:basedOn w:val="a2"/>
    <w:next w:val="1ai"/>
    <w:rsid w:val="009856FB"/>
  </w:style>
  <w:style w:type="numbering" w:customStyle="1" w:styleId="1ai2333">
    <w:name w:val="1 / a / i2333"/>
    <w:basedOn w:val="a2"/>
    <w:next w:val="1ai"/>
    <w:rsid w:val="009856FB"/>
  </w:style>
  <w:style w:type="numbering" w:customStyle="1" w:styleId="5533">
    <w:name w:val="Стиль5533"/>
    <w:basedOn w:val="a2"/>
    <w:rsid w:val="009856FB"/>
  </w:style>
  <w:style w:type="numbering" w:customStyle="1" w:styleId="1ai11333">
    <w:name w:val="1 / a / i11333"/>
    <w:basedOn w:val="a2"/>
    <w:next w:val="1ai"/>
    <w:rsid w:val="009856FB"/>
  </w:style>
  <w:style w:type="numbering" w:customStyle="1" w:styleId="1ai21333">
    <w:name w:val="1 / a / i21333"/>
    <w:basedOn w:val="a2"/>
    <w:next w:val="1ai"/>
    <w:rsid w:val="009856FB"/>
  </w:style>
  <w:style w:type="numbering" w:customStyle="1" w:styleId="51433">
    <w:name w:val="Стиль51433"/>
    <w:basedOn w:val="a2"/>
    <w:rsid w:val="009856FB"/>
  </w:style>
  <w:style w:type="table" w:customStyle="1" w:styleId="5331">
    <w:name w:val="Сетка таблицы5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30">
    <w:name w:val="Классическая таблица 132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30">
    <w:name w:val="Сетка таблицы14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0">
    <w:name w:val="Сетка таблицы2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3">
    <w:name w:val="Сетка таблицы3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30">
    <w:name w:val="Сетка таблицы5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7">
    <w:name w:val="Стиль527"/>
    <w:rsid w:val="009856FB"/>
  </w:style>
  <w:style w:type="numbering" w:customStyle="1" w:styleId="1ai30">
    <w:name w:val="1 / a / i30"/>
    <w:basedOn w:val="a2"/>
    <w:next w:val="1ai"/>
    <w:rsid w:val="009856FB"/>
  </w:style>
  <w:style w:type="table" w:customStyle="1" w:styleId="195">
    <w:name w:val="Классическая таблица 19"/>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04">
    <w:name w:val="Сетка таблицы110"/>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7">
    <w:name w:val="Стиль5117"/>
    <w:rsid w:val="009856FB"/>
  </w:style>
  <w:style w:type="numbering" w:customStyle="1" w:styleId="1ai120">
    <w:name w:val="1 / a / i120"/>
    <w:basedOn w:val="a2"/>
    <w:next w:val="1ai"/>
    <w:uiPriority w:val="99"/>
    <w:unhideWhenUsed/>
    <w:rsid w:val="009856FB"/>
  </w:style>
  <w:style w:type="numbering" w:customStyle="1" w:styleId="5118">
    <w:name w:val="Стиль5118"/>
    <w:rsid w:val="009856FB"/>
  </w:style>
  <w:style w:type="numbering" w:customStyle="1" w:styleId="1ai1110">
    <w:name w:val="1 / a / i1110"/>
    <w:basedOn w:val="a2"/>
    <w:next w:val="1ai"/>
    <w:locked/>
    <w:rsid w:val="009856FB"/>
  </w:style>
  <w:style w:type="numbering" w:customStyle="1" w:styleId="528">
    <w:name w:val="Стиль528"/>
    <w:rsid w:val="009856FB"/>
  </w:style>
  <w:style w:type="numbering" w:customStyle="1" w:styleId="1ai210">
    <w:name w:val="1 / a / i210"/>
    <w:basedOn w:val="a2"/>
    <w:next w:val="1ai"/>
    <w:locked/>
    <w:rsid w:val="009856FB"/>
  </w:style>
  <w:style w:type="numbering" w:customStyle="1" w:styleId="1ai127">
    <w:name w:val="1 / a / i127"/>
    <w:basedOn w:val="a2"/>
    <w:next w:val="1ai"/>
    <w:rsid w:val="009856FB"/>
  </w:style>
  <w:style w:type="numbering" w:customStyle="1" w:styleId="1ai2110">
    <w:name w:val="1 / a / i2110"/>
    <w:basedOn w:val="a2"/>
    <w:next w:val="1ai"/>
    <w:rsid w:val="009856FB"/>
  </w:style>
  <w:style w:type="numbering" w:customStyle="1" w:styleId="537">
    <w:name w:val="Стиль537"/>
    <w:basedOn w:val="a2"/>
    <w:rsid w:val="009856FB"/>
  </w:style>
  <w:style w:type="numbering" w:customStyle="1" w:styleId="1ai1117">
    <w:name w:val="1 / a / i1117"/>
    <w:basedOn w:val="a2"/>
    <w:next w:val="1ai"/>
    <w:rsid w:val="009856FB"/>
  </w:style>
  <w:style w:type="numbering" w:customStyle="1" w:styleId="1ai2117">
    <w:name w:val="1 / a / i2117"/>
    <w:basedOn w:val="a2"/>
    <w:next w:val="1ai"/>
    <w:rsid w:val="009856FB"/>
  </w:style>
  <w:style w:type="numbering" w:customStyle="1" w:styleId="5127">
    <w:name w:val="Стиль5127"/>
    <w:basedOn w:val="a2"/>
    <w:rsid w:val="009856FB"/>
  </w:style>
  <w:style w:type="numbering" w:customStyle="1" w:styleId="1ai137">
    <w:name w:val="1 / a / i137"/>
    <w:basedOn w:val="a2"/>
    <w:next w:val="1ai"/>
    <w:rsid w:val="009856FB"/>
  </w:style>
  <w:style w:type="numbering" w:customStyle="1" w:styleId="1ai227">
    <w:name w:val="1 / a / i227"/>
    <w:basedOn w:val="a2"/>
    <w:next w:val="1ai"/>
    <w:rsid w:val="009856FB"/>
  </w:style>
  <w:style w:type="numbering" w:customStyle="1" w:styleId="547">
    <w:name w:val="Стиль547"/>
    <w:basedOn w:val="a2"/>
    <w:rsid w:val="009856FB"/>
  </w:style>
  <w:style w:type="numbering" w:customStyle="1" w:styleId="1ai1127">
    <w:name w:val="1 / a / i1127"/>
    <w:basedOn w:val="a2"/>
    <w:next w:val="1ai"/>
    <w:rsid w:val="009856FB"/>
  </w:style>
  <w:style w:type="numbering" w:customStyle="1" w:styleId="1ai2127">
    <w:name w:val="1 / a / i2127"/>
    <w:basedOn w:val="a2"/>
    <w:next w:val="1ai"/>
    <w:rsid w:val="009856FB"/>
  </w:style>
  <w:style w:type="numbering" w:customStyle="1" w:styleId="5137">
    <w:name w:val="Стиль5137"/>
    <w:basedOn w:val="a2"/>
    <w:rsid w:val="009856FB"/>
  </w:style>
  <w:style w:type="table" w:customStyle="1" w:styleId="370">
    <w:name w:val="Сетка таблицы3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7">
    <w:name w:val="1 / a / i147"/>
    <w:basedOn w:val="a2"/>
    <w:next w:val="1ai"/>
    <w:rsid w:val="009856FB"/>
  </w:style>
  <w:style w:type="numbering" w:customStyle="1" w:styleId="1ai237">
    <w:name w:val="1 / a / i237"/>
    <w:basedOn w:val="a2"/>
    <w:next w:val="1ai"/>
    <w:rsid w:val="009856FB"/>
  </w:style>
  <w:style w:type="numbering" w:customStyle="1" w:styleId="557">
    <w:name w:val="Стиль557"/>
    <w:basedOn w:val="a2"/>
    <w:rsid w:val="009856FB"/>
    <w:pPr>
      <w:numPr>
        <w:numId w:val="18"/>
      </w:numPr>
    </w:pPr>
  </w:style>
  <w:style w:type="numbering" w:customStyle="1" w:styleId="1ai1137">
    <w:name w:val="1 / a / i1137"/>
    <w:basedOn w:val="a2"/>
    <w:next w:val="1ai"/>
    <w:rsid w:val="009856FB"/>
  </w:style>
  <w:style w:type="numbering" w:customStyle="1" w:styleId="1ai2137">
    <w:name w:val="1 / a / i2137"/>
    <w:basedOn w:val="a2"/>
    <w:next w:val="1ai"/>
    <w:rsid w:val="009856FB"/>
  </w:style>
  <w:style w:type="numbering" w:customStyle="1" w:styleId="5147">
    <w:name w:val="Стиль5147"/>
    <w:basedOn w:val="a2"/>
    <w:rsid w:val="009856FB"/>
  </w:style>
  <w:style w:type="table" w:customStyle="1" w:styleId="571">
    <w:name w:val="Сетка таблицы5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Классическая таблица 136"/>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6">
    <w:name w:val="Сетка таблицы14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1">
    <w:name w:val="Сетка таблицы2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7">
    <w:name w:val="Стиль5157"/>
    <w:rsid w:val="009856FB"/>
    <w:pPr>
      <w:numPr>
        <w:numId w:val="63"/>
      </w:numPr>
    </w:pPr>
  </w:style>
  <w:style w:type="numbering" w:customStyle="1" w:styleId="1ai157">
    <w:name w:val="1 / a / i157"/>
    <w:basedOn w:val="a2"/>
    <w:next w:val="1ai"/>
    <w:uiPriority w:val="99"/>
    <w:unhideWhenUsed/>
    <w:rsid w:val="009856FB"/>
  </w:style>
  <w:style w:type="numbering" w:customStyle="1" w:styleId="5217">
    <w:name w:val="Стиль5217"/>
    <w:rsid w:val="009856FB"/>
    <w:pPr>
      <w:numPr>
        <w:numId w:val="57"/>
      </w:numPr>
    </w:pPr>
  </w:style>
  <w:style w:type="numbering" w:customStyle="1" w:styleId="1ai247">
    <w:name w:val="1 / a / i247"/>
    <w:basedOn w:val="a2"/>
    <w:next w:val="1ai"/>
    <w:locked/>
    <w:rsid w:val="009856FB"/>
    <w:pPr>
      <w:numPr>
        <w:numId w:val="56"/>
      </w:numPr>
    </w:pPr>
  </w:style>
  <w:style w:type="numbering" w:customStyle="1" w:styleId="1ai11117">
    <w:name w:val="1 / a / i11117"/>
    <w:basedOn w:val="a2"/>
    <w:next w:val="1ai"/>
    <w:rsid w:val="009856FB"/>
  </w:style>
  <w:style w:type="numbering" w:customStyle="1" w:styleId="1ai21117">
    <w:name w:val="1 / a / i21117"/>
    <w:basedOn w:val="a2"/>
    <w:next w:val="1ai"/>
    <w:rsid w:val="009856FB"/>
  </w:style>
  <w:style w:type="numbering" w:customStyle="1" w:styleId="1ai1317">
    <w:name w:val="1 / a / i1317"/>
    <w:basedOn w:val="a2"/>
    <w:next w:val="1ai"/>
    <w:rsid w:val="009856FB"/>
  </w:style>
  <w:style w:type="numbering" w:customStyle="1" w:styleId="1ai2217">
    <w:name w:val="1 / a / i2217"/>
    <w:basedOn w:val="a2"/>
    <w:next w:val="1ai"/>
    <w:rsid w:val="009856FB"/>
  </w:style>
  <w:style w:type="numbering" w:customStyle="1" w:styleId="5417">
    <w:name w:val="Стиль5417"/>
    <w:basedOn w:val="a2"/>
    <w:rsid w:val="009856FB"/>
  </w:style>
  <w:style w:type="table" w:customStyle="1" w:styleId="316">
    <w:name w:val="Сетка таблицы3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7">
    <w:name w:val="1 / a / i1417"/>
    <w:basedOn w:val="a2"/>
    <w:next w:val="1ai"/>
    <w:rsid w:val="009856FB"/>
    <w:pPr>
      <w:numPr>
        <w:numId w:val="68"/>
      </w:numPr>
    </w:pPr>
  </w:style>
  <w:style w:type="numbering" w:customStyle="1" w:styleId="1ai2317">
    <w:name w:val="1 / a / i2317"/>
    <w:basedOn w:val="a2"/>
    <w:next w:val="1ai"/>
    <w:rsid w:val="009856FB"/>
    <w:pPr>
      <w:numPr>
        <w:numId w:val="69"/>
      </w:numPr>
    </w:pPr>
  </w:style>
  <w:style w:type="numbering" w:customStyle="1" w:styleId="5517">
    <w:name w:val="Стиль5517"/>
    <w:basedOn w:val="a2"/>
    <w:rsid w:val="009856FB"/>
  </w:style>
  <w:style w:type="numbering" w:customStyle="1" w:styleId="1ai11317">
    <w:name w:val="1 / a / i11317"/>
    <w:basedOn w:val="a2"/>
    <w:next w:val="1ai"/>
    <w:rsid w:val="009856FB"/>
    <w:pPr>
      <w:numPr>
        <w:numId w:val="53"/>
      </w:numPr>
    </w:pPr>
  </w:style>
  <w:style w:type="numbering" w:customStyle="1" w:styleId="1ai21317">
    <w:name w:val="1 / a / i21317"/>
    <w:basedOn w:val="a2"/>
    <w:next w:val="1ai"/>
    <w:rsid w:val="009856FB"/>
    <w:pPr>
      <w:numPr>
        <w:numId w:val="54"/>
      </w:numPr>
    </w:pPr>
  </w:style>
  <w:style w:type="numbering" w:customStyle="1" w:styleId="51417">
    <w:name w:val="Стиль51417"/>
    <w:basedOn w:val="a2"/>
    <w:rsid w:val="009856FB"/>
    <w:pPr>
      <w:numPr>
        <w:numId w:val="55"/>
      </w:numPr>
    </w:pPr>
  </w:style>
  <w:style w:type="table" w:customStyle="1" w:styleId="5165">
    <w:name w:val="Сетка таблицы5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1">
    <w:name w:val="Классическая таблица 14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4">
    <w:name w:val="Сетка таблицы15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
    <w:name w:val="Сетка таблицы2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4">
    <w:name w:val="Стиль5164"/>
    <w:rsid w:val="009856FB"/>
    <w:pPr>
      <w:numPr>
        <w:numId w:val="11"/>
      </w:numPr>
    </w:pPr>
  </w:style>
  <w:style w:type="numbering" w:customStyle="1" w:styleId="1ai164">
    <w:name w:val="1 / a / i164"/>
    <w:basedOn w:val="a2"/>
    <w:next w:val="1ai"/>
    <w:uiPriority w:val="99"/>
    <w:unhideWhenUsed/>
    <w:rsid w:val="009856FB"/>
  </w:style>
  <w:style w:type="numbering" w:customStyle="1" w:styleId="5224">
    <w:name w:val="Стиль5224"/>
    <w:rsid w:val="009856FB"/>
    <w:pPr>
      <w:numPr>
        <w:numId w:val="5"/>
      </w:numPr>
    </w:pPr>
  </w:style>
  <w:style w:type="numbering" w:customStyle="1" w:styleId="1ai254">
    <w:name w:val="1 / a / i254"/>
    <w:basedOn w:val="a2"/>
    <w:next w:val="1ai"/>
    <w:locked/>
    <w:rsid w:val="009856FB"/>
    <w:pPr>
      <w:numPr>
        <w:numId w:val="4"/>
      </w:numPr>
    </w:pPr>
  </w:style>
  <w:style w:type="numbering" w:customStyle="1" w:styleId="1ai11124">
    <w:name w:val="1 / a / i11124"/>
    <w:basedOn w:val="a2"/>
    <w:next w:val="1ai"/>
    <w:rsid w:val="009856FB"/>
  </w:style>
  <w:style w:type="numbering" w:customStyle="1" w:styleId="1ai21124">
    <w:name w:val="1 / a / i21124"/>
    <w:basedOn w:val="a2"/>
    <w:next w:val="1ai"/>
    <w:rsid w:val="009856FB"/>
  </w:style>
  <w:style w:type="numbering" w:customStyle="1" w:styleId="1ai1324">
    <w:name w:val="1 / a / i1324"/>
    <w:basedOn w:val="a2"/>
    <w:next w:val="1ai"/>
    <w:rsid w:val="009856FB"/>
  </w:style>
  <w:style w:type="numbering" w:customStyle="1" w:styleId="1ai2224">
    <w:name w:val="1 / a / i2224"/>
    <w:basedOn w:val="a2"/>
    <w:next w:val="1ai"/>
    <w:rsid w:val="009856FB"/>
  </w:style>
  <w:style w:type="numbering" w:customStyle="1" w:styleId="5424">
    <w:name w:val="Стиль5424"/>
    <w:basedOn w:val="a2"/>
    <w:rsid w:val="009856FB"/>
  </w:style>
  <w:style w:type="table" w:customStyle="1" w:styleId="324">
    <w:name w:val="Сетка таблицы3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4">
    <w:name w:val="1 / a / i1424"/>
    <w:basedOn w:val="a2"/>
    <w:next w:val="1ai"/>
    <w:rsid w:val="009856FB"/>
    <w:pPr>
      <w:numPr>
        <w:numId w:val="16"/>
      </w:numPr>
    </w:pPr>
  </w:style>
  <w:style w:type="numbering" w:customStyle="1" w:styleId="1ai2324">
    <w:name w:val="1 / a / i2324"/>
    <w:basedOn w:val="a2"/>
    <w:next w:val="1ai"/>
    <w:rsid w:val="009856FB"/>
    <w:pPr>
      <w:numPr>
        <w:numId w:val="17"/>
      </w:numPr>
    </w:pPr>
  </w:style>
  <w:style w:type="numbering" w:customStyle="1" w:styleId="5524">
    <w:name w:val="Стиль5524"/>
    <w:basedOn w:val="a2"/>
    <w:rsid w:val="009856FB"/>
    <w:pPr>
      <w:numPr>
        <w:numId w:val="71"/>
      </w:numPr>
    </w:pPr>
  </w:style>
  <w:style w:type="numbering" w:customStyle="1" w:styleId="1ai11324">
    <w:name w:val="1 / a / i11324"/>
    <w:basedOn w:val="a2"/>
    <w:next w:val="1ai"/>
    <w:rsid w:val="009856FB"/>
    <w:pPr>
      <w:numPr>
        <w:numId w:val="1"/>
      </w:numPr>
    </w:pPr>
  </w:style>
  <w:style w:type="numbering" w:customStyle="1" w:styleId="1ai21324">
    <w:name w:val="1 / a / i21324"/>
    <w:basedOn w:val="a2"/>
    <w:next w:val="1ai"/>
    <w:rsid w:val="009856FB"/>
    <w:pPr>
      <w:numPr>
        <w:numId w:val="2"/>
      </w:numPr>
    </w:pPr>
  </w:style>
  <w:style w:type="numbering" w:customStyle="1" w:styleId="51424">
    <w:name w:val="Стиль51424"/>
    <w:basedOn w:val="a2"/>
    <w:rsid w:val="009856FB"/>
    <w:pPr>
      <w:numPr>
        <w:numId w:val="3"/>
      </w:numPr>
    </w:pPr>
  </w:style>
  <w:style w:type="table" w:customStyle="1" w:styleId="5240">
    <w:name w:val="Сетка таблицы5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40">
    <w:name w:val="Классическая таблица 131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40">
    <w:name w:val="Сетка таблицы14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
    <w:name w:val="Сетка таблицы2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4">
    <w:name w:val="Сетка таблицы3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40">
    <w:name w:val="Сетка таблицы5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0">
    <w:name w:val="Классическая таблица 15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40">
    <w:name w:val="Сетка таблицы16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4">
    <w:name w:val="Сетка таблицы2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4">
    <w:name w:val="Стиль5174"/>
    <w:rsid w:val="009856FB"/>
    <w:pPr>
      <w:numPr>
        <w:numId w:val="31"/>
      </w:numPr>
    </w:pPr>
  </w:style>
  <w:style w:type="numbering" w:customStyle="1" w:styleId="1ai174">
    <w:name w:val="1 / a / i174"/>
    <w:basedOn w:val="a2"/>
    <w:next w:val="1ai"/>
    <w:uiPriority w:val="99"/>
    <w:unhideWhenUsed/>
    <w:rsid w:val="009856FB"/>
    <w:pPr>
      <w:numPr>
        <w:numId w:val="30"/>
      </w:numPr>
    </w:pPr>
  </w:style>
  <w:style w:type="numbering" w:customStyle="1" w:styleId="5234">
    <w:name w:val="Стиль5234"/>
    <w:rsid w:val="009856FB"/>
    <w:pPr>
      <w:numPr>
        <w:numId w:val="25"/>
      </w:numPr>
    </w:pPr>
  </w:style>
  <w:style w:type="numbering" w:customStyle="1" w:styleId="1ai264">
    <w:name w:val="1 / a / i264"/>
    <w:basedOn w:val="a2"/>
    <w:next w:val="1ai"/>
    <w:locked/>
    <w:rsid w:val="009856FB"/>
    <w:pPr>
      <w:numPr>
        <w:numId w:val="24"/>
      </w:numPr>
    </w:pPr>
  </w:style>
  <w:style w:type="numbering" w:customStyle="1" w:styleId="1ai11134">
    <w:name w:val="1 / a / i11134"/>
    <w:basedOn w:val="a2"/>
    <w:next w:val="1ai"/>
    <w:rsid w:val="009856FB"/>
    <w:pPr>
      <w:numPr>
        <w:numId w:val="32"/>
      </w:numPr>
    </w:pPr>
  </w:style>
  <w:style w:type="numbering" w:customStyle="1" w:styleId="1ai21134">
    <w:name w:val="1 / a / i21134"/>
    <w:basedOn w:val="a2"/>
    <w:next w:val="1ai"/>
    <w:rsid w:val="009856FB"/>
    <w:pPr>
      <w:numPr>
        <w:numId w:val="33"/>
      </w:numPr>
    </w:pPr>
  </w:style>
  <w:style w:type="numbering" w:customStyle="1" w:styleId="1ai1334">
    <w:name w:val="1 / a / i1334"/>
    <w:basedOn w:val="a2"/>
    <w:next w:val="1ai"/>
    <w:rsid w:val="009856FB"/>
    <w:pPr>
      <w:numPr>
        <w:numId w:val="27"/>
      </w:numPr>
    </w:pPr>
  </w:style>
  <w:style w:type="numbering" w:customStyle="1" w:styleId="1ai2234">
    <w:name w:val="1 / a / i2234"/>
    <w:basedOn w:val="a2"/>
    <w:next w:val="1ai"/>
    <w:rsid w:val="009856FB"/>
    <w:pPr>
      <w:numPr>
        <w:numId w:val="28"/>
      </w:numPr>
    </w:pPr>
  </w:style>
  <w:style w:type="numbering" w:customStyle="1" w:styleId="5434">
    <w:name w:val="Стиль5434"/>
    <w:basedOn w:val="a2"/>
    <w:rsid w:val="009856FB"/>
    <w:pPr>
      <w:numPr>
        <w:numId w:val="29"/>
      </w:numPr>
    </w:pPr>
  </w:style>
  <w:style w:type="table" w:customStyle="1" w:styleId="334">
    <w:name w:val="Сетка таблицы3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4">
    <w:name w:val="1 / a / i1434"/>
    <w:basedOn w:val="a2"/>
    <w:next w:val="1ai"/>
    <w:rsid w:val="009856FB"/>
    <w:pPr>
      <w:numPr>
        <w:numId w:val="34"/>
      </w:numPr>
    </w:pPr>
  </w:style>
  <w:style w:type="numbering" w:customStyle="1" w:styleId="1ai2334">
    <w:name w:val="1 / a / i2334"/>
    <w:basedOn w:val="a2"/>
    <w:next w:val="1ai"/>
    <w:rsid w:val="009856FB"/>
    <w:pPr>
      <w:numPr>
        <w:numId w:val="35"/>
      </w:numPr>
    </w:pPr>
  </w:style>
  <w:style w:type="numbering" w:customStyle="1" w:styleId="5534">
    <w:name w:val="Стиль5534"/>
    <w:basedOn w:val="a2"/>
    <w:rsid w:val="009856FB"/>
    <w:pPr>
      <w:numPr>
        <w:numId w:val="19"/>
      </w:numPr>
    </w:pPr>
  </w:style>
  <w:style w:type="numbering" w:customStyle="1" w:styleId="1ai11334">
    <w:name w:val="1 / a / i11334"/>
    <w:basedOn w:val="a2"/>
    <w:next w:val="1ai"/>
    <w:rsid w:val="009856FB"/>
    <w:pPr>
      <w:numPr>
        <w:numId w:val="21"/>
      </w:numPr>
    </w:pPr>
  </w:style>
  <w:style w:type="numbering" w:customStyle="1" w:styleId="1ai21334">
    <w:name w:val="1 / a / i21334"/>
    <w:basedOn w:val="a2"/>
    <w:next w:val="1ai"/>
    <w:rsid w:val="009856FB"/>
    <w:pPr>
      <w:numPr>
        <w:numId w:val="22"/>
      </w:numPr>
    </w:pPr>
  </w:style>
  <w:style w:type="numbering" w:customStyle="1" w:styleId="51434">
    <w:name w:val="Стиль51434"/>
    <w:basedOn w:val="a2"/>
    <w:rsid w:val="009856FB"/>
    <w:pPr>
      <w:numPr>
        <w:numId w:val="23"/>
      </w:numPr>
    </w:pPr>
  </w:style>
  <w:style w:type="table" w:customStyle="1" w:styleId="5341">
    <w:name w:val="Сетка таблицы5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4">
    <w:name w:val="Классическая таблица 132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4">
    <w:name w:val="Сетка таблицы14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0">
    <w:name w:val="Сетка таблицы2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4">
    <w:name w:val="Сетка таблицы3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41">
    <w:name w:val="Сетка таблицы5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9">
    <w:name w:val="Стиль5119"/>
    <w:rsid w:val="009856FB"/>
  </w:style>
  <w:style w:type="numbering" w:customStyle="1" w:styleId="1ai128">
    <w:name w:val="1 / a / i128"/>
    <w:basedOn w:val="a2"/>
    <w:next w:val="1ai"/>
    <w:uiPriority w:val="99"/>
    <w:unhideWhenUsed/>
    <w:rsid w:val="009856FB"/>
  </w:style>
  <w:style w:type="numbering" w:customStyle="1" w:styleId="1ai129">
    <w:name w:val="1 / a / i129"/>
    <w:basedOn w:val="a2"/>
    <w:next w:val="1ai"/>
    <w:rsid w:val="009856FB"/>
  </w:style>
  <w:style w:type="numbering" w:customStyle="1" w:styleId="1ai2118">
    <w:name w:val="1 / a / i2118"/>
    <w:basedOn w:val="a2"/>
    <w:next w:val="1ai"/>
    <w:rsid w:val="009856FB"/>
  </w:style>
  <w:style w:type="numbering" w:customStyle="1" w:styleId="538">
    <w:name w:val="Стиль538"/>
    <w:basedOn w:val="a2"/>
    <w:rsid w:val="009856FB"/>
  </w:style>
  <w:style w:type="numbering" w:customStyle="1" w:styleId="5128">
    <w:name w:val="Стиль5128"/>
    <w:basedOn w:val="a2"/>
    <w:rsid w:val="009856FB"/>
  </w:style>
  <w:style w:type="numbering" w:customStyle="1" w:styleId="1ai138">
    <w:name w:val="1 / a / i138"/>
    <w:basedOn w:val="a2"/>
    <w:next w:val="1ai"/>
    <w:rsid w:val="009856FB"/>
  </w:style>
  <w:style w:type="numbering" w:customStyle="1" w:styleId="1ai228">
    <w:name w:val="1 / a / i228"/>
    <w:basedOn w:val="a2"/>
    <w:next w:val="1ai"/>
    <w:rsid w:val="009856FB"/>
  </w:style>
  <w:style w:type="numbering" w:customStyle="1" w:styleId="548">
    <w:name w:val="Стиль548"/>
    <w:basedOn w:val="a2"/>
    <w:rsid w:val="009856FB"/>
  </w:style>
  <w:style w:type="numbering" w:customStyle="1" w:styleId="5158">
    <w:name w:val="Стиль5158"/>
    <w:rsid w:val="009856FB"/>
  </w:style>
  <w:style w:type="numbering" w:customStyle="1" w:styleId="1ai158">
    <w:name w:val="1 / a / i158"/>
    <w:basedOn w:val="a2"/>
    <w:next w:val="1ai"/>
    <w:uiPriority w:val="99"/>
    <w:unhideWhenUsed/>
    <w:rsid w:val="009856FB"/>
  </w:style>
  <w:style w:type="numbering" w:customStyle="1" w:styleId="1ai11118">
    <w:name w:val="1 / a / i11118"/>
    <w:basedOn w:val="a2"/>
    <w:next w:val="1ai"/>
    <w:rsid w:val="009856FB"/>
  </w:style>
  <w:style w:type="numbering" w:customStyle="1" w:styleId="1ai21118">
    <w:name w:val="1 / a / i21118"/>
    <w:basedOn w:val="a2"/>
    <w:next w:val="1ai"/>
    <w:rsid w:val="009856FB"/>
  </w:style>
  <w:style w:type="numbering" w:customStyle="1" w:styleId="1ai1318">
    <w:name w:val="1 / a / i1318"/>
    <w:basedOn w:val="a2"/>
    <w:next w:val="1ai"/>
    <w:rsid w:val="009856FB"/>
  </w:style>
  <w:style w:type="numbering" w:customStyle="1" w:styleId="1ai2218">
    <w:name w:val="1 / a / i2218"/>
    <w:basedOn w:val="a2"/>
    <w:next w:val="1ai"/>
    <w:rsid w:val="009856FB"/>
  </w:style>
  <w:style w:type="numbering" w:customStyle="1" w:styleId="5418">
    <w:name w:val="Стиль5418"/>
    <w:basedOn w:val="a2"/>
    <w:rsid w:val="009856FB"/>
  </w:style>
  <w:style w:type="numbering" w:customStyle="1" w:styleId="1ai1418">
    <w:name w:val="1 / a / i1418"/>
    <w:basedOn w:val="a2"/>
    <w:next w:val="1ai"/>
    <w:rsid w:val="009856FB"/>
  </w:style>
  <w:style w:type="numbering" w:customStyle="1" w:styleId="1ai2318">
    <w:name w:val="1 / a / i2318"/>
    <w:basedOn w:val="a2"/>
    <w:next w:val="1ai"/>
    <w:rsid w:val="009856FB"/>
  </w:style>
  <w:style w:type="numbering" w:customStyle="1" w:styleId="51650">
    <w:name w:val="Стиль5165"/>
    <w:rsid w:val="009856FB"/>
  </w:style>
  <w:style w:type="numbering" w:customStyle="1" w:styleId="1ai165">
    <w:name w:val="1 / a / i165"/>
    <w:basedOn w:val="a2"/>
    <w:next w:val="1ai"/>
    <w:uiPriority w:val="99"/>
    <w:unhideWhenUsed/>
    <w:rsid w:val="009856FB"/>
  </w:style>
  <w:style w:type="numbering" w:customStyle="1" w:styleId="1ai11125">
    <w:name w:val="1 / a / i11125"/>
    <w:basedOn w:val="a2"/>
    <w:next w:val="1ai"/>
    <w:rsid w:val="009856FB"/>
  </w:style>
  <w:style w:type="numbering" w:customStyle="1" w:styleId="1ai21125">
    <w:name w:val="1 / a / i21125"/>
    <w:basedOn w:val="a2"/>
    <w:next w:val="1ai"/>
    <w:rsid w:val="009856FB"/>
  </w:style>
  <w:style w:type="numbering" w:customStyle="1" w:styleId="1ai1325">
    <w:name w:val="1 / a / i1325"/>
    <w:basedOn w:val="a2"/>
    <w:next w:val="1ai"/>
    <w:rsid w:val="009856FB"/>
  </w:style>
  <w:style w:type="numbering" w:customStyle="1" w:styleId="1ai2225">
    <w:name w:val="1 / a / i2225"/>
    <w:basedOn w:val="a2"/>
    <w:next w:val="1ai"/>
    <w:rsid w:val="009856FB"/>
  </w:style>
  <w:style w:type="numbering" w:customStyle="1" w:styleId="5425">
    <w:name w:val="Стиль5425"/>
    <w:basedOn w:val="a2"/>
    <w:rsid w:val="009856FB"/>
  </w:style>
  <w:style w:type="numbering" w:customStyle="1" w:styleId="1ai1425">
    <w:name w:val="1 / a / i1425"/>
    <w:basedOn w:val="a2"/>
    <w:next w:val="1ai"/>
    <w:rsid w:val="009856FB"/>
  </w:style>
  <w:style w:type="numbering" w:customStyle="1" w:styleId="1ai2325">
    <w:name w:val="1 / a / i2325"/>
    <w:basedOn w:val="a2"/>
    <w:next w:val="1ai"/>
    <w:rsid w:val="009856FB"/>
  </w:style>
  <w:style w:type="numbering" w:customStyle="1" w:styleId="5175">
    <w:name w:val="Стиль5175"/>
    <w:rsid w:val="009856FB"/>
  </w:style>
  <w:style w:type="numbering" w:customStyle="1" w:styleId="1ai175">
    <w:name w:val="1 / a / i175"/>
    <w:basedOn w:val="a2"/>
    <w:next w:val="1ai"/>
    <w:uiPriority w:val="99"/>
    <w:unhideWhenUsed/>
    <w:rsid w:val="009856FB"/>
  </w:style>
  <w:style w:type="numbering" w:customStyle="1" w:styleId="1ai11135">
    <w:name w:val="1 / a / i11135"/>
    <w:basedOn w:val="a2"/>
    <w:next w:val="1ai"/>
    <w:rsid w:val="009856FB"/>
  </w:style>
  <w:style w:type="numbering" w:customStyle="1" w:styleId="1ai21135">
    <w:name w:val="1 / a / i21135"/>
    <w:basedOn w:val="a2"/>
    <w:next w:val="1ai"/>
    <w:rsid w:val="009856FB"/>
  </w:style>
  <w:style w:type="numbering" w:customStyle="1" w:styleId="1ai1335">
    <w:name w:val="1 / a / i1335"/>
    <w:basedOn w:val="a2"/>
    <w:next w:val="1ai"/>
    <w:rsid w:val="009856FB"/>
  </w:style>
  <w:style w:type="numbering" w:customStyle="1" w:styleId="1ai2235">
    <w:name w:val="1 / a / i2235"/>
    <w:basedOn w:val="a2"/>
    <w:next w:val="1ai"/>
    <w:rsid w:val="009856FB"/>
  </w:style>
  <w:style w:type="numbering" w:customStyle="1" w:styleId="5435">
    <w:name w:val="Стиль5435"/>
    <w:basedOn w:val="a2"/>
    <w:rsid w:val="009856FB"/>
  </w:style>
  <w:style w:type="numbering" w:customStyle="1" w:styleId="1ai1435">
    <w:name w:val="1 / a / i1435"/>
    <w:basedOn w:val="a2"/>
    <w:next w:val="1ai"/>
    <w:rsid w:val="009856FB"/>
  </w:style>
  <w:style w:type="numbering" w:customStyle="1" w:styleId="1ai2335">
    <w:name w:val="1 / a / i2335"/>
    <w:basedOn w:val="a2"/>
    <w:next w:val="1ai"/>
    <w:rsid w:val="009856FB"/>
  </w:style>
  <w:style w:type="numbering" w:customStyle="1" w:styleId="5181">
    <w:name w:val="Стиль5181"/>
    <w:rsid w:val="009856FB"/>
  </w:style>
  <w:style w:type="numbering" w:customStyle="1" w:styleId="1ai181">
    <w:name w:val="1 / a / i181"/>
    <w:basedOn w:val="a2"/>
    <w:next w:val="1ai"/>
    <w:uiPriority w:val="99"/>
    <w:unhideWhenUsed/>
    <w:rsid w:val="009856FB"/>
  </w:style>
  <w:style w:type="numbering" w:customStyle="1" w:styleId="1ai1241">
    <w:name w:val="1 / a / i1241"/>
    <w:basedOn w:val="a2"/>
    <w:next w:val="1ai"/>
    <w:rsid w:val="009856FB"/>
  </w:style>
  <w:style w:type="numbering" w:customStyle="1" w:styleId="1ai2171">
    <w:name w:val="1 / a / i2171"/>
    <w:basedOn w:val="a2"/>
    <w:next w:val="1ai"/>
    <w:rsid w:val="009856FB"/>
  </w:style>
  <w:style w:type="numbering" w:customStyle="1" w:styleId="53410">
    <w:name w:val="Стиль5341"/>
    <w:basedOn w:val="a2"/>
    <w:rsid w:val="009856FB"/>
  </w:style>
  <w:style w:type="numbering" w:customStyle="1" w:styleId="512410">
    <w:name w:val="Стиль51241"/>
    <w:basedOn w:val="a2"/>
    <w:rsid w:val="009856FB"/>
  </w:style>
  <w:style w:type="numbering" w:customStyle="1" w:styleId="1ai1341">
    <w:name w:val="1 / a / i1341"/>
    <w:basedOn w:val="a2"/>
    <w:next w:val="1ai"/>
    <w:rsid w:val="009856FB"/>
  </w:style>
  <w:style w:type="numbering" w:customStyle="1" w:styleId="1ai2241">
    <w:name w:val="1 / a / i2241"/>
    <w:basedOn w:val="a2"/>
    <w:next w:val="1ai"/>
    <w:rsid w:val="009856FB"/>
  </w:style>
  <w:style w:type="numbering" w:customStyle="1" w:styleId="5441">
    <w:name w:val="Стиль5441"/>
    <w:basedOn w:val="a2"/>
    <w:rsid w:val="009856FB"/>
  </w:style>
  <w:style w:type="numbering" w:customStyle="1" w:styleId="51541">
    <w:name w:val="Стиль51541"/>
    <w:rsid w:val="009856FB"/>
  </w:style>
  <w:style w:type="numbering" w:customStyle="1" w:styleId="1ai1541">
    <w:name w:val="1 / a / i1541"/>
    <w:basedOn w:val="a2"/>
    <w:next w:val="1ai"/>
    <w:uiPriority w:val="99"/>
    <w:unhideWhenUsed/>
    <w:rsid w:val="009856FB"/>
  </w:style>
  <w:style w:type="numbering" w:customStyle="1" w:styleId="1ai111141">
    <w:name w:val="1 / a / i111141"/>
    <w:basedOn w:val="a2"/>
    <w:next w:val="1ai"/>
    <w:rsid w:val="009856FB"/>
  </w:style>
  <w:style w:type="numbering" w:customStyle="1" w:styleId="1ai211141">
    <w:name w:val="1 / a / i211141"/>
    <w:basedOn w:val="a2"/>
    <w:next w:val="1ai"/>
    <w:rsid w:val="009856FB"/>
  </w:style>
  <w:style w:type="numbering" w:customStyle="1" w:styleId="1ai13141">
    <w:name w:val="1 / a / i13141"/>
    <w:basedOn w:val="a2"/>
    <w:next w:val="1ai"/>
    <w:rsid w:val="009856FB"/>
  </w:style>
  <w:style w:type="numbering" w:customStyle="1" w:styleId="1ai22141">
    <w:name w:val="1 / a / i22141"/>
    <w:basedOn w:val="a2"/>
    <w:next w:val="1ai"/>
    <w:rsid w:val="009856FB"/>
  </w:style>
  <w:style w:type="numbering" w:customStyle="1" w:styleId="54141">
    <w:name w:val="Стиль54141"/>
    <w:basedOn w:val="a2"/>
    <w:rsid w:val="009856FB"/>
  </w:style>
  <w:style w:type="numbering" w:customStyle="1" w:styleId="1ai14141">
    <w:name w:val="1 / a / i14141"/>
    <w:basedOn w:val="a2"/>
    <w:next w:val="1ai"/>
    <w:rsid w:val="009856FB"/>
  </w:style>
  <w:style w:type="numbering" w:customStyle="1" w:styleId="1ai23141">
    <w:name w:val="1 / a / i23141"/>
    <w:basedOn w:val="a2"/>
    <w:next w:val="1ai"/>
    <w:rsid w:val="009856FB"/>
  </w:style>
  <w:style w:type="numbering" w:customStyle="1" w:styleId="51611">
    <w:name w:val="Стиль51611"/>
    <w:rsid w:val="009856FB"/>
  </w:style>
  <w:style w:type="numbering" w:customStyle="1" w:styleId="1ai1611">
    <w:name w:val="1 / a / i1611"/>
    <w:basedOn w:val="a2"/>
    <w:next w:val="1ai"/>
    <w:uiPriority w:val="99"/>
    <w:unhideWhenUsed/>
    <w:rsid w:val="009856FB"/>
  </w:style>
  <w:style w:type="numbering" w:customStyle="1" w:styleId="1ai111211">
    <w:name w:val="1 / a / i111211"/>
    <w:basedOn w:val="a2"/>
    <w:next w:val="1ai"/>
    <w:rsid w:val="009856FB"/>
  </w:style>
  <w:style w:type="numbering" w:customStyle="1" w:styleId="1ai211211">
    <w:name w:val="1 / a / i211211"/>
    <w:basedOn w:val="a2"/>
    <w:next w:val="1ai"/>
    <w:rsid w:val="009856FB"/>
  </w:style>
  <w:style w:type="numbering" w:customStyle="1" w:styleId="1ai13211">
    <w:name w:val="1 / a / i13211"/>
    <w:basedOn w:val="a2"/>
    <w:next w:val="1ai"/>
    <w:rsid w:val="009856FB"/>
  </w:style>
  <w:style w:type="numbering" w:customStyle="1" w:styleId="1ai22211">
    <w:name w:val="1 / a / i22211"/>
    <w:basedOn w:val="a2"/>
    <w:next w:val="1ai"/>
    <w:rsid w:val="009856FB"/>
  </w:style>
  <w:style w:type="numbering" w:customStyle="1" w:styleId="54211">
    <w:name w:val="Стиль54211"/>
    <w:basedOn w:val="a2"/>
    <w:rsid w:val="009856FB"/>
  </w:style>
  <w:style w:type="numbering" w:customStyle="1" w:styleId="1ai14211">
    <w:name w:val="1 / a / i14211"/>
    <w:basedOn w:val="a2"/>
    <w:next w:val="1ai"/>
    <w:rsid w:val="009856FB"/>
  </w:style>
  <w:style w:type="numbering" w:customStyle="1" w:styleId="1ai23211">
    <w:name w:val="1 / a / i23211"/>
    <w:basedOn w:val="a2"/>
    <w:next w:val="1ai"/>
    <w:rsid w:val="009856FB"/>
  </w:style>
  <w:style w:type="numbering" w:customStyle="1" w:styleId="51711">
    <w:name w:val="Стиль51711"/>
    <w:rsid w:val="009856FB"/>
  </w:style>
  <w:style w:type="numbering" w:customStyle="1" w:styleId="1ai1711">
    <w:name w:val="1 / a / i1711"/>
    <w:basedOn w:val="a2"/>
    <w:next w:val="1ai"/>
    <w:uiPriority w:val="99"/>
    <w:unhideWhenUsed/>
    <w:rsid w:val="009856FB"/>
  </w:style>
  <w:style w:type="numbering" w:customStyle="1" w:styleId="1ai111311">
    <w:name w:val="1 / a / i111311"/>
    <w:basedOn w:val="a2"/>
    <w:next w:val="1ai"/>
    <w:rsid w:val="009856FB"/>
  </w:style>
  <w:style w:type="numbering" w:customStyle="1" w:styleId="1ai211311">
    <w:name w:val="1 / a / i211311"/>
    <w:basedOn w:val="a2"/>
    <w:next w:val="1ai"/>
    <w:rsid w:val="009856FB"/>
  </w:style>
  <w:style w:type="numbering" w:customStyle="1" w:styleId="1ai13311">
    <w:name w:val="1 / a / i13311"/>
    <w:basedOn w:val="a2"/>
    <w:next w:val="1ai"/>
    <w:rsid w:val="009856FB"/>
  </w:style>
  <w:style w:type="numbering" w:customStyle="1" w:styleId="1ai22311">
    <w:name w:val="1 / a / i22311"/>
    <w:basedOn w:val="a2"/>
    <w:next w:val="1ai"/>
    <w:rsid w:val="009856FB"/>
  </w:style>
  <w:style w:type="numbering" w:customStyle="1" w:styleId="54311">
    <w:name w:val="Стиль54311"/>
    <w:basedOn w:val="a2"/>
    <w:rsid w:val="009856FB"/>
  </w:style>
  <w:style w:type="numbering" w:customStyle="1" w:styleId="1ai14311">
    <w:name w:val="1 / a / i14311"/>
    <w:basedOn w:val="a2"/>
    <w:next w:val="1ai"/>
    <w:rsid w:val="009856FB"/>
  </w:style>
  <w:style w:type="numbering" w:customStyle="1" w:styleId="1ai23311">
    <w:name w:val="1 / a / i23311"/>
    <w:basedOn w:val="a2"/>
    <w:next w:val="1ai"/>
    <w:rsid w:val="009856FB"/>
  </w:style>
  <w:style w:type="numbering" w:customStyle="1" w:styleId="5191">
    <w:name w:val="Стиль5191"/>
    <w:rsid w:val="009856FB"/>
  </w:style>
  <w:style w:type="numbering" w:customStyle="1" w:styleId="1ai191">
    <w:name w:val="1 / a / i191"/>
    <w:basedOn w:val="a2"/>
    <w:next w:val="1ai"/>
    <w:uiPriority w:val="99"/>
    <w:unhideWhenUsed/>
    <w:rsid w:val="009856FB"/>
  </w:style>
  <w:style w:type="numbering" w:customStyle="1" w:styleId="1ai1251">
    <w:name w:val="1 / a / i1251"/>
    <w:basedOn w:val="a2"/>
    <w:next w:val="1ai"/>
    <w:rsid w:val="009856FB"/>
  </w:style>
  <w:style w:type="numbering" w:customStyle="1" w:styleId="1ai2181">
    <w:name w:val="1 / a / i2181"/>
    <w:basedOn w:val="a2"/>
    <w:next w:val="1ai"/>
    <w:rsid w:val="009856FB"/>
  </w:style>
  <w:style w:type="numbering" w:customStyle="1" w:styleId="5351">
    <w:name w:val="Стиль5351"/>
    <w:basedOn w:val="a2"/>
    <w:rsid w:val="009856FB"/>
  </w:style>
  <w:style w:type="numbering" w:customStyle="1" w:styleId="51251">
    <w:name w:val="Стиль51251"/>
    <w:basedOn w:val="a2"/>
    <w:rsid w:val="009856FB"/>
  </w:style>
  <w:style w:type="numbering" w:customStyle="1" w:styleId="1ai1351">
    <w:name w:val="1 / a / i1351"/>
    <w:basedOn w:val="a2"/>
    <w:next w:val="1ai"/>
    <w:rsid w:val="009856FB"/>
  </w:style>
  <w:style w:type="numbering" w:customStyle="1" w:styleId="1ai2251">
    <w:name w:val="1 / a / i2251"/>
    <w:basedOn w:val="a2"/>
    <w:next w:val="1ai"/>
    <w:rsid w:val="009856FB"/>
  </w:style>
  <w:style w:type="numbering" w:customStyle="1" w:styleId="5451">
    <w:name w:val="Стиль5451"/>
    <w:basedOn w:val="a2"/>
    <w:rsid w:val="009856FB"/>
  </w:style>
  <w:style w:type="numbering" w:customStyle="1" w:styleId="51551">
    <w:name w:val="Стиль51551"/>
    <w:rsid w:val="009856FB"/>
  </w:style>
  <w:style w:type="numbering" w:customStyle="1" w:styleId="1ai1551">
    <w:name w:val="1 / a / i1551"/>
    <w:basedOn w:val="a2"/>
    <w:next w:val="1ai"/>
    <w:uiPriority w:val="99"/>
    <w:unhideWhenUsed/>
    <w:rsid w:val="009856FB"/>
  </w:style>
  <w:style w:type="numbering" w:customStyle="1" w:styleId="1ai111151">
    <w:name w:val="1 / a / i111151"/>
    <w:basedOn w:val="a2"/>
    <w:next w:val="1ai"/>
    <w:rsid w:val="009856FB"/>
  </w:style>
  <w:style w:type="numbering" w:customStyle="1" w:styleId="1ai211151">
    <w:name w:val="1 / a / i211151"/>
    <w:basedOn w:val="a2"/>
    <w:next w:val="1ai"/>
    <w:rsid w:val="009856FB"/>
  </w:style>
  <w:style w:type="numbering" w:customStyle="1" w:styleId="1ai13151">
    <w:name w:val="1 / a / i13151"/>
    <w:basedOn w:val="a2"/>
    <w:next w:val="1ai"/>
    <w:rsid w:val="009856FB"/>
  </w:style>
  <w:style w:type="numbering" w:customStyle="1" w:styleId="1ai22151">
    <w:name w:val="1 / a / i22151"/>
    <w:basedOn w:val="a2"/>
    <w:next w:val="1ai"/>
    <w:rsid w:val="009856FB"/>
  </w:style>
  <w:style w:type="numbering" w:customStyle="1" w:styleId="54151">
    <w:name w:val="Стиль54151"/>
    <w:basedOn w:val="a2"/>
    <w:rsid w:val="009856FB"/>
  </w:style>
  <w:style w:type="numbering" w:customStyle="1" w:styleId="1ai14151">
    <w:name w:val="1 / a / i14151"/>
    <w:basedOn w:val="a2"/>
    <w:next w:val="1ai"/>
    <w:rsid w:val="009856FB"/>
  </w:style>
  <w:style w:type="numbering" w:customStyle="1" w:styleId="1ai23151">
    <w:name w:val="1 / a / i23151"/>
    <w:basedOn w:val="a2"/>
    <w:next w:val="1ai"/>
    <w:rsid w:val="009856FB"/>
  </w:style>
  <w:style w:type="numbering" w:customStyle="1" w:styleId="51621">
    <w:name w:val="Стиль51621"/>
    <w:rsid w:val="009856FB"/>
    <w:pPr>
      <w:numPr>
        <w:numId w:val="62"/>
      </w:numPr>
    </w:pPr>
  </w:style>
  <w:style w:type="numbering" w:customStyle="1" w:styleId="1ai1621">
    <w:name w:val="1 / a / i1621"/>
    <w:basedOn w:val="a2"/>
    <w:next w:val="1ai"/>
    <w:uiPriority w:val="99"/>
    <w:unhideWhenUsed/>
    <w:rsid w:val="009856FB"/>
    <w:pPr>
      <w:numPr>
        <w:numId w:val="61"/>
      </w:numPr>
    </w:pPr>
  </w:style>
  <w:style w:type="numbering" w:customStyle="1" w:styleId="1ai111221">
    <w:name w:val="1 / a / i111221"/>
    <w:basedOn w:val="a2"/>
    <w:next w:val="1ai"/>
    <w:rsid w:val="009856FB"/>
    <w:pPr>
      <w:numPr>
        <w:numId w:val="64"/>
      </w:numPr>
    </w:pPr>
  </w:style>
  <w:style w:type="numbering" w:customStyle="1" w:styleId="1ai211221">
    <w:name w:val="1 / a / i211221"/>
    <w:basedOn w:val="a2"/>
    <w:next w:val="1ai"/>
    <w:rsid w:val="009856FB"/>
    <w:pPr>
      <w:numPr>
        <w:numId w:val="65"/>
      </w:numPr>
    </w:pPr>
  </w:style>
  <w:style w:type="numbering" w:customStyle="1" w:styleId="1ai13221">
    <w:name w:val="1 / a / i13221"/>
    <w:basedOn w:val="a2"/>
    <w:next w:val="1ai"/>
    <w:rsid w:val="009856FB"/>
    <w:pPr>
      <w:numPr>
        <w:numId w:val="58"/>
      </w:numPr>
    </w:pPr>
  </w:style>
  <w:style w:type="numbering" w:customStyle="1" w:styleId="1ai22221">
    <w:name w:val="1 / a / i22221"/>
    <w:basedOn w:val="a2"/>
    <w:next w:val="1ai"/>
    <w:rsid w:val="009856FB"/>
    <w:pPr>
      <w:numPr>
        <w:numId w:val="59"/>
      </w:numPr>
    </w:pPr>
  </w:style>
  <w:style w:type="numbering" w:customStyle="1" w:styleId="54221">
    <w:name w:val="Стиль54221"/>
    <w:basedOn w:val="a2"/>
    <w:rsid w:val="009856FB"/>
    <w:pPr>
      <w:numPr>
        <w:numId w:val="60"/>
      </w:numPr>
    </w:pPr>
  </w:style>
  <w:style w:type="numbering" w:customStyle="1" w:styleId="1ai14221">
    <w:name w:val="1 / a / i14221"/>
    <w:basedOn w:val="a2"/>
    <w:next w:val="1ai"/>
    <w:rsid w:val="009856FB"/>
    <w:pPr>
      <w:numPr>
        <w:numId w:val="66"/>
      </w:numPr>
    </w:pPr>
  </w:style>
  <w:style w:type="numbering" w:customStyle="1" w:styleId="1ai23221">
    <w:name w:val="1 / a / i23221"/>
    <w:basedOn w:val="a2"/>
    <w:next w:val="1ai"/>
    <w:rsid w:val="009856FB"/>
    <w:pPr>
      <w:numPr>
        <w:numId w:val="67"/>
      </w:numPr>
    </w:pPr>
  </w:style>
  <w:style w:type="numbering" w:customStyle="1" w:styleId="51721">
    <w:name w:val="Стиль51721"/>
    <w:rsid w:val="009856FB"/>
    <w:pPr>
      <w:numPr>
        <w:numId w:val="10"/>
      </w:numPr>
    </w:pPr>
  </w:style>
  <w:style w:type="numbering" w:customStyle="1" w:styleId="1ai1721">
    <w:name w:val="1 / a / i1721"/>
    <w:basedOn w:val="a2"/>
    <w:next w:val="1ai"/>
    <w:uiPriority w:val="99"/>
    <w:unhideWhenUsed/>
    <w:rsid w:val="009856FB"/>
    <w:pPr>
      <w:numPr>
        <w:numId w:val="9"/>
      </w:numPr>
    </w:pPr>
  </w:style>
  <w:style w:type="numbering" w:customStyle="1" w:styleId="1ai111321">
    <w:name w:val="1 / a / i111321"/>
    <w:basedOn w:val="a2"/>
    <w:next w:val="1ai"/>
    <w:rsid w:val="009856FB"/>
    <w:pPr>
      <w:numPr>
        <w:numId w:val="12"/>
      </w:numPr>
    </w:pPr>
  </w:style>
  <w:style w:type="numbering" w:customStyle="1" w:styleId="1ai211321">
    <w:name w:val="1 / a / i211321"/>
    <w:basedOn w:val="a2"/>
    <w:next w:val="1ai"/>
    <w:rsid w:val="009856FB"/>
    <w:pPr>
      <w:numPr>
        <w:numId w:val="13"/>
      </w:numPr>
    </w:pPr>
  </w:style>
  <w:style w:type="numbering" w:customStyle="1" w:styleId="1ai13321">
    <w:name w:val="1 / a / i13321"/>
    <w:basedOn w:val="a2"/>
    <w:next w:val="1ai"/>
    <w:rsid w:val="009856FB"/>
    <w:pPr>
      <w:numPr>
        <w:numId w:val="6"/>
      </w:numPr>
    </w:pPr>
  </w:style>
  <w:style w:type="numbering" w:customStyle="1" w:styleId="1ai22321">
    <w:name w:val="1 / a / i22321"/>
    <w:basedOn w:val="a2"/>
    <w:next w:val="1ai"/>
    <w:rsid w:val="009856FB"/>
    <w:pPr>
      <w:numPr>
        <w:numId w:val="7"/>
      </w:numPr>
    </w:pPr>
  </w:style>
  <w:style w:type="numbering" w:customStyle="1" w:styleId="54321">
    <w:name w:val="Стиль54321"/>
    <w:basedOn w:val="a2"/>
    <w:rsid w:val="009856FB"/>
    <w:pPr>
      <w:numPr>
        <w:numId w:val="8"/>
      </w:numPr>
    </w:pPr>
  </w:style>
  <w:style w:type="numbering" w:customStyle="1" w:styleId="1ai14321">
    <w:name w:val="1 / a / i14321"/>
    <w:basedOn w:val="a2"/>
    <w:next w:val="1ai"/>
    <w:rsid w:val="009856FB"/>
    <w:pPr>
      <w:numPr>
        <w:numId w:val="14"/>
      </w:numPr>
    </w:pPr>
  </w:style>
  <w:style w:type="numbering" w:customStyle="1" w:styleId="1ai23321">
    <w:name w:val="1 / a / i23321"/>
    <w:basedOn w:val="a2"/>
    <w:next w:val="1ai"/>
    <w:rsid w:val="009856FB"/>
    <w:pPr>
      <w:numPr>
        <w:numId w:val="15"/>
      </w:numPr>
    </w:pPr>
  </w:style>
  <w:style w:type="numbering" w:customStyle="1" w:styleId="371">
    <w:name w:val="Нет списка37"/>
    <w:next w:val="a2"/>
    <w:uiPriority w:val="99"/>
    <w:semiHidden/>
    <w:unhideWhenUsed/>
    <w:rsid w:val="009856FB"/>
  </w:style>
  <w:style w:type="table" w:customStyle="1" w:styleId="96">
    <w:name w:val="Сетка таблицы9"/>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Сетка таблицы10"/>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f3">
    <w:name w:val="Абзац списка2"/>
    <w:basedOn w:val="a"/>
    <w:rsid w:val="009856FB"/>
    <w:pPr>
      <w:ind w:left="720"/>
      <w:contextualSpacing/>
    </w:pPr>
  </w:style>
  <w:style w:type="character" w:customStyle="1" w:styleId="FootnoteTextChar">
    <w:name w:val="Footnote Text Char"/>
    <w:semiHidden/>
    <w:locked/>
    <w:rsid w:val="009856FB"/>
    <w:rPr>
      <w:rFonts w:ascii="Times New Roman" w:hAnsi="Times New Roman" w:cs="Times New Roman"/>
      <w:sz w:val="20"/>
      <w:szCs w:val="20"/>
    </w:rPr>
  </w:style>
  <w:style w:type="paragraph" w:customStyle="1" w:styleId="1ffb">
    <w:name w:val="Без интервала1"/>
    <w:link w:val="NoSpacingChar"/>
    <w:qFormat/>
    <w:rsid w:val="009856FB"/>
    <w:pPr>
      <w:spacing w:after="0" w:line="240" w:lineRule="auto"/>
      <w:ind w:firstLine="567"/>
      <w:jc w:val="both"/>
    </w:pPr>
    <w:rPr>
      <w:rFonts w:ascii="Times New Roman" w:eastAsia="Times New Roman" w:hAnsi="Times New Roman" w:cs="Times New Roman"/>
      <w:sz w:val="28"/>
      <w:szCs w:val="28"/>
      <w:lang w:val="ru-RU"/>
    </w:rPr>
  </w:style>
  <w:style w:type="character" w:customStyle="1" w:styleId="NoSpacingChar">
    <w:name w:val="No Spacing Char"/>
    <w:link w:val="1ffb"/>
    <w:locked/>
    <w:rsid w:val="009856FB"/>
    <w:rPr>
      <w:rFonts w:ascii="Times New Roman" w:eastAsia="Times New Roman" w:hAnsi="Times New Roman" w:cs="Times New Roman"/>
      <w:sz w:val="28"/>
      <w:szCs w:val="28"/>
      <w:lang w:val="ru-RU"/>
    </w:rPr>
  </w:style>
  <w:style w:type="character" w:customStyle="1" w:styleId="1ffc">
    <w:name w:val="Слабое выделение1"/>
    <w:rsid w:val="009856FB"/>
    <w:rPr>
      <w:i/>
      <w:color w:val="808080"/>
    </w:rPr>
  </w:style>
  <w:style w:type="character" w:customStyle="1" w:styleId="1ffd">
    <w:name w:val="Название Знак1"/>
    <w:rsid w:val="009856FB"/>
    <w:rPr>
      <w:rFonts w:ascii="Arial" w:eastAsia="Lucida Sans Unicode" w:hAnsi="Arial" w:cs="Tahoma"/>
      <w:sz w:val="28"/>
      <w:szCs w:val="28"/>
      <w:lang w:eastAsia="ar-SA"/>
    </w:rPr>
  </w:style>
  <w:style w:type="numbering" w:customStyle="1" w:styleId="11111111">
    <w:name w:val="Нет списка11111111"/>
    <w:next w:val="a2"/>
    <w:semiHidden/>
    <w:rsid w:val="009856FB"/>
  </w:style>
  <w:style w:type="numbering" w:customStyle="1" w:styleId="111111111">
    <w:name w:val="Нет списка111111111"/>
    <w:next w:val="a2"/>
    <w:semiHidden/>
    <w:rsid w:val="009856FB"/>
  </w:style>
  <w:style w:type="numbering" w:customStyle="1" w:styleId="1111111111">
    <w:name w:val="Нет списка1111111111"/>
    <w:next w:val="a2"/>
    <w:semiHidden/>
    <w:rsid w:val="009856FB"/>
  </w:style>
  <w:style w:type="numbering" w:customStyle="1" w:styleId="1200">
    <w:name w:val="Нет списка120"/>
    <w:next w:val="a2"/>
    <w:uiPriority w:val="99"/>
    <w:semiHidden/>
    <w:unhideWhenUsed/>
    <w:rsid w:val="009856FB"/>
  </w:style>
  <w:style w:type="table" w:customStyle="1" w:styleId="1105">
    <w:name w:val="Сетка таблицы 110"/>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9">
    <w:name w:val="Стиль529"/>
    <w:rsid w:val="009856FB"/>
  </w:style>
  <w:style w:type="numbering" w:customStyle="1" w:styleId="1ai37">
    <w:name w:val="1 / a / i37"/>
    <w:basedOn w:val="a2"/>
    <w:next w:val="1ai"/>
    <w:rsid w:val="009856FB"/>
  </w:style>
  <w:style w:type="numbering" w:customStyle="1" w:styleId="11100">
    <w:name w:val="Нет списка1110"/>
    <w:next w:val="a2"/>
    <w:semiHidden/>
    <w:rsid w:val="009856FB"/>
  </w:style>
  <w:style w:type="table" w:customStyle="1" w:styleId="1106">
    <w:name w:val="Классическая таблица 110"/>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70">
    <w:name w:val="Нет списка217"/>
    <w:next w:val="a2"/>
    <w:uiPriority w:val="99"/>
    <w:semiHidden/>
    <w:unhideWhenUsed/>
    <w:rsid w:val="009856FB"/>
  </w:style>
  <w:style w:type="table" w:customStyle="1" w:styleId="1160">
    <w:name w:val="Сетка таблицы 116"/>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7">
    <w:name w:val="Нет списка1117"/>
    <w:next w:val="a2"/>
    <w:semiHidden/>
    <w:rsid w:val="009856FB"/>
  </w:style>
  <w:style w:type="table" w:customStyle="1" w:styleId="1144">
    <w:name w:val="Классическая таблица 114"/>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80">
    <w:name w:val="Нет списка38"/>
    <w:next w:val="a2"/>
    <w:uiPriority w:val="99"/>
    <w:semiHidden/>
    <w:unhideWhenUsed/>
    <w:rsid w:val="009856FB"/>
  </w:style>
  <w:style w:type="table" w:customStyle="1" w:styleId="1244">
    <w:name w:val="Сетка таблицы 12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7">
    <w:name w:val="Нет списка127"/>
    <w:next w:val="a2"/>
    <w:semiHidden/>
    <w:rsid w:val="009856FB"/>
  </w:style>
  <w:style w:type="table" w:customStyle="1" w:styleId="1245">
    <w:name w:val="Классическая таблица 124"/>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45">
    <w:name w:val="Сетка таблицы114"/>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1">
    <w:name w:val="Сетка таблицы28"/>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70">
    <w:name w:val="Нет списка47"/>
    <w:next w:val="a2"/>
    <w:uiPriority w:val="99"/>
    <w:semiHidden/>
    <w:unhideWhenUsed/>
    <w:rsid w:val="009856FB"/>
  </w:style>
  <w:style w:type="table" w:customStyle="1" w:styleId="1350">
    <w:name w:val="Сетка таблицы 135"/>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200">
    <w:name w:val="Стиль5120"/>
    <w:rsid w:val="009856FB"/>
  </w:style>
  <w:style w:type="numbering" w:customStyle="1" w:styleId="1ai130">
    <w:name w:val="1 / a / i130"/>
    <w:basedOn w:val="a2"/>
    <w:next w:val="1ai"/>
    <w:uiPriority w:val="99"/>
    <w:unhideWhenUsed/>
    <w:rsid w:val="009856FB"/>
  </w:style>
  <w:style w:type="table" w:customStyle="1" w:styleId="11151">
    <w:name w:val="Сетка таблицы 11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00">
    <w:name w:val="Стиль51110"/>
    <w:rsid w:val="009856FB"/>
  </w:style>
  <w:style w:type="numbering" w:customStyle="1" w:styleId="1ai1118">
    <w:name w:val="1 / a / i1118"/>
    <w:basedOn w:val="a2"/>
    <w:next w:val="1ai"/>
    <w:locked/>
    <w:rsid w:val="009856FB"/>
  </w:style>
  <w:style w:type="table" w:customStyle="1" w:styleId="111141">
    <w:name w:val="Сетка таблицы 11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41">
    <w:name w:val="Сетка таблицы 13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00">
    <w:name w:val="Стиль5210"/>
    <w:rsid w:val="009856FB"/>
  </w:style>
  <w:style w:type="numbering" w:customStyle="1" w:styleId="1ai220">
    <w:name w:val="1 / a / i220"/>
    <w:basedOn w:val="a2"/>
    <w:next w:val="1ai"/>
    <w:locked/>
    <w:rsid w:val="009856FB"/>
  </w:style>
  <w:style w:type="table" w:customStyle="1" w:styleId="11241">
    <w:name w:val="Сетка таблицы 112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2">
    <w:name w:val="Нет списка57"/>
    <w:next w:val="a2"/>
    <w:uiPriority w:val="99"/>
    <w:semiHidden/>
    <w:unhideWhenUsed/>
    <w:rsid w:val="009856FB"/>
  </w:style>
  <w:style w:type="numbering" w:customStyle="1" w:styleId="1342">
    <w:name w:val="Нет списка134"/>
    <w:next w:val="a2"/>
    <w:semiHidden/>
    <w:unhideWhenUsed/>
    <w:rsid w:val="009856FB"/>
  </w:style>
  <w:style w:type="table" w:customStyle="1" w:styleId="1442">
    <w:name w:val="Сетка таблицы 14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50">
    <w:name w:val="Нет списка11115"/>
    <w:next w:val="a2"/>
    <w:semiHidden/>
    <w:rsid w:val="009856FB"/>
  </w:style>
  <w:style w:type="numbering" w:customStyle="1" w:styleId="1ai38">
    <w:name w:val="1 / a / i38"/>
    <w:basedOn w:val="a2"/>
    <w:next w:val="1ai"/>
    <w:rsid w:val="009856FB"/>
  </w:style>
  <w:style w:type="numbering" w:customStyle="1" w:styleId="1ai1210">
    <w:name w:val="1 / a / i1210"/>
    <w:basedOn w:val="a2"/>
    <w:next w:val="1ai"/>
    <w:rsid w:val="009856FB"/>
  </w:style>
  <w:style w:type="numbering" w:customStyle="1" w:styleId="218">
    <w:name w:val="Нет списка218"/>
    <w:next w:val="a2"/>
    <w:semiHidden/>
    <w:unhideWhenUsed/>
    <w:rsid w:val="009856FB"/>
  </w:style>
  <w:style w:type="numbering" w:customStyle="1" w:styleId="111114">
    <w:name w:val="Нет списка111114"/>
    <w:next w:val="a2"/>
    <w:semiHidden/>
    <w:rsid w:val="009856FB"/>
  </w:style>
  <w:style w:type="numbering" w:customStyle="1" w:styleId="1ai2119">
    <w:name w:val="1 / a / i2119"/>
    <w:basedOn w:val="a2"/>
    <w:next w:val="1ai"/>
    <w:rsid w:val="009856FB"/>
  </w:style>
  <w:style w:type="numbering" w:customStyle="1" w:styleId="539">
    <w:name w:val="Стиль539"/>
    <w:basedOn w:val="a2"/>
    <w:rsid w:val="009856FB"/>
  </w:style>
  <w:style w:type="numbering" w:customStyle="1" w:styleId="3140">
    <w:name w:val="Нет списка314"/>
    <w:next w:val="a2"/>
    <w:uiPriority w:val="99"/>
    <w:semiHidden/>
    <w:unhideWhenUsed/>
    <w:rsid w:val="009856FB"/>
  </w:style>
  <w:style w:type="numbering" w:customStyle="1" w:styleId="1214">
    <w:name w:val="Нет списка1214"/>
    <w:next w:val="a2"/>
    <w:semiHidden/>
    <w:rsid w:val="009856FB"/>
  </w:style>
  <w:style w:type="numbering" w:customStyle="1" w:styleId="1ai314">
    <w:name w:val="1 / a / i314"/>
    <w:basedOn w:val="a2"/>
    <w:next w:val="1ai"/>
    <w:rsid w:val="009856FB"/>
  </w:style>
  <w:style w:type="numbering" w:customStyle="1" w:styleId="1ai1119">
    <w:name w:val="1 / a / i1119"/>
    <w:basedOn w:val="a2"/>
    <w:next w:val="1ai"/>
    <w:rsid w:val="009856FB"/>
  </w:style>
  <w:style w:type="numbering" w:customStyle="1" w:styleId="21140">
    <w:name w:val="Нет списка2114"/>
    <w:next w:val="a2"/>
    <w:semiHidden/>
    <w:unhideWhenUsed/>
    <w:rsid w:val="009856FB"/>
  </w:style>
  <w:style w:type="numbering" w:customStyle="1" w:styleId="1126">
    <w:name w:val="Нет списка1126"/>
    <w:next w:val="a2"/>
    <w:semiHidden/>
    <w:rsid w:val="009856FB"/>
  </w:style>
  <w:style w:type="numbering" w:customStyle="1" w:styleId="1ai21110">
    <w:name w:val="1 / a / i21110"/>
    <w:basedOn w:val="a2"/>
    <w:next w:val="1ai"/>
    <w:rsid w:val="009856FB"/>
  </w:style>
  <w:style w:type="numbering" w:customStyle="1" w:styleId="5129">
    <w:name w:val="Стиль5129"/>
    <w:basedOn w:val="a2"/>
    <w:rsid w:val="009856FB"/>
  </w:style>
  <w:style w:type="numbering" w:customStyle="1" w:styleId="414">
    <w:name w:val="Нет списка414"/>
    <w:next w:val="a2"/>
    <w:uiPriority w:val="99"/>
    <w:semiHidden/>
    <w:unhideWhenUsed/>
    <w:rsid w:val="009856FB"/>
  </w:style>
  <w:style w:type="table" w:customStyle="1" w:styleId="1154">
    <w:name w:val="Сетка таблицы115"/>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48">
    <w:name w:val="Нет списка514"/>
    <w:next w:val="a2"/>
    <w:uiPriority w:val="99"/>
    <w:semiHidden/>
    <w:unhideWhenUsed/>
    <w:rsid w:val="009856FB"/>
  </w:style>
  <w:style w:type="numbering" w:customStyle="1" w:styleId="640">
    <w:name w:val="Нет списка64"/>
    <w:next w:val="a2"/>
    <w:uiPriority w:val="99"/>
    <w:semiHidden/>
    <w:unhideWhenUsed/>
    <w:rsid w:val="009856FB"/>
  </w:style>
  <w:style w:type="numbering" w:customStyle="1" w:styleId="1443">
    <w:name w:val="Нет списка144"/>
    <w:next w:val="a2"/>
    <w:semiHidden/>
    <w:unhideWhenUsed/>
    <w:rsid w:val="009856FB"/>
  </w:style>
  <w:style w:type="table" w:customStyle="1" w:styleId="1541">
    <w:name w:val="Сетка таблицы 15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40">
    <w:name w:val="Нет списка1134"/>
    <w:next w:val="a2"/>
    <w:semiHidden/>
    <w:rsid w:val="009856FB"/>
  </w:style>
  <w:style w:type="numbering" w:customStyle="1" w:styleId="1ai44">
    <w:name w:val="1 / a / i44"/>
    <w:basedOn w:val="a2"/>
    <w:next w:val="1ai"/>
    <w:rsid w:val="009856FB"/>
  </w:style>
  <w:style w:type="numbering" w:customStyle="1" w:styleId="1ai139">
    <w:name w:val="1 / a / i139"/>
    <w:basedOn w:val="a2"/>
    <w:next w:val="1ai"/>
    <w:rsid w:val="009856FB"/>
  </w:style>
  <w:style w:type="numbering" w:customStyle="1" w:styleId="2240">
    <w:name w:val="Нет списка224"/>
    <w:next w:val="a2"/>
    <w:semiHidden/>
    <w:unhideWhenUsed/>
    <w:rsid w:val="009856FB"/>
  </w:style>
  <w:style w:type="numbering" w:customStyle="1" w:styleId="111240">
    <w:name w:val="Нет списка11124"/>
    <w:next w:val="a2"/>
    <w:semiHidden/>
    <w:rsid w:val="009856FB"/>
  </w:style>
  <w:style w:type="numbering" w:customStyle="1" w:styleId="1ai229">
    <w:name w:val="1 / a / i229"/>
    <w:basedOn w:val="a2"/>
    <w:next w:val="1ai"/>
    <w:rsid w:val="009856FB"/>
  </w:style>
  <w:style w:type="numbering" w:customStyle="1" w:styleId="549">
    <w:name w:val="Стиль549"/>
    <w:basedOn w:val="a2"/>
    <w:rsid w:val="009856FB"/>
  </w:style>
  <w:style w:type="numbering" w:customStyle="1" w:styleId="3240">
    <w:name w:val="Нет списка324"/>
    <w:next w:val="a2"/>
    <w:uiPriority w:val="99"/>
    <w:semiHidden/>
    <w:unhideWhenUsed/>
    <w:rsid w:val="009856FB"/>
  </w:style>
  <w:style w:type="numbering" w:customStyle="1" w:styleId="12240">
    <w:name w:val="Нет списка1224"/>
    <w:next w:val="a2"/>
    <w:semiHidden/>
    <w:rsid w:val="009856FB"/>
  </w:style>
  <w:style w:type="numbering" w:customStyle="1" w:styleId="1ai324">
    <w:name w:val="1 / a / i324"/>
    <w:basedOn w:val="a2"/>
    <w:next w:val="1ai"/>
    <w:rsid w:val="009856FB"/>
  </w:style>
  <w:style w:type="numbering" w:customStyle="1" w:styleId="1ai1128">
    <w:name w:val="1 / a / i1128"/>
    <w:basedOn w:val="a2"/>
    <w:next w:val="1ai"/>
    <w:rsid w:val="009856FB"/>
  </w:style>
  <w:style w:type="numbering" w:customStyle="1" w:styleId="21241">
    <w:name w:val="Нет списка2124"/>
    <w:next w:val="a2"/>
    <w:semiHidden/>
    <w:unhideWhenUsed/>
    <w:rsid w:val="009856FB"/>
  </w:style>
  <w:style w:type="numbering" w:customStyle="1" w:styleId="11214">
    <w:name w:val="Нет списка11214"/>
    <w:next w:val="a2"/>
    <w:semiHidden/>
    <w:rsid w:val="009856FB"/>
  </w:style>
  <w:style w:type="numbering" w:customStyle="1" w:styleId="1ai2128">
    <w:name w:val="1 / a / i2128"/>
    <w:basedOn w:val="a2"/>
    <w:next w:val="1ai"/>
    <w:rsid w:val="009856FB"/>
  </w:style>
  <w:style w:type="numbering" w:customStyle="1" w:styleId="5138">
    <w:name w:val="Стиль5138"/>
    <w:basedOn w:val="a2"/>
    <w:rsid w:val="009856FB"/>
  </w:style>
  <w:style w:type="numbering" w:customStyle="1" w:styleId="424">
    <w:name w:val="Нет списка424"/>
    <w:next w:val="a2"/>
    <w:uiPriority w:val="99"/>
    <w:semiHidden/>
    <w:unhideWhenUsed/>
    <w:rsid w:val="009856FB"/>
  </w:style>
  <w:style w:type="table" w:customStyle="1" w:styleId="1246">
    <w:name w:val="Сетка таблицы12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41">
    <w:name w:val="Нет списка524"/>
    <w:next w:val="a2"/>
    <w:uiPriority w:val="99"/>
    <w:semiHidden/>
    <w:unhideWhenUsed/>
    <w:rsid w:val="009856FB"/>
  </w:style>
  <w:style w:type="table" w:customStyle="1" w:styleId="381">
    <w:name w:val="Сетка таблицы38"/>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40">
    <w:name w:val="Нет списка74"/>
    <w:next w:val="a2"/>
    <w:uiPriority w:val="99"/>
    <w:semiHidden/>
    <w:unhideWhenUsed/>
    <w:rsid w:val="009856FB"/>
  </w:style>
  <w:style w:type="numbering" w:customStyle="1" w:styleId="1542">
    <w:name w:val="Нет списка154"/>
    <w:next w:val="a2"/>
    <w:semiHidden/>
    <w:unhideWhenUsed/>
    <w:rsid w:val="009856FB"/>
  </w:style>
  <w:style w:type="table" w:customStyle="1" w:styleId="1641">
    <w:name w:val="Сетка таблицы 16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40">
    <w:name w:val="Нет списка1144"/>
    <w:next w:val="a2"/>
    <w:semiHidden/>
    <w:rsid w:val="009856FB"/>
  </w:style>
  <w:style w:type="numbering" w:customStyle="1" w:styleId="1ai54">
    <w:name w:val="1 / a / i54"/>
    <w:basedOn w:val="a2"/>
    <w:next w:val="1ai"/>
    <w:rsid w:val="009856FB"/>
  </w:style>
  <w:style w:type="numbering" w:customStyle="1" w:styleId="1ai148">
    <w:name w:val="1 / a / i148"/>
    <w:basedOn w:val="a2"/>
    <w:next w:val="1ai"/>
    <w:rsid w:val="009856FB"/>
  </w:style>
  <w:style w:type="numbering" w:customStyle="1" w:styleId="2340">
    <w:name w:val="Нет списка234"/>
    <w:next w:val="a2"/>
    <w:semiHidden/>
    <w:unhideWhenUsed/>
    <w:rsid w:val="009856FB"/>
  </w:style>
  <w:style w:type="numbering" w:customStyle="1" w:styleId="11134">
    <w:name w:val="Нет списка11134"/>
    <w:next w:val="a2"/>
    <w:semiHidden/>
    <w:rsid w:val="009856FB"/>
  </w:style>
  <w:style w:type="numbering" w:customStyle="1" w:styleId="1ai238">
    <w:name w:val="1 / a / i238"/>
    <w:basedOn w:val="a2"/>
    <w:next w:val="1ai"/>
    <w:rsid w:val="009856FB"/>
  </w:style>
  <w:style w:type="numbering" w:customStyle="1" w:styleId="5580">
    <w:name w:val="Стиль558"/>
    <w:basedOn w:val="a2"/>
    <w:rsid w:val="009856FB"/>
  </w:style>
  <w:style w:type="numbering" w:customStyle="1" w:styleId="3340">
    <w:name w:val="Нет списка334"/>
    <w:next w:val="a2"/>
    <w:uiPriority w:val="99"/>
    <w:semiHidden/>
    <w:unhideWhenUsed/>
    <w:rsid w:val="009856FB"/>
  </w:style>
  <w:style w:type="numbering" w:customStyle="1" w:styleId="12340">
    <w:name w:val="Нет списка1234"/>
    <w:next w:val="a2"/>
    <w:semiHidden/>
    <w:rsid w:val="009856FB"/>
  </w:style>
  <w:style w:type="numbering" w:customStyle="1" w:styleId="1ai334">
    <w:name w:val="1 / a / i334"/>
    <w:basedOn w:val="a2"/>
    <w:next w:val="1ai"/>
    <w:rsid w:val="009856FB"/>
  </w:style>
  <w:style w:type="numbering" w:customStyle="1" w:styleId="1ai1138">
    <w:name w:val="1 / a / i1138"/>
    <w:basedOn w:val="a2"/>
    <w:next w:val="1ai"/>
    <w:rsid w:val="009856FB"/>
  </w:style>
  <w:style w:type="numbering" w:customStyle="1" w:styleId="21340">
    <w:name w:val="Нет списка2134"/>
    <w:next w:val="a2"/>
    <w:semiHidden/>
    <w:unhideWhenUsed/>
    <w:rsid w:val="009856FB"/>
  </w:style>
  <w:style w:type="numbering" w:customStyle="1" w:styleId="11224">
    <w:name w:val="Нет списка11224"/>
    <w:next w:val="a2"/>
    <w:semiHidden/>
    <w:rsid w:val="009856FB"/>
  </w:style>
  <w:style w:type="numbering" w:customStyle="1" w:styleId="1ai2138">
    <w:name w:val="1 / a / i2138"/>
    <w:basedOn w:val="a2"/>
    <w:next w:val="1ai"/>
    <w:rsid w:val="009856FB"/>
  </w:style>
  <w:style w:type="numbering" w:customStyle="1" w:styleId="51480">
    <w:name w:val="Стиль5148"/>
    <w:basedOn w:val="a2"/>
    <w:rsid w:val="009856FB"/>
  </w:style>
  <w:style w:type="numbering" w:customStyle="1" w:styleId="4340">
    <w:name w:val="Нет списка434"/>
    <w:next w:val="a2"/>
    <w:uiPriority w:val="99"/>
    <w:semiHidden/>
    <w:unhideWhenUsed/>
    <w:rsid w:val="009856FB"/>
  </w:style>
  <w:style w:type="table" w:customStyle="1" w:styleId="1343">
    <w:name w:val="Сетка таблицы13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42">
    <w:name w:val="Нет списка534"/>
    <w:next w:val="a2"/>
    <w:uiPriority w:val="99"/>
    <w:semiHidden/>
    <w:unhideWhenUsed/>
    <w:rsid w:val="009856FB"/>
  </w:style>
  <w:style w:type="numbering" w:customStyle="1" w:styleId="840">
    <w:name w:val="Нет списка84"/>
    <w:next w:val="a2"/>
    <w:uiPriority w:val="99"/>
    <w:semiHidden/>
    <w:unhideWhenUsed/>
    <w:rsid w:val="009856FB"/>
  </w:style>
  <w:style w:type="table" w:customStyle="1" w:styleId="444">
    <w:name w:val="Сетка таблицы4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81">
    <w:name w:val="Сетка таблицы58"/>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40">
    <w:name w:val="Нет списка94"/>
    <w:next w:val="a2"/>
    <w:uiPriority w:val="99"/>
    <w:semiHidden/>
    <w:unhideWhenUsed/>
    <w:rsid w:val="009856FB"/>
  </w:style>
  <w:style w:type="numbering" w:customStyle="1" w:styleId="1040">
    <w:name w:val="Нет списка104"/>
    <w:next w:val="a2"/>
    <w:uiPriority w:val="99"/>
    <w:semiHidden/>
    <w:unhideWhenUsed/>
    <w:rsid w:val="009856FB"/>
  </w:style>
  <w:style w:type="numbering" w:customStyle="1" w:styleId="1642">
    <w:name w:val="Нет списка164"/>
    <w:next w:val="a2"/>
    <w:uiPriority w:val="99"/>
    <w:semiHidden/>
    <w:unhideWhenUsed/>
    <w:rsid w:val="009856FB"/>
  </w:style>
  <w:style w:type="numbering" w:customStyle="1" w:styleId="1740">
    <w:name w:val="Нет списка174"/>
    <w:next w:val="a2"/>
    <w:uiPriority w:val="99"/>
    <w:semiHidden/>
    <w:unhideWhenUsed/>
    <w:rsid w:val="009856FB"/>
  </w:style>
  <w:style w:type="numbering" w:customStyle="1" w:styleId="1840">
    <w:name w:val="Нет списка184"/>
    <w:next w:val="a2"/>
    <w:uiPriority w:val="99"/>
    <w:semiHidden/>
    <w:unhideWhenUsed/>
    <w:rsid w:val="009856FB"/>
  </w:style>
  <w:style w:type="numbering" w:customStyle="1" w:styleId="1940">
    <w:name w:val="Нет списка194"/>
    <w:next w:val="a2"/>
    <w:uiPriority w:val="99"/>
    <w:semiHidden/>
    <w:unhideWhenUsed/>
    <w:rsid w:val="009856FB"/>
  </w:style>
  <w:style w:type="numbering" w:customStyle="1" w:styleId="204">
    <w:name w:val="Нет списка204"/>
    <w:next w:val="a2"/>
    <w:uiPriority w:val="99"/>
    <w:semiHidden/>
    <w:unhideWhenUsed/>
    <w:rsid w:val="009856FB"/>
  </w:style>
  <w:style w:type="numbering" w:customStyle="1" w:styleId="2440">
    <w:name w:val="Нет списка244"/>
    <w:next w:val="a2"/>
    <w:uiPriority w:val="99"/>
    <w:semiHidden/>
    <w:unhideWhenUsed/>
    <w:rsid w:val="009856FB"/>
  </w:style>
  <w:style w:type="numbering" w:customStyle="1" w:styleId="11040">
    <w:name w:val="Нет списка1104"/>
    <w:next w:val="a2"/>
    <w:uiPriority w:val="99"/>
    <w:semiHidden/>
    <w:unhideWhenUsed/>
    <w:rsid w:val="009856FB"/>
  </w:style>
  <w:style w:type="table" w:customStyle="1" w:styleId="631">
    <w:name w:val="Сетка таблицы63"/>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0">
    <w:name w:val="Сетка таблицы 17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40">
    <w:name w:val="Стиль564"/>
    <w:rsid w:val="009856FB"/>
  </w:style>
  <w:style w:type="numbering" w:customStyle="1" w:styleId="1ai64">
    <w:name w:val="1 / a / i64"/>
    <w:basedOn w:val="a2"/>
    <w:next w:val="1ai"/>
    <w:rsid w:val="009856FB"/>
  </w:style>
  <w:style w:type="numbering" w:customStyle="1" w:styleId="11540">
    <w:name w:val="Нет списка1154"/>
    <w:next w:val="a2"/>
    <w:semiHidden/>
    <w:rsid w:val="009856FB"/>
  </w:style>
  <w:style w:type="table" w:customStyle="1" w:styleId="137">
    <w:name w:val="Классическая таблица 137"/>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40">
    <w:name w:val="Нет списка254"/>
    <w:next w:val="a2"/>
    <w:uiPriority w:val="99"/>
    <w:semiHidden/>
    <w:unhideWhenUsed/>
    <w:rsid w:val="009856FB"/>
  </w:style>
  <w:style w:type="table" w:customStyle="1" w:styleId="11331">
    <w:name w:val="Сетка таблицы 113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4">
    <w:name w:val="Нет списка11144"/>
    <w:next w:val="a2"/>
    <w:semiHidden/>
    <w:rsid w:val="009856FB"/>
  </w:style>
  <w:style w:type="table" w:customStyle="1" w:styleId="11135">
    <w:name w:val="Классическая таблица 11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40">
    <w:name w:val="Нет списка344"/>
    <w:next w:val="a2"/>
    <w:uiPriority w:val="99"/>
    <w:semiHidden/>
    <w:unhideWhenUsed/>
    <w:rsid w:val="009856FB"/>
  </w:style>
  <w:style w:type="table" w:customStyle="1" w:styleId="12131">
    <w:name w:val="Сетка таблицы 12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40">
    <w:name w:val="Нет списка1244"/>
    <w:next w:val="a2"/>
    <w:semiHidden/>
    <w:rsid w:val="009856FB"/>
  </w:style>
  <w:style w:type="table" w:customStyle="1" w:styleId="12132">
    <w:name w:val="Классическая таблица 12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7">
    <w:name w:val="Сетка таблицы14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1">
    <w:name w:val="Сетка таблицы2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40">
    <w:name w:val="Нет списка444"/>
    <w:next w:val="a2"/>
    <w:uiPriority w:val="99"/>
    <w:semiHidden/>
    <w:unhideWhenUsed/>
    <w:rsid w:val="009856FB"/>
  </w:style>
  <w:style w:type="table" w:customStyle="1" w:styleId="13231">
    <w:name w:val="Сетка таблицы 132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9">
    <w:name w:val="Стиль5159"/>
    <w:rsid w:val="009856FB"/>
  </w:style>
  <w:style w:type="numbering" w:customStyle="1" w:styleId="1ai159">
    <w:name w:val="1 / a / i159"/>
    <w:basedOn w:val="a2"/>
    <w:next w:val="1ai"/>
    <w:uiPriority w:val="99"/>
    <w:unhideWhenUsed/>
    <w:rsid w:val="009856FB"/>
  </w:style>
  <w:style w:type="table" w:customStyle="1" w:styleId="111230">
    <w:name w:val="Сетка таблицы 11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40">
    <w:name w:val="Стиль51114"/>
    <w:rsid w:val="009856FB"/>
  </w:style>
  <w:style w:type="numbering" w:customStyle="1" w:styleId="1ai1144">
    <w:name w:val="1 / a / i1144"/>
    <w:basedOn w:val="a2"/>
    <w:next w:val="1ai"/>
    <w:locked/>
    <w:rsid w:val="009856FB"/>
  </w:style>
  <w:style w:type="table" w:customStyle="1" w:styleId="1111130">
    <w:name w:val="Сетка таблицы 11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30">
    <w:name w:val="Сетка таблицы 13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8">
    <w:name w:val="Стиль5218"/>
    <w:rsid w:val="009856FB"/>
  </w:style>
  <w:style w:type="numbering" w:customStyle="1" w:styleId="1ai248">
    <w:name w:val="1 / a / i248"/>
    <w:basedOn w:val="a2"/>
    <w:next w:val="1ai"/>
    <w:locked/>
    <w:rsid w:val="009856FB"/>
  </w:style>
  <w:style w:type="table" w:customStyle="1" w:styleId="112130">
    <w:name w:val="Сетка таблицы 112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40">
    <w:name w:val="Нет списка544"/>
    <w:next w:val="a2"/>
    <w:uiPriority w:val="99"/>
    <w:semiHidden/>
    <w:unhideWhenUsed/>
    <w:rsid w:val="009856FB"/>
  </w:style>
  <w:style w:type="numbering" w:customStyle="1" w:styleId="13142">
    <w:name w:val="Нет списка1314"/>
    <w:next w:val="a2"/>
    <w:semiHidden/>
    <w:unhideWhenUsed/>
    <w:rsid w:val="009856FB"/>
  </w:style>
  <w:style w:type="table" w:customStyle="1" w:styleId="14131">
    <w:name w:val="Сетка таблицы 14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112">
    <w:name w:val="Нет списка1111112"/>
    <w:next w:val="a2"/>
    <w:semiHidden/>
    <w:rsid w:val="009856FB"/>
  </w:style>
  <w:style w:type="numbering" w:customStyle="1" w:styleId="1ai344">
    <w:name w:val="1 / a / i344"/>
    <w:basedOn w:val="a2"/>
    <w:next w:val="1ai"/>
    <w:rsid w:val="009856FB"/>
  </w:style>
  <w:style w:type="numbering" w:customStyle="1" w:styleId="1ai1214">
    <w:name w:val="1 / a / i1214"/>
    <w:basedOn w:val="a2"/>
    <w:next w:val="1ai"/>
    <w:rsid w:val="009856FB"/>
  </w:style>
  <w:style w:type="numbering" w:customStyle="1" w:styleId="21440">
    <w:name w:val="Нет списка2144"/>
    <w:next w:val="a2"/>
    <w:semiHidden/>
    <w:unhideWhenUsed/>
    <w:rsid w:val="009856FB"/>
  </w:style>
  <w:style w:type="numbering" w:customStyle="1" w:styleId="11111112">
    <w:name w:val="Нет списка11111112"/>
    <w:next w:val="a2"/>
    <w:semiHidden/>
    <w:rsid w:val="009856FB"/>
  </w:style>
  <w:style w:type="numbering" w:customStyle="1" w:styleId="1ai2144">
    <w:name w:val="1 / a / i2144"/>
    <w:basedOn w:val="a2"/>
    <w:next w:val="1ai"/>
    <w:rsid w:val="009856FB"/>
  </w:style>
  <w:style w:type="numbering" w:customStyle="1" w:styleId="53140">
    <w:name w:val="Стиль5314"/>
    <w:basedOn w:val="a2"/>
    <w:rsid w:val="009856FB"/>
  </w:style>
  <w:style w:type="numbering" w:customStyle="1" w:styleId="31140">
    <w:name w:val="Нет списка3114"/>
    <w:next w:val="a2"/>
    <w:uiPriority w:val="99"/>
    <w:semiHidden/>
    <w:unhideWhenUsed/>
    <w:rsid w:val="009856FB"/>
  </w:style>
  <w:style w:type="numbering" w:customStyle="1" w:styleId="121140">
    <w:name w:val="Нет списка12114"/>
    <w:next w:val="a2"/>
    <w:semiHidden/>
    <w:rsid w:val="009856FB"/>
  </w:style>
  <w:style w:type="numbering" w:customStyle="1" w:styleId="1ai3114">
    <w:name w:val="1 / a / i3114"/>
    <w:basedOn w:val="a2"/>
    <w:next w:val="1ai"/>
    <w:rsid w:val="009856FB"/>
  </w:style>
  <w:style w:type="numbering" w:customStyle="1" w:styleId="1ai11119">
    <w:name w:val="1 / a / i11119"/>
    <w:basedOn w:val="a2"/>
    <w:next w:val="1ai"/>
    <w:rsid w:val="009856FB"/>
  </w:style>
  <w:style w:type="numbering" w:customStyle="1" w:styleId="211140">
    <w:name w:val="Нет списка21114"/>
    <w:next w:val="a2"/>
    <w:semiHidden/>
    <w:unhideWhenUsed/>
    <w:rsid w:val="009856FB"/>
  </w:style>
  <w:style w:type="numbering" w:customStyle="1" w:styleId="11234">
    <w:name w:val="Нет списка11234"/>
    <w:next w:val="a2"/>
    <w:semiHidden/>
    <w:rsid w:val="009856FB"/>
  </w:style>
  <w:style w:type="numbering" w:customStyle="1" w:styleId="1ai21119">
    <w:name w:val="1 / a / i21119"/>
    <w:basedOn w:val="a2"/>
    <w:next w:val="1ai"/>
    <w:rsid w:val="009856FB"/>
  </w:style>
  <w:style w:type="numbering" w:customStyle="1" w:styleId="51214">
    <w:name w:val="Стиль51214"/>
    <w:basedOn w:val="a2"/>
    <w:rsid w:val="009856FB"/>
  </w:style>
  <w:style w:type="numbering" w:customStyle="1" w:styleId="4114">
    <w:name w:val="Нет списка4114"/>
    <w:next w:val="a2"/>
    <w:uiPriority w:val="99"/>
    <w:semiHidden/>
    <w:unhideWhenUsed/>
    <w:rsid w:val="009856FB"/>
  </w:style>
  <w:style w:type="table" w:customStyle="1" w:styleId="11136">
    <w:name w:val="Сетка таблицы11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41">
    <w:name w:val="Нет списка5114"/>
    <w:next w:val="a2"/>
    <w:uiPriority w:val="99"/>
    <w:semiHidden/>
    <w:unhideWhenUsed/>
    <w:rsid w:val="009856FB"/>
  </w:style>
  <w:style w:type="numbering" w:customStyle="1" w:styleId="614">
    <w:name w:val="Нет списка614"/>
    <w:next w:val="a2"/>
    <w:uiPriority w:val="99"/>
    <w:semiHidden/>
    <w:unhideWhenUsed/>
    <w:rsid w:val="009856FB"/>
  </w:style>
  <w:style w:type="numbering" w:customStyle="1" w:styleId="14141">
    <w:name w:val="Нет списка1414"/>
    <w:next w:val="a2"/>
    <w:semiHidden/>
    <w:unhideWhenUsed/>
    <w:rsid w:val="009856FB"/>
  </w:style>
  <w:style w:type="table" w:customStyle="1" w:styleId="15130">
    <w:name w:val="Сетка таблицы 15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4">
    <w:name w:val="Нет списка11314"/>
    <w:next w:val="a2"/>
    <w:semiHidden/>
    <w:rsid w:val="009856FB"/>
  </w:style>
  <w:style w:type="numbering" w:customStyle="1" w:styleId="1ai414">
    <w:name w:val="1 / a / i414"/>
    <w:basedOn w:val="a2"/>
    <w:next w:val="1ai"/>
    <w:rsid w:val="009856FB"/>
  </w:style>
  <w:style w:type="numbering" w:customStyle="1" w:styleId="1ai1319">
    <w:name w:val="1 / a / i1319"/>
    <w:basedOn w:val="a2"/>
    <w:next w:val="1ai"/>
    <w:rsid w:val="009856FB"/>
  </w:style>
  <w:style w:type="numbering" w:customStyle="1" w:styleId="22140">
    <w:name w:val="Нет списка2214"/>
    <w:next w:val="a2"/>
    <w:semiHidden/>
    <w:unhideWhenUsed/>
    <w:rsid w:val="009856FB"/>
  </w:style>
  <w:style w:type="numbering" w:customStyle="1" w:styleId="111214">
    <w:name w:val="Нет списка111214"/>
    <w:next w:val="a2"/>
    <w:semiHidden/>
    <w:rsid w:val="009856FB"/>
  </w:style>
  <w:style w:type="numbering" w:customStyle="1" w:styleId="1ai2219">
    <w:name w:val="1 / a / i2219"/>
    <w:basedOn w:val="a2"/>
    <w:next w:val="1ai"/>
    <w:rsid w:val="009856FB"/>
  </w:style>
  <w:style w:type="numbering" w:customStyle="1" w:styleId="5419">
    <w:name w:val="Стиль5419"/>
    <w:basedOn w:val="a2"/>
    <w:rsid w:val="009856FB"/>
  </w:style>
  <w:style w:type="numbering" w:customStyle="1" w:styleId="3214">
    <w:name w:val="Нет списка3214"/>
    <w:next w:val="a2"/>
    <w:uiPriority w:val="99"/>
    <w:semiHidden/>
    <w:unhideWhenUsed/>
    <w:rsid w:val="009856FB"/>
  </w:style>
  <w:style w:type="numbering" w:customStyle="1" w:styleId="12214">
    <w:name w:val="Нет списка12214"/>
    <w:next w:val="a2"/>
    <w:semiHidden/>
    <w:rsid w:val="009856FB"/>
  </w:style>
  <w:style w:type="numbering" w:customStyle="1" w:styleId="1ai3214">
    <w:name w:val="1 / a / i3214"/>
    <w:basedOn w:val="a2"/>
    <w:next w:val="1ai"/>
    <w:rsid w:val="009856FB"/>
  </w:style>
  <w:style w:type="numbering" w:customStyle="1" w:styleId="1ai11214">
    <w:name w:val="1 / a / i11214"/>
    <w:basedOn w:val="a2"/>
    <w:next w:val="1ai"/>
    <w:rsid w:val="009856FB"/>
  </w:style>
  <w:style w:type="numbering" w:customStyle="1" w:styleId="212140">
    <w:name w:val="Нет списка21214"/>
    <w:next w:val="a2"/>
    <w:semiHidden/>
    <w:unhideWhenUsed/>
    <w:rsid w:val="009856FB"/>
  </w:style>
  <w:style w:type="numbering" w:customStyle="1" w:styleId="112114">
    <w:name w:val="Нет списка112114"/>
    <w:next w:val="a2"/>
    <w:semiHidden/>
    <w:rsid w:val="009856FB"/>
  </w:style>
  <w:style w:type="numbering" w:customStyle="1" w:styleId="1ai21214">
    <w:name w:val="1 / a / i21214"/>
    <w:basedOn w:val="a2"/>
    <w:next w:val="1ai"/>
    <w:rsid w:val="009856FB"/>
  </w:style>
  <w:style w:type="numbering" w:customStyle="1" w:styleId="51314">
    <w:name w:val="Стиль51314"/>
    <w:basedOn w:val="a2"/>
    <w:rsid w:val="009856FB"/>
  </w:style>
  <w:style w:type="numbering" w:customStyle="1" w:styleId="4214">
    <w:name w:val="Нет списка4214"/>
    <w:next w:val="a2"/>
    <w:uiPriority w:val="99"/>
    <w:semiHidden/>
    <w:unhideWhenUsed/>
    <w:rsid w:val="009856FB"/>
  </w:style>
  <w:style w:type="table" w:customStyle="1" w:styleId="12133">
    <w:name w:val="Сетка таблицы12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40">
    <w:name w:val="Нет списка5214"/>
    <w:next w:val="a2"/>
    <w:uiPriority w:val="99"/>
    <w:semiHidden/>
    <w:unhideWhenUsed/>
    <w:rsid w:val="009856FB"/>
  </w:style>
  <w:style w:type="table" w:customStyle="1" w:styleId="317">
    <w:name w:val="Сетка таблицы3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4">
    <w:name w:val="Нет списка714"/>
    <w:next w:val="a2"/>
    <w:uiPriority w:val="99"/>
    <w:semiHidden/>
    <w:unhideWhenUsed/>
    <w:rsid w:val="009856FB"/>
  </w:style>
  <w:style w:type="numbering" w:customStyle="1" w:styleId="15140">
    <w:name w:val="Нет списка1514"/>
    <w:next w:val="a2"/>
    <w:semiHidden/>
    <w:unhideWhenUsed/>
    <w:rsid w:val="009856FB"/>
  </w:style>
  <w:style w:type="table" w:customStyle="1" w:styleId="16130">
    <w:name w:val="Сетка таблицы 16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4">
    <w:name w:val="Нет списка11414"/>
    <w:next w:val="a2"/>
    <w:semiHidden/>
    <w:rsid w:val="009856FB"/>
  </w:style>
  <w:style w:type="numbering" w:customStyle="1" w:styleId="1ai514">
    <w:name w:val="1 / a / i514"/>
    <w:basedOn w:val="a2"/>
    <w:next w:val="1ai"/>
    <w:rsid w:val="009856FB"/>
  </w:style>
  <w:style w:type="numbering" w:customStyle="1" w:styleId="1ai1419">
    <w:name w:val="1 / a / i1419"/>
    <w:basedOn w:val="a2"/>
    <w:next w:val="1ai"/>
    <w:rsid w:val="009856FB"/>
  </w:style>
  <w:style w:type="numbering" w:customStyle="1" w:styleId="23140">
    <w:name w:val="Нет списка2314"/>
    <w:next w:val="a2"/>
    <w:semiHidden/>
    <w:unhideWhenUsed/>
    <w:rsid w:val="009856FB"/>
  </w:style>
  <w:style w:type="numbering" w:customStyle="1" w:styleId="111314">
    <w:name w:val="Нет списка111314"/>
    <w:next w:val="a2"/>
    <w:semiHidden/>
    <w:rsid w:val="009856FB"/>
  </w:style>
  <w:style w:type="numbering" w:customStyle="1" w:styleId="1ai2319">
    <w:name w:val="1 / a / i2319"/>
    <w:basedOn w:val="a2"/>
    <w:next w:val="1ai"/>
    <w:rsid w:val="009856FB"/>
  </w:style>
  <w:style w:type="numbering" w:customStyle="1" w:styleId="5518">
    <w:name w:val="Стиль5518"/>
    <w:basedOn w:val="a2"/>
    <w:rsid w:val="009856FB"/>
  </w:style>
  <w:style w:type="numbering" w:customStyle="1" w:styleId="3314">
    <w:name w:val="Нет списка3314"/>
    <w:next w:val="a2"/>
    <w:uiPriority w:val="99"/>
    <w:semiHidden/>
    <w:unhideWhenUsed/>
    <w:rsid w:val="009856FB"/>
  </w:style>
  <w:style w:type="numbering" w:customStyle="1" w:styleId="12314">
    <w:name w:val="Нет списка12314"/>
    <w:next w:val="a2"/>
    <w:semiHidden/>
    <w:rsid w:val="009856FB"/>
  </w:style>
  <w:style w:type="numbering" w:customStyle="1" w:styleId="1ai3314">
    <w:name w:val="1 / a / i3314"/>
    <w:basedOn w:val="a2"/>
    <w:next w:val="1ai"/>
    <w:rsid w:val="009856FB"/>
  </w:style>
  <w:style w:type="numbering" w:customStyle="1" w:styleId="1ai11318">
    <w:name w:val="1 / a / i11318"/>
    <w:basedOn w:val="a2"/>
    <w:next w:val="1ai"/>
    <w:rsid w:val="009856FB"/>
  </w:style>
  <w:style w:type="numbering" w:customStyle="1" w:styleId="21314">
    <w:name w:val="Нет списка21314"/>
    <w:next w:val="a2"/>
    <w:semiHidden/>
    <w:unhideWhenUsed/>
    <w:rsid w:val="009856FB"/>
  </w:style>
  <w:style w:type="numbering" w:customStyle="1" w:styleId="112214">
    <w:name w:val="Нет списка112214"/>
    <w:next w:val="a2"/>
    <w:semiHidden/>
    <w:rsid w:val="009856FB"/>
  </w:style>
  <w:style w:type="numbering" w:customStyle="1" w:styleId="1ai21318">
    <w:name w:val="1 / a / i21318"/>
    <w:basedOn w:val="a2"/>
    <w:next w:val="1ai"/>
    <w:rsid w:val="009856FB"/>
  </w:style>
  <w:style w:type="numbering" w:customStyle="1" w:styleId="51418">
    <w:name w:val="Стиль51418"/>
    <w:basedOn w:val="a2"/>
    <w:rsid w:val="009856FB"/>
  </w:style>
  <w:style w:type="numbering" w:customStyle="1" w:styleId="4314">
    <w:name w:val="Нет списка4314"/>
    <w:next w:val="a2"/>
    <w:uiPriority w:val="99"/>
    <w:semiHidden/>
    <w:unhideWhenUsed/>
    <w:rsid w:val="009856FB"/>
  </w:style>
  <w:style w:type="table" w:customStyle="1" w:styleId="13133">
    <w:name w:val="Сетка таблицы13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41">
    <w:name w:val="Нет списка5314"/>
    <w:next w:val="a2"/>
    <w:uiPriority w:val="99"/>
    <w:semiHidden/>
    <w:unhideWhenUsed/>
    <w:rsid w:val="009856FB"/>
  </w:style>
  <w:style w:type="numbering" w:customStyle="1" w:styleId="814">
    <w:name w:val="Нет списка814"/>
    <w:next w:val="a2"/>
    <w:uiPriority w:val="99"/>
    <w:semiHidden/>
    <w:unhideWhenUsed/>
    <w:rsid w:val="009856FB"/>
  </w:style>
  <w:style w:type="table" w:customStyle="1" w:styleId="4130">
    <w:name w:val="Сетка таблицы4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70">
    <w:name w:val="Сетка таблицы5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4">
    <w:name w:val="Нет списка914"/>
    <w:next w:val="a2"/>
    <w:uiPriority w:val="99"/>
    <w:semiHidden/>
    <w:unhideWhenUsed/>
    <w:rsid w:val="009856FB"/>
  </w:style>
  <w:style w:type="numbering" w:customStyle="1" w:styleId="1014">
    <w:name w:val="Нет списка1014"/>
    <w:next w:val="a2"/>
    <w:uiPriority w:val="99"/>
    <w:semiHidden/>
    <w:unhideWhenUsed/>
    <w:rsid w:val="009856FB"/>
  </w:style>
  <w:style w:type="numbering" w:customStyle="1" w:styleId="16140">
    <w:name w:val="Нет списка1614"/>
    <w:next w:val="a2"/>
    <w:uiPriority w:val="99"/>
    <w:semiHidden/>
    <w:unhideWhenUsed/>
    <w:rsid w:val="009856FB"/>
  </w:style>
  <w:style w:type="numbering" w:customStyle="1" w:styleId="1714">
    <w:name w:val="Нет списка1714"/>
    <w:next w:val="a2"/>
    <w:uiPriority w:val="99"/>
    <w:semiHidden/>
    <w:unhideWhenUsed/>
    <w:rsid w:val="009856FB"/>
  </w:style>
  <w:style w:type="numbering" w:customStyle="1" w:styleId="1814">
    <w:name w:val="Нет списка1814"/>
    <w:next w:val="a2"/>
    <w:uiPriority w:val="99"/>
    <w:semiHidden/>
    <w:unhideWhenUsed/>
    <w:rsid w:val="009856FB"/>
  </w:style>
  <w:style w:type="numbering" w:customStyle="1" w:styleId="1914">
    <w:name w:val="Нет списка1914"/>
    <w:next w:val="a2"/>
    <w:uiPriority w:val="99"/>
    <w:semiHidden/>
    <w:unhideWhenUsed/>
    <w:rsid w:val="009856FB"/>
  </w:style>
  <w:style w:type="numbering" w:customStyle="1" w:styleId="2014">
    <w:name w:val="Нет списка2014"/>
    <w:next w:val="a2"/>
    <w:uiPriority w:val="99"/>
    <w:semiHidden/>
    <w:unhideWhenUsed/>
    <w:rsid w:val="009856FB"/>
  </w:style>
  <w:style w:type="numbering" w:customStyle="1" w:styleId="2411">
    <w:name w:val="Нет списка2411"/>
    <w:next w:val="a2"/>
    <w:uiPriority w:val="99"/>
    <w:semiHidden/>
    <w:unhideWhenUsed/>
    <w:rsid w:val="009856FB"/>
  </w:style>
  <w:style w:type="numbering" w:customStyle="1" w:styleId="5611">
    <w:name w:val="Стиль5611"/>
    <w:rsid w:val="009856FB"/>
  </w:style>
  <w:style w:type="numbering" w:customStyle="1" w:styleId="1ai611">
    <w:name w:val="1 / a / i611"/>
    <w:basedOn w:val="a2"/>
    <w:next w:val="1ai"/>
    <w:locked/>
    <w:rsid w:val="009856FB"/>
  </w:style>
  <w:style w:type="numbering" w:customStyle="1" w:styleId="11011">
    <w:name w:val="Нет списка11011"/>
    <w:next w:val="a2"/>
    <w:semiHidden/>
    <w:rsid w:val="009856FB"/>
  </w:style>
  <w:style w:type="numbering" w:customStyle="1" w:styleId="2511">
    <w:name w:val="Нет списка2511"/>
    <w:next w:val="a2"/>
    <w:uiPriority w:val="99"/>
    <w:semiHidden/>
    <w:unhideWhenUsed/>
    <w:rsid w:val="009856FB"/>
  </w:style>
  <w:style w:type="numbering" w:customStyle="1" w:styleId="11511">
    <w:name w:val="Нет списка11511"/>
    <w:next w:val="a2"/>
    <w:semiHidden/>
    <w:rsid w:val="009856FB"/>
  </w:style>
  <w:style w:type="numbering" w:customStyle="1" w:styleId="3411">
    <w:name w:val="Нет списка3411"/>
    <w:next w:val="a2"/>
    <w:uiPriority w:val="99"/>
    <w:semiHidden/>
    <w:unhideWhenUsed/>
    <w:rsid w:val="009856FB"/>
  </w:style>
  <w:style w:type="numbering" w:customStyle="1" w:styleId="12411">
    <w:name w:val="Нет списка12411"/>
    <w:next w:val="a2"/>
    <w:semiHidden/>
    <w:rsid w:val="009856FB"/>
  </w:style>
  <w:style w:type="numbering" w:customStyle="1" w:styleId="4411">
    <w:name w:val="Нет списка4411"/>
    <w:next w:val="a2"/>
    <w:uiPriority w:val="99"/>
    <w:semiHidden/>
    <w:unhideWhenUsed/>
    <w:rsid w:val="009856FB"/>
  </w:style>
  <w:style w:type="numbering" w:customStyle="1" w:styleId="51511">
    <w:name w:val="Стиль51511"/>
    <w:rsid w:val="009856FB"/>
  </w:style>
  <w:style w:type="numbering" w:customStyle="1" w:styleId="1ai1511">
    <w:name w:val="1 / a / i1511"/>
    <w:basedOn w:val="a2"/>
    <w:next w:val="1ai"/>
    <w:uiPriority w:val="99"/>
    <w:unhideWhenUsed/>
    <w:rsid w:val="009856FB"/>
  </w:style>
  <w:style w:type="numbering" w:customStyle="1" w:styleId="511111">
    <w:name w:val="Стиль511111"/>
    <w:rsid w:val="009856FB"/>
  </w:style>
  <w:style w:type="numbering" w:customStyle="1" w:styleId="1ai11411">
    <w:name w:val="1 / a / i11411"/>
    <w:basedOn w:val="a2"/>
    <w:next w:val="1ai"/>
    <w:locked/>
    <w:rsid w:val="009856FB"/>
  </w:style>
  <w:style w:type="numbering" w:customStyle="1" w:styleId="521110">
    <w:name w:val="Стиль52111"/>
    <w:rsid w:val="009856FB"/>
  </w:style>
  <w:style w:type="numbering" w:customStyle="1" w:styleId="1ai2411">
    <w:name w:val="1 / a / i2411"/>
    <w:basedOn w:val="a2"/>
    <w:next w:val="1ai"/>
    <w:locked/>
    <w:rsid w:val="009856FB"/>
  </w:style>
  <w:style w:type="numbering" w:customStyle="1" w:styleId="54111">
    <w:name w:val="Нет списка5411"/>
    <w:next w:val="a2"/>
    <w:uiPriority w:val="99"/>
    <w:semiHidden/>
    <w:unhideWhenUsed/>
    <w:rsid w:val="009856FB"/>
  </w:style>
  <w:style w:type="numbering" w:customStyle="1" w:styleId="131110">
    <w:name w:val="Нет списка13111"/>
    <w:next w:val="a2"/>
    <w:semiHidden/>
    <w:unhideWhenUsed/>
    <w:rsid w:val="009856FB"/>
  </w:style>
  <w:style w:type="numbering" w:customStyle="1" w:styleId="111411">
    <w:name w:val="Нет списка111411"/>
    <w:next w:val="a2"/>
    <w:semiHidden/>
    <w:rsid w:val="009856FB"/>
  </w:style>
  <w:style w:type="numbering" w:customStyle="1" w:styleId="1ai3411">
    <w:name w:val="1 / a / i3411"/>
    <w:basedOn w:val="a2"/>
    <w:next w:val="1ai"/>
    <w:rsid w:val="009856FB"/>
  </w:style>
  <w:style w:type="numbering" w:customStyle="1" w:styleId="1ai12111">
    <w:name w:val="1 / a / i12111"/>
    <w:basedOn w:val="a2"/>
    <w:next w:val="1ai"/>
    <w:rsid w:val="009856FB"/>
  </w:style>
  <w:style w:type="numbering" w:customStyle="1" w:styleId="21411">
    <w:name w:val="Нет списка21411"/>
    <w:next w:val="a2"/>
    <w:semiHidden/>
    <w:unhideWhenUsed/>
    <w:rsid w:val="009856FB"/>
  </w:style>
  <w:style w:type="numbering" w:customStyle="1" w:styleId="111123">
    <w:name w:val="Нет списка111123"/>
    <w:next w:val="a2"/>
    <w:semiHidden/>
    <w:rsid w:val="009856FB"/>
  </w:style>
  <w:style w:type="numbering" w:customStyle="1" w:styleId="1ai21411">
    <w:name w:val="1 / a / i21411"/>
    <w:basedOn w:val="a2"/>
    <w:next w:val="1ai"/>
    <w:rsid w:val="009856FB"/>
  </w:style>
  <w:style w:type="numbering" w:customStyle="1" w:styleId="531110">
    <w:name w:val="Стиль53111"/>
    <w:basedOn w:val="a2"/>
    <w:rsid w:val="009856FB"/>
  </w:style>
  <w:style w:type="numbering" w:customStyle="1" w:styleId="31111">
    <w:name w:val="Нет списка31111"/>
    <w:next w:val="a2"/>
    <w:uiPriority w:val="99"/>
    <w:semiHidden/>
    <w:unhideWhenUsed/>
    <w:rsid w:val="009856FB"/>
  </w:style>
  <w:style w:type="numbering" w:customStyle="1" w:styleId="121111">
    <w:name w:val="Нет списка121111"/>
    <w:next w:val="a2"/>
    <w:semiHidden/>
    <w:rsid w:val="009856FB"/>
  </w:style>
  <w:style w:type="numbering" w:customStyle="1" w:styleId="1ai31111">
    <w:name w:val="1 / a / i31111"/>
    <w:basedOn w:val="a2"/>
    <w:next w:val="1ai"/>
    <w:rsid w:val="009856FB"/>
  </w:style>
  <w:style w:type="numbering" w:customStyle="1" w:styleId="1ai111111">
    <w:name w:val="1 / a / i111111"/>
    <w:basedOn w:val="a2"/>
    <w:next w:val="1ai"/>
    <w:rsid w:val="009856FB"/>
  </w:style>
  <w:style w:type="numbering" w:customStyle="1" w:styleId="211111">
    <w:name w:val="Нет списка211111"/>
    <w:next w:val="a2"/>
    <w:semiHidden/>
    <w:unhideWhenUsed/>
    <w:rsid w:val="009856FB"/>
  </w:style>
  <w:style w:type="numbering" w:customStyle="1" w:styleId="112311">
    <w:name w:val="Нет списка112311"/>
    <w:next w:val="a2"/>
    <w:semiHidden/>
    <w:rsid w:val="009856FB"/>
  </w:style>
  <w:style w:type="numbering" w:customStyle="1" w:styleId="1ai211111">
    <w:name w:val="1 / a / i211111"/>
    <w:basedOn w:val="a2"/>
    <w:next w:val="1ai"/>
    <w:rsid w:val="009856FB"/>
  </w:style>
  <w:style w:type="numbering" w:customStyle="1" w:styleId="512111">
    <w:name w:val="Стиль512111"/>
    <w:basedOn w:val="a2"/>
    <w:rsid w:val="009856FB"/>
  </w:style>
  <w:style w:type="numbering" w:customStyle="1" w:styleId="41111">
    <w:name w:val="Нет списка41111"/>
    <w:next w:val="a2"/>
    <w:uiPriority w:val="99"/>
    <w:semiHidden/>
    <w:unhideWhenUsed/>
    <w:rsid w:val="009856FB"/>
  </w:style>
  <w:style w:type="numbering" w:customStyle="1" w:styleId="511110">
    <w:name w:val="Нет списка51111"/>
    <w:next w:val="a2"/>
    <w:uiPriority w:val="99"/>
    <w:semiHidden/>
    <w:unhideWhenUsed/>
    <w:rsid w:val="009856FB"/>
  </w:style>
  <w:style w:type="numbering" w:customStyle="1" w:styleId="6111">
    <w:name w:val="Нет списка6111"/>
    <w:next w:val="a2"/>
    <w:uiPriority w:val="99"/>
    <w:semiHidden/>
    <w:unhideWhenUsed/>
    <w:rsid w:val="009856FB"/>
  </w:style>
  <w:style w:type="numbering" w:customStyle="1" w:styleId="141110">
    <w:name w:val="Нет списка14111"/>
    <w:next w:val="a2"/>
    <w:semiHidden/>
    <w:unhideWhenUsed/>
    <w:rsid w:val="009856FB"/>
  </w:style>
  <w:style w:type="numbering" w:customStyle="1" w:styleId="113111">
    <w:name w:val="Нет списка113111"/>
    <w:next w:val="a2"/>
    <w:semiHidden/>
    <w:rsid w:val="009856FB"/>
  </w:style>
  <w:style w:type="numbering" w:customStyle="1" w:styleId="1ai4111">
    <w:name w:val="1 / a / i4111"/>
    <w:basedOn w:val="a2"/>
    <w:next w:val="1ai"/>
    <w:rsid w:val="009856FB"/>
  </w:style>
  <w:style w:type="numbering" w:customStyle="1" w:styleId="1ai13111">
    <w:name w:val="1 / a / i13111"/>
    <w:basedOn w:val="a2"/>
    <w:next w:val="1ai"/>
    <w:rsid w:val="009856FB"/>
  </w:style>
  <w:style w:type="numbering" w:customStyle="1" w:styleId="22111">
    <w:name w:val="Нет списка22111"/>
    <w:next w:val="a2"/>
    <w:semiHidden/>
    <w:unhideWhenUsed/>
    <w:rsid w:val="009856FB"/>
  </w:style>
  <w:style w:type="numbering" w:customStyle="1" w:styleId="1112111">
    <w:name w:val="Нет списка1112111"/>
    <w:next w:val="a2"/>
    <w:semiHidden/>
    <w:rsid w:val="009856FB"/>
  </w:style>
  <w:style w:type="numbering" w:customStyle="1" w:styleId="1ai22111">
    <w:name w:val="1 / a / i22111"/>
    <w:basedOn w:val="a2"/>
    <w:next w:val="1ai"/>
    <w:rsid w:val="009856FB"/>
  </w:style>
  <w:style w:type="numbering" w:customStyle="1" w:styleId="541110">
    <w:name w:val="Стиль54111"/>
    <w:basedOn w:val="a2"/>
    <w:rsid w:val="009856FB"/>
  </w:style>
  <w:style w:type="numbering" w:customStyle="1" w:styleId="32111">
    <w:name w:val="Нет списка32111"/>
    <w:next w:val="a2"/>
    <w:uiPriority w:val="99"/>
    <w:semiHidden/>
    <w:unhideWhenUsed/>
    <w:rsid w:val="009856FB"/>
  </w:style>
  <w:style w:type="numbering" w:customStyle="1" w:styleId="122111">
    <w:name w:val="Нет списка122111"/>
    <w:next w:val="a2"/>
    <w:semiHidden/>
    <w:rsid w:val="009856FB"/>
  </w:style>
  <w:style w:type="numbering" w:customStyle="1" w:styleId="1ai32111">
    <w:name w:val="1 / a / i32111"/>
    <w:basedOn w:val="a2"/>
    <w:next w:val="1ai"/>
    <w:rsid w:val="009856FB"/>
  </w:style>
  <w:style w:type="numbering" w:customStyle="1" w:styleId="1ai112111">
    <w:name w:val="1 / a / i112111"/>
    <w:basedOn w:val="a2"/>
    <w:next w:val="1ai"/>
    <w:rsid w:val="009856FB"/>
  </w:style>
  <w:style w:type="numbering" w:customStyle="1" w:styleId="212111">
    <w:name w:val="Нет списка212111"/>
    <w:next w:val="a2"/>
    <w:semiHidden/>
    <w:unhideWhenUsed/>
    <w:rsid w:val="009856FB"/>
  </w:style>
  <w:style w:type="numbering" w:customStyle="1" w:styleId="1121111">
    <w:name w:val="Нет списка1121111"/>
    <w:next w:val="a2"/>
    <w:semiHidden/>
    <w:rsid w:val="009856FB"/>
  </w:style>
  <w:style w:type="numbering" w:customStyle="1" w:styleId="1ai212111">
    <w:name w:val="1 / a / i212111"/>
    <w:basedOn w:val="a2"/>
    <w:next w:val="1ai"/>
    <w:rsid w:val="009856FB"/>
  </w:style>
  <w:style w:type="numbering" w:customStyle="1" w:styleId="513111">
    <w:name w:val="Стиль513111"/>
    <w:basedOn w:val="a2"/>
    <w:rsid w:val="009856FB"/>
  </w:style>
  <w:style w:type="numbering" w:customStyle="1" w:styleId="42111">
    <w:name w:val="Нет списка42111"/>
    <w:next w:val="a2"/>
    <w:uiPriority w:val="99"/>
    <w:semiHidden/>
    <w:unhideWhenUsed/>
    <w:rsid w:val="009856FB"/>
  </w:style>
  <w:style w:type="numbering" w:customStyle="1" w:styleId="521111">
    <w:name w:val="Нет списка52111"/>
    <w:next w:val="a2"/>
    <w:uiPriority w:val="99"/>
    <w:semiHidden/>
    <w:unhideWhenUsed/>
    <w:rsid w:val="009856FB"/>
  </w:style>
  <w:style w:type="numbering" w:customStyle="1" w:styleId="7111">
    <w:name w:val="Нет списка7111"/>
    <w:next w:val="a2"/>
    <w:uiPriority w:val="99"/>
    <w:semiHidden/>
    <w:unhideWhenUsed/>
    <w:rsid w:val="009856FB"/>
  </w:style>
  <w:style w:type="numbering" w:customStyle="1" w:styleId="151110">
    <w:name w:val="Нет списка15111"/>
    <w:next w:val="a2"/>
    <w:semiHidden/>
    <w:unhideWhenUsed/>
    <w:rsid w:val="009856FB"/>
  </w:style>
  <w:style w:type="numbering" w:customStyle="1" w:styleId="114111">
    <w:name w:val="Нет списка114111"/>
    <w:next w:val="a2"/>
    <w:semiHidden/>
    <w:rsid w:val="009856FB"/>
  </w:style>
  <w:style w:type="numbering" w:customStyle="1" w:styleId="1ai5111">
    <w:name w:val="1 / a / i5111"/>
    <w:basedOn w:val="a2"/>
    <w:next w:val="1ai"/>
    <w:rsid w:val="009856FB"/>
  </w:style>
  <w:style w:type="numbering" w:customStyle="1" w:styleId="1ai14111">
    <w:name w:val="1 / a / i14111"/>
    <w:basedOn w:val="a2"/>
    <w:next w:val="1ai"/>
    <w:rsid w:val="009856FB"/>
  </w:style>
  <w:style w:type="numbering" w:customStyle="1" w:styleId="23111">
    <w:name w:val="Нет списка23111"/>
    <w:next w:val="a2"/>
    <w:semiHidden/>
    <w:unhideWhenUsed/>
    <w:rsid w:val="009856FB"/>
  </w:style>
  <w:style w:type="numbering" w:customStyle="1" w:styleId="1113111">
    <w:name w:val="Нет списка1113111"/>
    <w:next w:val="a2"/>
    <w:semiHidden/>
    <w:rsid w:val="009856FB"/>
  </w:style>
  <w:style w:type="numbering" w:customStyle="1" w:styleId="1ai23111">
    <w:name w:val="1 / a / i23111"/>
    <w:basedOn w:val="a2"/>
    <w:next w:val="1ai"/>
    <w:rsid w:val="009856FB"/>
  </w:style>
  <w:style w:type="numbering" w:customStyle="1" w:styleId="55111">
    <w:name w:val="Стиль55111"/>
    <w:basedOn w:val="a2"/>
    <w:rsid w:val="009856FB"/>
  </w:style>
  <w:style w:type="numbering" w:customStyle="1" w:styleId="33111">
    <w:name w:val="Нет списка33111"/>
    <w:next w:val="a2"/>
    <w:uiPriority w:val="99"/>
    <w:semiHidden/>
    <w:unhideWhenUsed/>
    <w:rsid w:val="009856FB"/>
  </w:style>
  <w:style w:type="numbering" w:customStyle="1" w:styleId="123111">
    <w:name w:val="Нет списка123111"/>
    <w:next w:val="a2"/>
    <w:semiHidden/>
    <w:rsid w:val="009856FB"/>
  </w:style>
  <w:style w:type="numbering" w:customStyle="1" w:styleId="1ai33111">
    <w:name w:val="1 / a / i33111"/>
    <w:basedOn w:val="a2"/>
    <w:next w:val="1ai"/>
    <w:rsid w:val="009856FB"/>
  </w:style>
  <w:style w:type="numbering" w:customStyle="1" w:styleId="1ai113111">
    <w:name w:val="1 / a / i113111"/>
    <w:basedOn w:val="a2"/>
    <w:next w:val="1ai"/>
    <w:rsid w:val="009856FB"/>
  </w:style>
  <w:style w:type="numbering" w:customStyle="1" w:styleId="213111">
    <w:name w:val="Нет списка213111"/>
    <w:next w:val="a2"/>
    <w:semiHidden/>
    <w:unhideWhenUsed/>
    <w:rsid w:val="009856FB"/>
  </w:style>
  <w:style w:type="numbering" w:customStyle="1" w:styleId="1122111">
    <w:name w:val="Нет списка1122111"/>
    <w:next w:val="a2"/>
    <w:semiHidden/>
    <w:rsid w:val="009856FB"/>
  </w:style>
  <w:style w:type="numbering" w:customStyle="1" w:styleId="1ai213111">
    <w:name w:val="1 / a / i213111"/>
    <w:basedOn w:val="a2"/>
    <w:next w:val="1ai"/>
    <w:rsid w:val="009856FB"/>
  </w:style>
  <w:style w:type="numbering" w:customStyle="1" w:styleId="514111">
    <w:name w:val="Стиль514111"/>
    <w:basedOn w:val="a2"/>
    <w:rsid w:val="009856FB"/>
  </w:style>
  <w:style w:type="numbering" w:customStyle="1" w:styleId="43111">
    <w:name w:val="Нет списка43111"/>
    <w:next w:val="a2"/>
    <w:uiPriority w:val="99"/>
    <w:semiHidden/>
    <w:unhideWhenUsed/>
    <w:rsid w:val="009856FB"/>
  </w:style>
  <w:style w:type="numbering" w:customStyle="1" w:styleId="531111">
    <w:name w:val="Нет списка53111"/>
    <w:next w:val="a2"/>
    <w:uiPriority w:val="99"/>
    <w:semiHidden/>
    <w:unhideWhenUsed/>
    <w:rsid w:val="009856FB"/>
  </w:style>
  <w:style w:type="numbering" w:customStyle="1" w:styleId="8111">
    <w:name w:val="Нет списка8111"/>
    <w:next w:val="a2"/>
    <w:uiPriority w:val="99"/>
    <w:semiHidden/>
    <w:unhideWhenUsed/>
    <w:rsid w:val="009856FB"/>
  </w:style>
  <w:style w:type="numbering" w:customStyle="1" w:styleId="9111">
    <w:name w:val="Нет списка9111"/>
    <w:next w:val="a2"/>
    <w:uiPriority w:val="99"/>
    <w:semiHidden/>
    <w:unhideWhenUsed/>
    <w:rsid w:val="009856FB"/>
  </w:style>
  <w:style w:type="numbering" w:customStyle="1" w:styleId="10111">
    <w:name w:val="Нет списка10111"/>
    <w:next w:val="a2"/>
    <w:uiPriority w:val="99"/>
    <w:semiHidden/>
    <w:unhideWhenUsed/>
    <w:rsid w:val="009856FB"/>
  </w:style>
  <w:style w:type="numbering" w:customStyle="1" w:styleId="161110">
    <w:name w:val="Нет списка16111"/>
    <w:next w:val="a2"/>
    <w:uiPriority w:val="99"/>
    <w:semiHidden/>
    <w:unhideWhenUsed/>
    <w:rsid w:val="009856FB"/>
  </w:style>
  <w:style w:type="numbering" w:customStyle="1" w:styleId="17111">
    <w:name w:val="Нет списка17111"/>
    <w:next w:val="a2"/>
    <w:uiPriority w:val="99"/>
    <w:semiHidden/>
    <w:unhideWhenUsed/>
    <w:rsid w:val="009856FB"/>
  </w:style>
  <w:style w:type="numbering" w:customStyle="1" w:styleId="18111">
    <w:name w:val="Нет списка18111"/>
    <w:next w:val="a2"/>
    <w:uiPriority w:val="99"/>
    <w:semiHidden/>
    <w:unhideWhenUsed/>
    <w:rsid w:val="009856FB"/>
  </w:style>
  <w:style w:type="numbering" w:customStyle="1" w:styleId="19111">
    <w:name w:val="Нет списка19111"/>
    <w:next w:val="a2"/>
    <w:uiPriority w:val="99"/>
    <w:semiHidden/>
    <w:unhideWhenUsed/>
    <w:rsid w:val="009856FB"/>
  </w:style>
  <w:style w:type="numbering" w:customStyle="1" w:styleId="20111">
    <w:name w:val="Нет списка20111"/>
    <w:next w:val="a2"/>
    <w:uiPriority w:val="99"/>
    <w:semiHidden/>
    <w:unhideWhenUsed/>
    <w:rsid w:val="009856FB"/>
  </w:style>
  <w:style w:type="numbering" w:customStyle="1" w:styleId="2610">
    <w:name w:val="Нет списка261"/>
    <w:next w:val="a2"/>
    <w:uiPriority w:val="99"/>
    <w:semiHidden/>
    <w:unhideWhenUsed/>
    <w:rsid w:val="009856FB"/>
  </w:style>
  <w:style w:type="numbering" w:customStyle="1" w:styleId="2710">
    <w:name w:val="Нет списка271"/>
    <w:next w:val="a2"/>
    <w:uiPriority w:val="99"/>
    <w:semiHidden/>
    <w:unhideWhenUsed/>
    <w:rsid w:val="009856FB"/>
  </w:style>
  <w:style w:type="numbering" w:customStyle="1" w:styleId="1161">
    <w:name w:val="Нет списка1161"/>
    <w:next w:val="a2"/>
    <w:uiPriority w:val="99"/>
    <w:semiHidden/>
    <w:unhideWhenUsed/>
    <w:rsid w:val="009856FB"/>
  </w:style>
  <w:style w:type="table" w:customStyle="1" w:styleId="715">
    <w:name w:val="Сетка таблицы7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0">
    <w:name w:val="Сетка таблицы 18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10">
    <w:name w:val="Стиль571"/>
    <w:rsid w:val="009856FB"/>
  </w:style>
  <w:style w:type="numbering" w:customStyle="1" w:styleId="1ai71">
    <w:name w:val="1 / a / i71"/>
    <w:basedOn w:val="a2"/>
    <w:next w:val="1ai"/>
    <w:rsid w:val="009856FB"/>
  </w:style>
  <w:style w:type="numbering" w:customStyle="1" w:styleId="1171">
    <w:name w:val="Нет списка1171"/>
    <w:next w:val="a2"/>
    <w:semiHidden/>
    <w:rsid w:val="009856FB"/>
  </w:style>
  <w:style w:type="table" w:customStyle="1" w:styleId="1450">
    <w:name w:val="Классическая таблица 14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810">
    <w:name w:val="Нет списка281"/>
    <w:next w:val="a2"/>
    <w:uiPriority w:val="99"/>
    <w:semiHidden/>
    <w:unhideWhenUsed/>
    <w:rsid w:val="009856FB"/>
  </w:style>
  <w:style w:type="table" w:customStyle="1" w:styleId="11410">
    <w:name w:val="Сетка таблицы 1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510">
    <w:name w:val="Нет списка11151"/>
    <w:next w:val="a2"/>
    <w:semiHidden/>
    <w:rsid w:val="009856FB"/>
  </w:style>
  <w:style w:type="table" w:customStyle="1" w:styleId="11215">
    <w:name w:val="Классическая таблица 1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510">
    <w:name w:val="Нет списка351"/>
    <w:next w:val="a2"/>
    <w:uiPriority w:val="99"/>
    <w:semiHidden/>
    <w:unhideWhenUsed/>
    <w:rsid w:val="009856FB"/>
  </w:style>
  <w:style w:type="table" w:customStyle="1" w:styleId="12210">
    <w:name w:val="Сетка таблицы 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51">
    <w:name w:val="Нет списка1251"/>
    <w:next w:val="a2"/>
    <w:semiHidden/>
    <w:rsid w:val="009856FB"/>
  </w:style>
  <w:style w:type="table" w:customStyle="1" w:styleId="12215">
    <w:name w:val="Классическая таблица 12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5">
    <w:name w:val="Сетка таблицы15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5">
    <w:name w:val="Сетка таблицы2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1">
    <w:name w:val="Нет списка451"/>
    <w:next w:val="a2"/>
    <w:uiPriority w:val="99"/>
    <w:semiHidden/>
    <w:unhideWhenUsed/>
    <w:rsid w:val="009856FB"/>
  </w:style>
  <w:style w:type="table" w:customStyle="1" w:styleId="13310">
    <w:name w:val="Сетка таблицы 133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66">
    <w:name w:val="Стиль5166"/>
    <w:rsid w:val="009856FB"/>
  </w:style>
  <w:style w:type="numbering" w:customStyle="1" w:styleId="1ai166">
    <w:name w:val="1 / a / i166"/>
    <w:basedOn w:val="a2"/>
    <w:next w:val="1ai"/>
    <w:uiPriority w:val="99"/>
    <w:unhideWhenUsed/>
    <w:rsid w:val="009856FB"/>
  </w:style>
  <w:style w:type="table" w:customStyle="1" w:styleId="111310">
    <w:name w:val="Сетка таблицы 1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210">
    <w:name w:val="Стиль51121"/>
    <w:rsid w:val="009856FB"/>
  </w:style>
  <w:style w:type="numbering" w:customStyle="1" w:styleId="1ai1151">
    <w:name w:val="1 / a / i1151"/>
    <w:basedOn w:val="a2"/>
    <w:next w:val="1ai"/>
    <w:locked/>
    <w:rsid w:val="009856FB"/>
  </w:style>
  <w:style w:type="table" w:customStyle="1" w:styleId="1111210">
    <w:name w:val="Сетка таблицы 1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210">
    <w:name w:val="Сетка таблицы 13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25">
    <w:name w:val="Стиль5225"/>
    <w:rsid w:val="009856FB"/>
  </w:style>
  <w:style w:type="numbering" w:customStyle="1" w:styleId="1ai255">
    <w:name w:val="1 / a / i255"/>
    <w:basedOn w:val="a2"/>
    <w:next w:val="1ai"/>
    <w:locked/>
    <w:rsid w:val="009856FB"/>
  </w:style>
  <w:style w:type="table" w:customStyle="1" w:styleId="112210">
    <w:name w:val="Сетка таблицы 1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10">
    <w:name w:val="Нет списка551"/>
    <w:next w:val="a2"/>
    <w:uiPriority w:val="99"/>
    <w:semiHidden/>
    <w:unhideWhenUsed/>
    <w:rsid w:val="009856FB"/>
  </w:style>
  <w:style w:type="numbering" w:customStyle="1" w:styleId="13212">
    <w:name w:val="Нет списка1321"/>
    <w:next w:val="a2"/>
    <w:semiHidden/>
    <w:unhideWhenUsed/>
    <w:rsid w:val="009856FB"/>
  </w:style>
  <w:style w:type="table" w:customStyle="1" w:styleId="14211">
    <w:name w:val="Сетка таблицы 14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31">
    <w:name w:val="Нет списка111131"/>
    <w:next w:val="a2"/>
    <w:semiHidden/>
    <w:rsid w:val="009856FB"/>
  </w:style>
  <w:style w:type="numbering" w:customStyle="1" w:styleId="1ai351">
    <w:name w:val="1 / a / i351"/>
    <w:basedOn w:val="a2"/>
    <w:next w:val="1ai"/>
    <w:rsid w:val="009856FB"/>
  </w:style>
  <w:style w:type="numbering" w:customStyle="1" w:styleId="1ai1221">
    <w:name w:val="1 / a / i1221"/>
    <w:basedOn w:val="a2"/>
    <w:next w:val="1ai"/>
    <w:rsid w:val="009856FB"/>
  </w:style>
  <w:style w:type="numbering" w:customStyle="1" w:styleId="21510">
    <w:name w:val="Нет списка2151"/>
    <w:next w:val="a2"/>
    <w:semiHidden/>
    <w:unhideWhenUsed/>
    <w:rsid w:val="009856FB"/>
  </w:style>
  <w:style w:type="numbering" w:customStyle="1" w:styleId="1111121">
    <w:name w:val="Нет списка1111121"/>
    <w:next w:val="a2"/>
    <w:semiHidden/>
    <w:rsid w:val="009856FB"/>
  </w:style>
  <w:style w:type="numbering" w:customStyle="1" w:styleId="1ai2151">
    <w:name w:val="1 / a / i2151"/>
    <w:basedOn w:val="a2"/>
    <w:next w:val="1ai"/>
    <w:rsid w:val="009856FB"/>
  </w:style>
  <w:style w:type="numbering" w:customStyle="1" w:styleId="53210">
    <w:name w:val="Стиль5321"/>
    <w:basedOn w:val="a2"/>
    <w:rsid w:val="009856FB"/>
  </w:style>
  <w:style w:type="numbering" w:customStyle="1" w:styleId="31211">
    <w:name w:val="Нет списка3121"/>
    <w:next w:val="a2"/>
    <w:uiPriority w:val="99"/>
    <w:semiHidden/>
    <w:unhideWhenUsed/>
    <w:rsid w:val="009856FB"/>
  </w:style>
  <w:style w:type="numbering" w:customStyle="1" w:styleId="121210">
    <w:name w:val="Нет списка12121"/>
    <w:next w:val="a2"/>
    <w:semiHidden/>
    <w:rsid w:val="009856FB"/>
  </w:style>
  <w:style w:type="numbering" w:customStyle="1" w:styleId="1ai3121">
    <w:name w:val="1 / a / i3121"/>
    <w:basedOn w:val="a2"/>
    <w:next w:val="1ai"/>
    <w:rsid w:val="009856FB"/>
  </w:style>
  <w:style w:type="numbering" w:customStyle="1" w:styleId="1ai11126">
    <w:name w:val="1 / a / i11126"/>
    <w:basedOn w:val="a2"/>
    <w:next w:val="1ai"/>
    <w:rsid w:val="009856FB"/>
  </w:style>
  <w:style w:type="numbering" w:customStyle="1" w:styleId="21121">
    <w:name w:val="Нет списка21121"/>
    <w:next w:val="a2"/>
    <w:semiHidden/>
    <w:unhideWhenUsed/>
    <w:rsid w:val="009856FB"/>
  </w:style>
  <w:style w:type="numbering" w:customStyle="1" w:styleId="112410">
    <w:name w:val="Нет списка11241"/>
    <w:next w:val="a2"/>
    <w:semiHidden/>
    <w:rsid w:val="009856FB"/>
  </w:style>
  <w:style w:type="numbering" w:customStyle="1" w:styleId="1ai21126">
    <w:name w:val="1 / a / i21126"/>
    <w:basedOn w:val="a2"/>
    <w:next w:val="1ai"/>
    <w:rsid w:val="009856FB"/>
  </w:style>
  <w:style w:type="numbering" w:customStyle="1" w:styleId="51221">
    <w:name w:val="Стиль51221"/>
    <w:basedOn w:val="a2"/>
    <w:rsid w:val="009856FB"/>
  </w:style>
  <w:style w:type="numbering" w:customStyle="1" w:styleId="41210">
    <w:name w:val="Нет списка4121"/>
    <w:next w:val="a2"/>
    <w:uiPriority w:val="99"/>
    <w:semiHidden/>
    <w:unhideWhenUsed/>
    <w:rsid w:val="009856FB"/>
  </w:style>
  <w:style w:type="table" w:customStyle="1" w:styleId="11216">
    <w:name w:val="Сетка таблицы1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15">
    <w:name w:val="Нет списка5121"/>
    <w:next w:val="a2"/>
    <w:uiPriority w:val="99"/>
    <w:semiHidden/>
    <w:unhideWhenUsed/>
    <w:rsid w:val="009856FB"/>
  </w:style>
  <w:style w:type="numbering" w:customStyle="1" w:styleId="6210">
    <w:name w:val="Нет списка621"/>
    <w:next w:val="a2"/>
    <w:uiPriority w:val="99"/>
    <w:semiHidden/>
    <w:unhideWhenUsed/>
    <w:rsid w:val="009856FB"/>
  </w:style>
  <w:style w:type="numbering" w:customStyle="1" w:styleId="14212">
    <w:name w:val="Нет списка1421"/>
    <w:next w:val="a2"/>
    <w:semiHidden/>
    <w:unhideWhenUsed/>
    <w:rsid w:val="009856FB"/>
  </w:style>
  <w:style w:type="table" w:customStyle="1" w:styleId="15210">
    <w:name w:val="Сетка таблицы 15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21">
    <w:name w:val="Нет списка11321"/>
    <w:next w:val="a2"/>
    <w:semiHidden/>
    <w:rsid w:val="009856FB"/>
  </w:style>
  <w:style w:type="numbering" w:customStyle="1" w:styleId="1ai421">
    <w:name w:val="1 / a / i421"/>
    <w:basedOn w:val="a2"/>
    <w:next w:val="1ai"/>
    <w:rsid w:val="009856FB"/>
  </w:style>
  <w:style w:type="numbering" w:customStyle="1" w:styleId="1ai1326">
    <w:name w:val="1 / a / i1326"/>
    <w:basedOn w:val="a2"/>
    <w:next w:val="1ai"/>
    <w:rsid w:val="009856FB"/>
  </w:style>
  <w:style w:type="numbering" w:customStyle="1" w:styleId="22210">
    <w:name w:val="Нет списка2221"/>
    <w:next w:val="a2"/>
    <w:semiHidden/>
    <w:unhideWhenUsed/>
    <w:rsid w:val="009856FB"/>
  </w:style>
  <w:style w:type="numbering" w:customStyle="1" w:styleId="111221">
    <w:name w:val="Нет списка111221"/>
    <w:next w:val="a2"/>
    <w:semiHidden/>
    <w:rsid w:val="009856FB"/>
  </w:style>
  <w:style w:type="numbering" w:customStyle="1" w:styleId="1ai2226">
    <w:name w:val="1 / a / i2226"/>
    <w:basedOn w:val="a2"/>
    <w:next w:val="1ai"/>
    <w:rsid w:val="009856FB"/>
  </w:style>
  <w:style w:type="numbering" w:customStyle="1" w:styleId="5426">
    <w:name w:val="Стиль5426"/>
    <w:basedOn w:val="a2"/>
    <w:rsid w:val="009856FB"/>
  </w:style>
  <w:style w:type="numbering" w:customStyle="1" w:styleId="3221">
    <w:name w:val="Нет списка3221"/>
    <w:next w:val="a2"/>
    <w:uiPriority w:val="99"/>
    <w:semiHidden/>
    <w:unhideWhenUsed/>
    <w:rsid w:val="009856FB"/>
  </w:style>
  <w:style w:type="numbering" w:customStyle="1" w:styleId="12221">
    <w:name w:val="Нет списка12221"/>
    <w:next w:val="a2"/>
    <w:semiHidden/>
    <w:rsid w:val="009856FB"/>
  </w:style>
  <w:style w:type="numbering" w:customStyle="1" w:styleId="1ai3221">
    <w:name w:val="1 / a / i3221"/>
    <w:basedOn w:val="a2"/>
    <w:next w:val="1ai"/>
    <w:rsid w:val="009856FB"/>
  </w:style>
  <w:style w:type="numbering" w:customStyle="1" w:styleId="1ai11221">
    <w:name w:val="1 / a / i11221"/>
    <w:basedOn w:val="a2"/>
    <w:next w:val="1ai"/>
    <w:rsid w:val="009856FB"/>
  </w:style>
  <w:style w:type="numbering" w:customStyle="1" w:styleId="21221">
    <w:name w:val="Нет списка21221"/>
    <w:next w:val="a2"/>
    <w:semiHidden/>
    <w:unhideWhenUsed/>
    <w:rsid w:val="009856FB"/>
  </w:style>
  <w:style w:type="numbering" w:customStyle="1" w:styleId="112121">
    <w:name w:val="Нет списка112121"/>
    <w:next w:val="a2"/>
    <w:semiHidden/>
    <w:rsid w:val="009856FB"/>
  </w:style>
  <w:style w:type="numbering" w:customStyle="1" w:styleId="1ai21221">
    <w:name w:val="1 / a / i21221"/>
    <w:basedOn w:val="a2"/>
    <w:next w:val="1ai"/>
    <w:rsid w:val="009856FB"/>
  </w:style>
  <w:style w:type="numbering" w:customStyle="1" w:styleId="51321">
    <w:name w:val="Стиль51321"/>
    <w:basedOn w:val="a2"/>
    <w:rsid w:val="009856FB"/>
  </w:style>
  <w:style w:type="numbering" w:customStyle="1" w:styleId="4221">
    <w:name w:val="Нет списка4221"/>
    <w:next w:val="a2"/>
    <w:uiPriority w:val="99"/>
    <w:semiHidden/>
    <w:unhideWhenUsed/>
    <w:rsid w:val="009856FB"/>
  </w:style>
  <w:style w:type="table" w:customStyle="1" w:styleId="12216">
    <w:name w:val="Сетка таблицы12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210">
    <w:name w:val="Нет списка5221"/>
    <w:next w:val="a2"/>
    <w:uiPriority w:val="99"/>
    <w:semiHidden/>
    <w:unhideWhenUsed/>
    <w:rsid w:val="009856FB"/>
  </w:style>
  <w:style w:type="table" w:customStyle="1" w:styleId="325">
    <w:name w:val="Сетка таблицы3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1">
    <w:name w:val="Нет списка721"/>
    <w:next w:val="a2"/>
    <w:uiPriority w:val="99"/>
    <w:semiHidden/>
    <w:unhideWhenUsed/>
    <w:rsid w:val="009856FB"/>
  </w:style>
  <w:style w:type="numbering" w:customStyle="1" w:styleId="15211">
    <w:name w:val="Нет списка1521"/>
    <w:next w:val="a2"/>
    <w:semiHidden/>
    <w:unhideWhenUsed/>
    <w:rsid w:val="009856FB"/>
  </w:style>
  <w:style w:type="table" w:customStyle="1" w:styleId="16210">
    <w:name w:val="Сетка таблицы 16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21">
    <w:name w:val="Нет списка11421"/>
    <w:next w:val="a2"/>
    <w:semiHidden/>
    <w:rsid w:val="009856FB"/>
  </w:style>
  <w:style w:type="numbering" w:customStyle="1" w:styleId="1ai521">
    <w:name w:val="1 / a / i521"/>
    <w:basedOn w:val="a2"/>
    <w:next w:val="1ai"/>
    <w:rsid w:val="009856FB"/>
  </w:style>
  <w:style w:type="numbering" w:customStyle="1" w:styleId="1ai1426">
    <w:name w:val="1 / a / i1426"/>
    <w:basedOn w:val="a2"/>
    <w:next w:val="1ai"/>
    <w:rsid w:val="009856FB"/>
  </w:style>
  <w:style w:type="numbering" w:customStyle="1" w:styleId="2321">
    <w:name w:val="Нет списка2321"/>
    <w:next w:val="a2"/>
    <w:semiHidden/>
    <w:unhideWhenUsed/>
    <w:rsid w:val="009856FB"/>
  </w:style>
  <w:style w:type="numbering" w:customStyle="1" w:styleId="111321">
    <w:name w:val="Нет списка111321"/>
    <w:next w:val="a2"/>
    <w:semiHidden/>
    <w:rsid w:val="009856FB"/>
  </w:style>
  <w:style w:type="numbering" w:customStyle="1" w:styleId="1ai2326">
    <w:name w:val="1 / a / i2326"/>
    <w:basedOn w:val="a2"/>
    <w:next w:val="1ai"/>
    <w:rsid w:val="009856FB"/>
  </w:style>
  <w:style w:type="numbering" w:customStyle="1" w:styleId="5525">
    <w:name w:val="Стиль5525"/>
    <w:basedOn w:val="a2"/>
    <w:rsid w:val="009856FB"/>
  </w:style>
  <w:style w:type="numbering" w:customStyle="1" w:styleId="3321">
    <w:name w:val="Нет списка3321"/>
    <w:next w:val="a2"/>
    <w:uiPriority w:val="99"/>
    <w:semiHidden/>
    <w:unhideWhenUsed/>
    <w:rsid w:val="009856FB"/>
  </w:style>
  <w:style w:type="numbering" w:customStyle="1" w:styleId="12321">
    <w:name w:val="Нет списка12321"/>
    <w:next w:val="a2"/>
    <w:semiHidden/>
    <w:rsid w:val="009856FB"/>
  </w:style>
  <w:style w:type="numbering" w:customStyle="1" w:styleId="1ai3321">
    <w:name w:val="1 / a / i3321"/>
    <w:basedOn w:val="a2"/>
    <w:next w:val="1ai"/>
    <w:rsid w:val="009856FB"/>
  </w:style>
  <w:style w:type="numbering" w:customStyle="1" w:styleId="1ai11325">
    <w:name w:val="1 / a / i11325"/>
    <w:basedOn w:val="a2"/>
    <w:next w:val="1ai"/>
    <w:rsid w:val="009856FB"/>
  </w:style>
  <w:style w:type="numbering" w:customStyle="1" w:styleId="21321">
    <w:name w:val="Нет списка21321"/>
    <w:next w:val="a2"/>
    <w:semiHidden/>
    <w:unhideWhenUsed/>
    <w:rsid w:val="009856FB"/>
  </w:style>
  <w:style w:type="numbering" w:customStyle="1" w:styleId="112221">
    <w:name w:val="Нет списка112221"/>
    <w:next w:val="a2"/>
    <w:semiHidden/>
    <w:rsid w:val="009856FB"/>
  </w:style>
  <w:style w:type="numbering" w:customStyle="1" w:styleId="1ai21325">
    <w:name w:val="1 / a / i21325"/>
    <w:basedOn w:val="a2"/>
    <w:next w:val="1ai"/>
    <w:rsid w:val="009856FB"/>
  </w:style>
  <w:style w:type="numbering" w:customStyle="1" w:styleId="51425">
    <w:name w:val="Стиль51425"/>
    <w:basedOn w:val="a2"/>
    <w:rsid w:val="009856FB"/>
  </w:style>
  <w:style w:type="numbering" w:customStyle="1" w:styleId="4321">
    <w:name w:val="Нет списка4321"/>
    <w:next w:val="a2"/>
    <w:uiPriority w:val="99"/>
    <w:semiHidden/>
    <w:unhideWhenUsed/>
    <w:rsid w:val="009856FB"/>
  </w:style>
  <w:style w:type="table" w:customStyle="1" w:styleId="13213">
    <w:name w:val="Сетка таблицы13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211">
    <w:name w:val="Нет списка5321"/>
    <w:next w:val="a2"/>
    <w:uiPriority w:val="99"/>
    <w:semiHidden/>
    <w:unhideWhenUsed/>
    <w:rsid w:val="009856FB"/>
  </w:style>
  <w:style w:type="numbering" w:customStyle="1" w:styleId="821">
    <w:name w:val="Нет списка821"/>
    <w:next w:val="a2"/>
    <w:uiPriority w:val="99"/>
    <w:semiHidden/>
    <w:unhideWhenUsed/>
    <w:rsid w:val="009856FB"/>
  </w:style>
  <w:style w:type="table" w:customStyle="1" w:styleId="4210">
    <w:name w:val="Сетка таблицы4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50">
    <w:name w:val="Сетка таблицы5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1">
    <w:name w:val="Нет списка921"/>
    <w:next w:val="a2"/>
    <w:uiPriority w:val="99"/>
    <w:semiHidden/>
    <w:unhideWhenUsed/>
    <w:rsid w:val="009856FB"/>
  </w:style>
  <w:style w:type="numbering" w:customStyle="1" w:styleId="1021">
    <w:name w:val="Нет списка1021"/>
    <w:next w:val="a2"/>
    <w:uiPriority w:val="99"/>
    <w:semiHidden/>
    <w:unhideWhenUsed/>
    <w:rsid w:val="009856FB"/>
  </w:style>
  <w:style w:type="numbering" w:customStyle="1" w:styleId="16211">
    <w:name w:val="Нет списка1621"/>
    <w:next w:val="a2"/>
    <w:uiPriority w:val="99"/>
    <w:semiHidden/>
    <w:unhideWhenUsed/>
    <w:rsid w:val="009856FB"/>
  </w:style>
  <w:style w:type="numbering" w:customStyle="1" w:styleId="1721">
    <w:name w:val="Нет списка1721"/>
    <w:next w:val="a2"/>
    <w:uiPriority w:val="99"/>
    <w:semiHidden/>
    <w:unhideWhenUsed/>
    <w:rsid w:val="009856FB"/>
  </w:style>
  <w:style w:type="numbering" w:customStyle="1" w:styleId="1821">
    <w:name w:val="Нет списка1821"/>
    <w:next w:val="a2"/>
    <w:uiPriority w:val="99"/>
    <w:semiHidden/>
    <w:unhideWhenUsed/>
    <w:rsid w:val="009856FB"/>
  </w:style>
  <w:style w:type="numbering" w:customStyle="1" w:styleId="1921">
    <w:name w:val="Нет списка1921"/>
    <w:next w:val="a2"/>
    <w:uiPriority w:val="99"/>
    <w:semiHidden/>
    <w:unhideWhenUsed/>
    <w:rsid w:val="009856FB"/>
  </w:style>
  <w:style w:type="numbering" w:customStyle="1" w:styleId="2021">
    <w:name w:val="Нет списка2021"/>
    <w:next w:val="a2"/>
    <w:uiPriority w:val="99"/>
    <w:semiHidden/>
    <w:unhideWhenUsed/>
    <w:rsid w:val="009856FB"/>
  </w:style>
  <w:style w:type="numbering" w:customStyle="1" w:styleId="2421">
    <w:name w:val="Нет списка2421"/>
    <w:next w:val="a2"/>
    <w:uiPriority w:val="99"/>
    <w:semiHidden/>
    <w:unhideWhenUsed/>
    <w:rsid w:val="009856FB"/>
  </w:style>
  <w:style w:type="table" w:customStyle="1" w:styleId="6110">
    <w:name w:val="Сетка таблицы61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10">
    <w:name w:val="Сетка таблицы 17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21">
    <w:name w:val="Стиль5621"/>
    <w:rsid w:val="009856FB"/>
  </w:style>
  <w:style w:type="numbering" w:customStyle="1" w:styleId="1ai621">
    <w:name w:val="1 / a / i621"/>
    <w:basedOn w:val="a2"/>
    <w:next w:val="1ai"/>
    <w:locked/>
    <w:rsid w:val="009856FB"/>
  </w:style>
  <w:style w:type="numbering" w:customStyle="1" w:styleId="11021">
    <w:name w:val="Нет списка11021"/>
    <w:next w:val="a2"/>
    <w:semiHidden/>
    <w:rsid w:val="009856FB"/>
  </w:style>
  <w:style w:type="table" w:customStyle="1" w:styleId="1315">
    <w:name w:val="Классическая таблица 131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21">
    <w:name w:val="Нет списка2521"/>
    <w:next w:val="a2"/>
    <w:uiPriority w:val="99"/>
    <w:semiHidden/>
    <w:unhideWhenUsed/>
    <w:rsid w:val="009856FB"/>
  </w:style>
  <w:style w:type="table" w:customStyle="1" w:styleId="113110">
    <w:name w:val="Сетка таблицы 113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21">
    <w:name w:val="Нет списка11521"/>
    <w:next w:val="a2"/>
    <w:semiHidden/>
    <w:rsid w:val="009856FB"/>
  </w:style>
  <w:style w:type="table" w:customStyle="1" w:styleId="111115">
    <w:name w:val="Классическая таблица 11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21">
    <w:name w:val="Нет списка3421"/>
    <w:next w:val="a2"/>
    <w:uiPriority w:val="99"/>
    <w:semiHidden/>
    <w:unhideWhenUsed/>
    <w:rsid w:val="009856FB"/>
  </w:style>
  <w:style w:type="table" w:customStyle="1" w:styleId="121110">
    <w:name w:val="Сетка таблицы 12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21">
    <w:name w:val="Нет списка12421"/>
    <w:next w:val="a2"/>
    <w:semiHidden/>
    <w:rsid w:val="009856FB"/>
  </w:style>
  <w:style w:type="table" w:customStyle="1" w:styleId="121112">
    <w:name w:val="Классическая таблица 12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5">
    <w:name w:val="Сетка таблицы14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5">
    <w:name w:val="Сетка таблицы2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21">
    <w:name w:val="Нет списка4421"/>
    <w:next w:val="a2"/>
    <w:uiPriority w:val="99"/>
    <w:semiHidden/>
    <w:unhideWhenUsed/>
    <w:rsid w:val="009856FB"/>
  </w:style>
  <w:style w:type="table" w:customStyle="1" w:styleId="132110">
    <w:name w:val="Сетка таблицы 1321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21">
    <w:name w:val="Стиль51521"/>
    <w:rsid w:val="009856FB"/>
  </w:style>
  <w:style w:type="numbering" w:customStyle="1" w:styleId="1ai1521">
    <w:name w:val="1 / a / i1521"/>
    <w:basedOn w:val="a2"/>
    <w:next w:val="1ai"/>
    <w:uiPriority w:val="99"/>
    <w:unhideWhenUsed/>
    <w:rsid w:val="009856FB"/>
  </w:style>
  <w:style w:type="table" w:customStyle="1" w:styleId="1112110">
    <w:name w:val="Сетка таблицы 11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21">
    <w:name w:val="Стиль511121"/>
    <w:rsid w:val="009856FB"/>
  </w:style>
  <w:style w:type="numbering" w:customStyle="1" w:styleId="1ai11421">
    <w:name w:val="1 / a / i11421"/>
    <w:basedOn w:val="a2"/>
    <w:next w:val="1ai"/>
    <w:locked/>
    <w:rsid w:val="009856FB"/>
  </w:style>
  <w:style w:type="table" w:customStyle="1" w:styleId="11111110">
    <w:name w:val="Сетка таблицы 11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11">
    <w:name w:val="Сетка таблицы 13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21">
    <w:name w:val="Стиль52121"/>
    <w:rsid w:val="009856FB"/>
  </w:style>
  <w:style w:type="numbering" w:customStyle="1" w:styleId="1ai2421">
    <w:name w:val="1 / a / i2421"/>
    <w:basedOn w:val="a2"/>
    <w:next w:val="1ai"/>
    <w:locked/>
    <w:rsid w:val="009856FB"/>
  </w:style>
  <w:style w:type="table" w:customStyle="1" w:styleId="1121110">
    <w:name w:val="Сетка таблицы 112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210">
    <w:name w:val="Нет списка5421"/>
    <w:next w:val="a2"/>
    <w:uiPriority w:val="99"/>
    <w:semiHidden/>
    <w:unhideWhenUsed/>
    <w:rsid w:val="009856FB"/>
  </w:style>
  <w:style w:type="numbering" w:customStyle="1" w:styleId="131211">
    <w:name w:val="Нет списка13121"/>
    <w:next w:val="a2"/>
    <w:semiHidden/>
    <w:unhideWhenUsed/>
    <w:rsid w:val="009856FB"/>
  </w:style>
  <w:style w:type="table" w:customStyle="1" w:styleId="141111">
    <w:name w:val="Сетка таблицы 14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21">
    <w:name w:val="Нет списка111421"/>
    <w:next w:val="a2"/>
    <w:semiHidden/>
    <w:rsid w:val="009856FB"/>
  </w:style>
  <w:style w:type="numbering" w:customStyle="1" w:styleId="1ai3421">
    <w:name w:val="1 / a / i3421"/>
    <w:basedOn w:val="a2"/>
    <w:next w:val="1ai"/>
    <w:rsid w:val="009856FB"/>
  </w:style>
  <w:style w:type="numbering" w:customStyle="1" w:styleId="1ai12121">
    <w:name w:val="1 / a / i12121"/>
    <w:basedOn w:val="a2"/>
    <w:next w:val="1ai"/>
    <w:rsid w:val="009856FB"/>
  </w:style>
  <w:style w:type="numbering" w:customStyle="1" w:styleId="21421">
    <w:name w:val="Нет списка21421"/>
    <w:next w:val="a2"/>
    <w:semiHidden/>
    <w:unhideWhenUsed/>
    <w:rsid w:val="009856FB"/>
  </w:style>
  <w:style w:type="numbering" w:customStyle="1" w:styleId="1111211">
    <w:name w:val="Нет списка1111211"/>
    <w:next w:val="a2"/>
    <w:semiHidden/>
    <w:rsid w:val="009856FB"/>
  </w:style>
  <w:style w:type="numbering" w:customStyle="1" w:styleId="1ai21421">
    <w:name w:val="1 / a / i21421"/>
    <w:basedOn w:val="a2"/>
    <w:next w:val="1ai"/>
    <w:rsid w:val="009856FB"/>
  </w:style>
  <w:style w:type="numbering" w:customStyle="1" w:styleId="53121">
    <w:name w:val="Стиль53121"/>
    <w:basedOn w:val="a2"/>
    <w:rsid w:val="009856FB"/>
  </w:style>
  <w:style w:type="numbering" w:customStyle="1" w:styleId="31121">
    <w:name w:val="Нет списка31121"/>
    <w:next w:val="a2"/>
    <w:uiPriority w:val="99"/>
    <w:semiHidden/>
    <w:unhideWhenUsed/>
    <w:rsid w:val="009856FB"/>
  </w:style>
  <w:style w:type="numbering" w:customStyle="1" w:styleId="121121">
    <w:name w:val="Нет списка121121"/>
    <w:next w:val="a2"/>
    <w:semiHidden/>
    <w:rsid w:val="009856FB"/>
  </w:style>
  <w:style w:type="numbering" w:customStyle="1" w:styleId="1ai31121">
    <w:name w:val="1 / a / i31121"/>
    <w:basedOn w:val="a2"/>
    <w:next w:val="1ai"/>
    <w:rsid w:val="009856FB"/>
  </w:style>
  <w:style w:type="numbering" w:customStyle="1" w:styleId="1ai111121">
    <w:name w:val="1 / a / i111121"/>
    <w:basedOn w:val="a2"/>
    <w:next w:val="1ai"/>
    <w:rsid w:val="009856FB"/>
  </w:style>
  <w:style w:type="numbering" w:customStyle="1" w:styleId="211121">
    <w:name w:val="Нет списка211121"/>
    <w:next w:val="a2"/>
    <w:semiHidden/>
    <w:unhideWhenUsed/>
    <w:rsid w:val="009856FB"/>
  </w:style>
  <w:style w:type="numbering" w:customStyle="1" w:styleId="112321">
    <w:name w:val="Нет списка112321"/>
    <w:next w:val="a2"/>
    <w:semiHidden/>
    <w:rsid w:val="009856FB"/>
  </w:style>
  <w:style w:type="numbering" w:customStyle="1" w:styleId="1ai211121">
    <w:name w:val="1 / a / i211121"/>
    <w:basedOn w:val="a2"/>
    <w:next w:val="1ai"/>
    <w:rsid w:val="009856FB"/>
  </w:style>
  <w:style w:type="numbering" w:customStyle="1" w:styleId="512121">
    <w:name w:val="Стиль512121"/>
    <w:basedOn w:val="a2"/>
    <w:rsid w:val="009856FB"/>
  </w:style>
  <w:style w:type="numbering" w:customStyle="1" w:styleId="41121">
    <w:name w:val="Нет списка41121"/>
    <w:next w:val="a2"/>
    <w:uiPriority w:val="99"/>
    <w:semiHidden/>
    <w:unhideWhenUsed/>
    <w:rsid w:val="009856FB"/>
  </w:style>
  <w:style w:type="table" w:customStyle="1" w:styleId="111116">
    <w:name w:val="Сетка таблицы11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211">
    <w:name w:val="Нет списка51121"/>
    <w:next w:val="a2"/>
    <w:uiPriority w:val="99"/>
    <w:semiHidden/>
    <w:unhideWhenUsed/>
    <w:rsid w:val="009856FB"/>
  </w:style>
  <w:style w:type="numbering" w:customStyle="1" w:styleId="6121">
    <w:name w:val="Нет списка6121"/>
    <w:next w:val="a2"/>
    <w:uiPriority w:val="99"/>
    <w:semiHidden/>
    <w:unhideWhenUsed/>
    <w:rsid w:val="009856FB"/>
  </w:style>
  <w:style w:type="numbering" w:customStyle="1" w:styleId="141210">
    <w:name w:val="Нет списка14121"/>
    <w:next w:val="a2"/>
    <w:semiHidden/>
    <w:unhideWhenUsed/>
    <w:rsid w:val="009856FB"/>
  </w:style>
  <w:style w:type="table" w:customStyle="1" w:styleId="151111">
    <w:name w:val="Сетка таблицы 15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21">
    <w:name w:val="Нет списка113121"/>
    <w:next w:val="a2"/>
    <w:semiHidden/>
    <w:rsid w:val="009856FB"/>
  </w:style>
  <w:style w:type="numbering" w:customStyle="1" w:styleId="1ai4121">
    <w:name w:val="1 / a / i4121"/>
    <w:basedOn w:val="a2"/>
    <w:next w:val="1ai"/>
    <w:rsid w:val="009856FB"/>
  </w:style>
  <w:style w:type="numbering" w:customStyle="1" w:styleId="1ai13121">
    <w:name w:val="1 / a / i13121"/>
    <w:basedOn w:val="a2"/>
    <w:next w:val="1ai"/>
    <w:rsid w:val="009856FB"/>
  </w:style>
  <w:style w:type="numbering" w:customStyle="1" w:styleId="22121">
    <w:name w:val="Нет списка22121"/>
    <w:next w:val="a2"/>
    <w:semiHidden/>
    <w:unhideWhenUsed/>
    <w:rsid w:val="009856FB"/>
  </w:style>
  <w:style w:type="numbering" w:customStyle="1" w:styleId="1112121">
    <w:name w:val="Нет списка1112121"/>
    <w:next w:val="a2"/>
    <w:semiHidden/>
    <w:rsid w:val="009856FB"/>
  </w:style>
  <w:style w:type="numbering" w:customStyle="1" w:styleId="1ai22121">
    <w:name w:val="1 / a / i22121"/>
    <w:basedOn w:val="a2"/>
    <w:next w:val="1ai"/>
    <w:rsid w:val="009856FB"/>
  </w:style>
  <w:style w:type="numbering" w:customStyle="1" w:styleId="54121">
    <w:name w:val="Стиль54121"/>
    <w:basedOn w:val="a2"/>
    <w:rsid w:val="009856FB"/>
  </w:style>
  <w:style w:type="numbering" w:customStyle="1" w:styleId="32121">
    <w:name w:val="Нет списка32121"/>
    <w:next w:val="a2"/>
    <w:uiPriority w:val="99"/>
    <w:semiHidden/>
    <w:unhideWhenUsed/>
    <w:rsid w:val="009856FB"/>
  </w:style>
  <w:style w:type="numbering" w:customStyle="1" w:styleId="122121">
    <w:name w:val="Нет списка122121"/>
    <w:next w:val="a2"/>
    <w:semiHidden/>
    <w:rsid w:val="009856FB"/>
  </w:style>
  <w:style w:type="numbering" w:customStyle="1" w:styleId="1ai32121">
    <w:name w:val="1 / a / i32121"/>
    <w:basedOn w:val="a2"/>
    <w:next w:val="1ai"/>
    <w:rsid w:val="009856FB"/>
  </w:style>
  <w:style w:type="numbering" w:customStyle="1" w:styleId="1ai112121">
    <w:name w:val="1 / a / i112121"/>
    <w:basedOn w:val="a2"/>
    <w:next w:val="1ai"/>
    <w:rsid w:val="009856FB"/>
  </w:style>
  <w:style w:type="numbering" w:customStyle="1" w:styleId="212121">
    <w:name w:val="Нет списка212121"/>
    <w:next w:val="a2"/>
    <w:semiHidden/>
    <w:unhideWhenUsed/>
    <w:rsid w:val="009856FB"/>
  </w:style>
  <w:style w:type="numbering" w:customStyle="1" w:styleId="1121121">
    <w:name w:val="Нет списка1121121"/>
    <w:next w:val="a2"/>
    <w:semiHidden/>
    <w:rsid w:val="009856FB"/>
  </w:style>
  <w:style w:type="numbering" w:customStyle="1" w:styleId="1ai212121">
    <w:name w:val="1 / a / i212121"/>
    <w:basedOn w:val="a2"/>
    <w:next w:val="1ai"/>
    <w:rsid w:val="009856FB"/>
  </w:style>
  <w:style w:type="numbering" w:customStyle="1" w:styleId="513121">
    <w:name w:val="Стиль513121"/>
    <w:basedOn w:val="a2"/>
    <w:rsid w:val="009856FB"/>
  </w:style>
  <w:style w:type="numbering" w:customStyle="1" w:styleId="42121">
    <w:name w:val="Нет списка42121"/>
    <w:next w:val="a2"/>
    <w:uiPriority w:val="99"/>
    <w:semiHidden/>
    <w:unhideWhenUsed/>
    <w:rsid w:val="009856FB"/>
  </w:style>
  <w:style w:type="table" w:customStyle="1" w:styleId="121113">
    <w:name w:val="Сетка таблицы12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210">
    <w:name w:val="Нет списка52121"/>
    <w:next w:val="a2"/>
    <w:uiPriority w:val="99"/>
    <w:semiHidden/>
    <w:unhideWhenUsed/>
    <w:rsid w:val="009856FB"/>
  </w:style>
  <w:style w:type="table" w:customStyle="1" w:styleId="3115">
    <w:name w:val="Сетка таблицы3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21">
    <w:name w:val="Нет списка7121"/>
    <w:next w:val="a2"/>
    <w:uiPriority w:val="99"/>
    <w:semiHidden/>
    <w:unhideWhenUsed/>
    <w:rsid w:val="009856FB"/>
  </w:style>
  <w:style w:type="numbering" w:customStyle="1" w:styleId="15121">
    <w:name w:val="Нет списка15121"/>
    <w:next w:val="a2"/>
    <w:semiHidden/>
    <w:unhideWhenUsed/>
    <w:rsid w:val="009856FB"/>
  </w:style>
  <w:style w:type="table" w:customStyle="1" w:styleId="161111">
    <w:name w:val="Сетка таблицы 16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21">
    <w:name w:val="Нет списка114121"/>
    <w:next w:val="a2"/>
    <w:semiHidden/>
    <w:rsid w:val="009856FB"/>
  </w:style>
  <w:style w:type="numbering" w:customStyle="1" w:styleId="1ai5121">
    <w:name w:val="1 / a / i5121"/>
    <w:basedOn w:val="a2"/>
    <w:next w:val="1ai"/>
    <w:rsid w:val="009856FB"/>
  </w:style>
  <w:style w:type="numbering" w:customStyle="1" w:styleId="1ai14121">
    <w:name w:val="1 / a / i14121"/>
    <w:basedOn w:val="a2"/>
    <w:next w:val="1ai"/>
    <w:rsid w:val="009856FB"/>
  </w:style>
  <w:style w:type="numbering" w:customStyle="1" w:styleId="23121">
    <w:name w:val="Нет списка23121"/>
    <w:next w:val="a2"/>
    <w:semiHidden/>
    <w:unhideWhenUsed/>
    <w:rsid w:val="009856FB"/>
  </w:style>
  <w:style w:type="numbering" w:customStyle="1" w:styleId="1113121">
    <w:name w:val="Нет списка1113121"/>
    <w:next w:val="a2"/>
    <w:semiHidden/>
    <w:rsid w:val="009856FB"/>
  </w:style>
  <w:style w:type="numbering" w:customStyle="1" w:styleId="1ai23121">
    <w:name w:val="1 / a / i23121"/>
    <w:basedOn w:val="a2"/>
    <w:next w:val="1ai"/>
    <w:rsid w:val="009856FB"/>
  </w:style>
  <w:style w:type="numbering" w:customStyle="1" w:styleId="55121">
    <w:name w:val="Стиль55121"/>
    <w:basedOn w:val="a2"/>
    <w:rsid w:val="009856FB"/>
  </w:style>
  <w:style w:type="numbering" w:customStyle="1" w:styleId="33121">
    <w:name w:val="Нет списка33121"/>
    <w:next w:val="a2"/>
    <w:uiPriority w:val="99"/>
    <w:semiHidden/>
    <w:unhideWhenUsed/>
    <w:rsid w:val="009856FB"/>
  </w:style>
  <w:style w:type="numbering" w:customStyle="1" w:styleId="123121">
    <w:name w:val="Нет списка123121"/>
    <w:next w:val="a2"/>
    <w:semiHidden/>
    <w:rsid w:val="009856FB"/>
  </w:style>
  <w:style w:type="numbering" w:customStyle="1" w:styleId="1ai33121">
    <w:name w:val="1 / a / i33121"/>
    <w:basedOn w:val="a2"/>
    <w:next w:val="1ai"/>
    <w:rsid w:val="009856FB"/>
  </w:style>
  <w:style w:type="numbering" w:customStyle="1" w:styleId="1ai113121">
    <w:name w:val="1 / a / i113121"/>
    <w:basedOn w:val="a2"/>
    <w:next w:val="1ai"/>
    <w:rsid w:val="009856FB"/>
  </w:style>
  <w:style w:type="numbering" w:customStyle="1" w:styleId="213121">
    <w:name w:val="Нет списка213121"/>
    <w:next w:val="a2"/>
    <w:semiHidden/>
    <w:unhideWhenUsed/>
    <w:rsid w:val="009856FB"/>
  </w:style>
  <w:style w:type="numbering" w:customStyle="1" w:styleId="1122121">
    <w:name w:val="Нет списка1122121"/>
    <w:next w:val="a2"/>
    <w:semiHidden/>
    <w:rsid w:val="009856FB"/>
  </w:style>
  <w:style w:type="numbering" w:customStyle="1" w:styleId="1ai213121">
    <w:name w:val="1 / a / i213121"/>
    <w:basedOn w:val="a2"/>
    <w:next w:val="1ai"/>
    <w:rsid w:val="009856FB"/>
  </w:style>
  <w:style w:type="numbering" w:customStyle="1" w:styleId="514121">
    <w:name w:val="Стиль514121"/>
    <w:basedOn w:val="a2"/>
    <w:rsid w:val="009856FB"/>
  </w:style>
  <w:style w:type="numbering" w:customStyle="1" w:styleId="43121">
    <w:name w:val="Нет списка43121"/>
    <w:next w:val="a2"/>
    <w:uiPriority w:val="99"/>
    <w:semiHidden/>
    <w:unhideWhenUsed/>
    <w:rsid w:val="009856FB"/>
  </w:style>
  <w:style w:type="table" w:customStyle="1" w:styleId="131112">
    <w:name w:val="Сетка таблицы13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210">
    <w:name w:val="Нет списка53121"/>
    <w:next w:val="a2"/>
    <w:uiPriority w:val="99"/>
    <w:semiHidden/>
    <w:unhideWhenUsed/>
    <w:rsid w:val="009856FB"/>
  </w:style>
  <w:style w:type="numbering" w:customStyle="1" w:styleId="8121">
    <w:name w:val="Нет списка8121"/>
    <w:next w:val="a2"/>
    <w:uiPriority w:val="99"/>
    <w:semiHidden/>
    <w:unhideWhenUsed/>
    <w:rsid w:val="009856FB"/>
  </w:style>
  <w:style w:type="table" w:customStyle="1" w:styleId="41110">
    <w:name w:val="Сетка таблицы4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150">
    <w:name w:val="Сетка таблицы5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21">
    <w:name w:val="Нет списка9121"/>
    <w:next w:val="a2"/>
    <w:uiPriority w:val="99"/>
    <w:semiHidden/>
    <w:unhideWhenUsed/>
    <w:rsid w:val="009856FB"/>
  </w:style>
  <w:style w:type="numbering" w:customStyle="1" w:styleId="10121">
    <w:name w:val="Нет списка10121"/>
    <w:next w:val="a2"/>
    <w:uiPriority w:val="99"/>
    <w:semiHidden/>
    <w:unhideWhenUsed/>
    <w:rsid w:val="009856FB"/>
  </w:style>
  <w:style w:type="numbering" w:customStyle="1" w:styleId="16121">
    <w:name w:val="Нет списка16121"/>
    <w:next w:val="a2"/>
    <w:uiPriority w:val="99"/>
    <w:semiHidden/>
    <w:unhideWhenUsed/>
    <w:rsid w:val="009856FB"/>
  </w:style>
  <w:style w:type="numbering" w:customStyle="1" w:styleId="17121">
    <w:name w:val="Нет списка17121"/>
    <w:next w:val="a2"/>
    <w:uiPriority w:val="99"/>
    <w:semiHidden/>
    <w:unhideWhenUsed/>
    <w:rsid w:val="009856FB"/>
  </w:style>
  <w:style w:type="numbering" w:customStyle="1" w:styleId="18121">
    <w:name w:val="Нет списка18121"/>
    <w:next w:val="a2"/>
    <w:uiPriority w:val="99"/>
    <w:semiHidden/>
    <w:unhideWhenUsed/>
    <w:rsid w:val="009856FB"/>
  </w:style>
  <w:style w:type="numbering" w:customStyle="1" w:styleId="19121">
    <w:name w:val="Нет списка19121"/>
    <w:next w:val="a2"/>
    <w:uiPriority w:val="99"/>
    <w:semiHidden/>
    <w:unhideWhenUsed/>
    <w:rsid w:val="009856FB"/>
  </w:style>
  <w:style w:type="numbering" w:customStyle="1" w:styleId="20121">
    <w:name w:val="Нет списка20121"/>
    <w:next w:val="a2"/>
    <w:uiPriority w:val="99"/>
    <w:semiHidden/>
    <w:unhideWhenUsed/>
    <w:rsid w:val="009856FB"/>
  </w:style>
  <w:style w:type="numbering" w:customStyle="1" w:styleId="291">
    <w:name w:val="Нет списка291"/>
    <w:next w:val="a2"/>
    <w:uiPriority w:val="99"/>
    <w:semiHidden/>
    <w:unhideWhenUsed/>
    <w:rsid w:val="009856FB"/>
  </w:style>
  <w:style w:type="numbering" w:customStyle="1" w:styleId="1181">
    <w:name w:val="Нет списка1181"/>
    <w:next w:val="a2"/>
    <w:uiPriority w:val="99"/>
    <w:semiHidden/>
    <w:unhideWhenUsed/>
    <w:rsid w:val="009856FB"/>
  </w:style>
  <w:style w:type="table" w:customStyle="1" w:styleId="815">
    <w:name w:val="Сетка таблицы8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0">
    <w:name w:val="Сетка таблицы 19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810">
    <w:name w:val="Стиль581"/>
    <w:rsid w:val="009856FB"/>
  </w:style>
  <w:style w:type="numbering" w:customStyle="1" w:styleId="1ai81">
    <w:name w:val="1 / a / i81"/>
    <w:basedOn w:val="a2"/>
    <w:next w:val="1ai"/>
    <w:rsid w:val="009856FB"/>
  </w:style>
  <w:style w:type="numbering" w:customStyle="1" w:styleId="1191">
    <w:name w:val="Нет списка1191"/>
    <w:next w:val="a2"/>
    <w:semiHidden/>
    <w:rsid w:val="009856FB"/>
  </w:style>
  <w:style w:type="table" w:customStyle="1" w:styleId="1550">
    <w:name w:val="Классическая таблица 15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01">
    <w:name w:val="Нет списка2101"/>
    <w:next w:val="a2"/>
    <w:uiPriority w:val="99"/>
    <w:semiHidden/>
    <w:unhideWhenUsed/>
    <w:rsid w:val="009856FB"/>
  </w:style>
  <w:style w:type="table" w:customStyle="1" w:styleId="11510">
    <w:name w:val="Сетка таблицы 115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61">
    <w:name w:val="Нет списка11161"/>
    <w:next w:val="a2"/>
    <w:semiHidden/>
    <w:rsid w:val="009856FB"/>
  </w:style>
  <w:style w:type="table" w:customStyle="1" w:styleId="11315">
    <w:name w:val="Классическая таблица 113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610">
    <w:name w:val="Нет списка361"/>
    <w:next w:val="a2"/>
    <w:uiPriority w:val="99"/>
    <w:semiHidden/>
    <w:unhideWhenUsed/>
    <w:rsid w:val="009856FB"/>
  </w:style>
  <w:style w:type="table" w:customStyle="1" w:styleId="12310">
    <w:name w:val="Сетка таблицы 12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61">
    <w:name w:val="Нет списка1261"/>
    <w:next w:val="a2"/>
    <w:semiHidden/>
    <w:rsid w:val="009856FB"/>
  </w:style>
  <w:style w:type="table" w:customStyle="1" w:styleId="12315">
    <w:name w:val="Классическая таблица 123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5">
    <w:name w:val="Сетка таблицы16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5">
    <w:name w:val="Сетка таблицы2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1">
    <w:name w:val="Нет списка461"/>
    <w:next w:val="a2"/>
    <w:uiPriority w:val="99"/>
    <w:semiHidden/>
    <w:unhideWhenUsed/>
    <w:rsid w:val="009856FB"/>
  </w:style>
  <w:style w:type="table" w:customStyle="1" w:styleId="13410">
    <w:name w:val="Сетка таблицы 134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76">
    <w:name w:val="Стиль5176"/>
    <w:rsid w:val="009856FB"/>
  </w:style>
  <w:style w:type="numbering" w:customStyle="1" w:styleId="1ai176">
    <w:name w:val="1 / a / i176"/>
    <w:basedOn w:val="a2"/>
    <w:next w:val="1ai"/>
    <w:uiPriority w:val="99"/>
    <w:unhideWhenUsed/>
    <w:rsid w:val="009856FB"/>
  </w:style>
  <w:style w:type="table" w:customStyle="1" w:styleId="111410">
    <w:name w:val="Сетка таблицы 11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310">
    <w:name w:val="Стиль51131"/>
    <w:rsid w:val="009856FB"/>
  </w:style>
  <w:style w:type="numbering" w:customStyle="1" w:styleId="1ai1161">
    <w:name w:val="1 / a / i1161"/>
    <w:basedOn w:val="a2"/>
    <w:next w:val="1ai"/>
    <w:locked/>
    <w:rsid w:val="009856FB"/>
  </w:style>
  <w:style w:type="table" w:customStyle="1" w:styleId="1111310">
    <w:name w:val="Сетка таблицы 11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310">
    <w:name w:val="Сетка таблицы 13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35">
    <w:name w:val="Стиль5235"/>
    <w:rsid w:val="009856FB"/>
  </w:style>
  <w:style w:type="numbering" w:customStyle="1" w:styleId="1ai265">
    <w:name w:val="1 / a / i265"/>
    <w:basedOn w:val="a2"/>
    <w:next w:val="1ai"/>
    <w:locked/>
    <w:rsid w:val="009856FB"/>
  </w:style>
  <w:style w:type="table" w:customStyle="1" w:styleId="112310">
    <w:name w:val="Сетка таблицы 112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10">
    <w:name w:val="Нет списка561"/>
    <w:next w:val="a2"/>
    <w:uiPriority w:val="99"/>
    <w:semiHidden/>
    <w:unhideWhenUsed/>
    <w:rsid w:val="009856FB"/>
  </w:style>
  <w:style w:type="numbering" w:customStyle="1" w:styleId="13311">
    <w:name w:val="Нет списка1331"/>
    <w:next w:val="a2"/>
    <w:semiHidden/>
    <w:unhideWhenUsed/>
    <w:rsid w:val="009856FB"/>
  </w:style>
  <w:style w:type="table" w:customStyle="1" w:styleId="14310">
    <w:name w:val="Сетка таблицы 14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410">
    <w:name w:val="Нет списка111141"/>
    <w:next w:val="a2"/>
    <w:semiHidden/>
    <w:rsid w:val="009856FB"/>
  </w:style>
  <w:style w:type="numbering" w:customStyle="1" w:styleId="1ai361">
    <w:name w:val="1 / a / i361"/>
    <w:basedOn w:val="a2"/>
    <w:next w:val="1ai"/>
    <w:rsid w:val="009856FB"/>
  </w:style>
  <w:style w:type="numbering" w:customStyle="1" w:styleId="1ai1231">
    <w:name w:val="1 / a / i1231"/>
    <w:basedOn w:val="a2"/>
    <w:next w:val="1ai"/>
    <w:rsid w:val="009856FB"/>
  </w:style>
  <w:style w:type="numbering" w:customStyle="1" w:styleId="21610">
    <w:name w:val="Нет списка2161"/>
    <w:next w:val="a2"/>
    <w:semiHidden/>
    <w:unhideWhenUsed/>
    <w:rsid w:val="009856FB"/>
  </w:style>
  <w:style w:type="numbering" w:customStyle="1" w:styleId="1111131">
    <w:name w:val="Нет списка1111131"/>
    <w:next w:val="a2"/>
    <w:semiHidden/>
    <w:rsid w:val="009856FB"/>
  </w:style>
  <w:style w:type="numbering" w:customStyle="1" w:styleId="1ai2161">
    <w:name w:val="1 / a / i2161"/>
    <w:basedOn w:val="a2"/>
    <w:next w:val="1ai"/>
    <w:rsid w:val="009856FB"/>
  </w:style>
  <w:style w:type="numbering" w:customStyle="1" w:styleId="53310">
    <w:name w:val="Стиль5331"/>
    <w:basedOn w:val="a2"/>
    <w:rsid w:val="009856FB"/>
  </w:style>
  <w:style w:type="numbering" w:customStyle="1" w:styleId="31310">
    <w:name w:val="Нет списка3131"/>
    <w:next w:val="a2"/>
    <w:uiPriority w:val="99"/>
    <w:semiHidden/>
    <w:unhideWhenUsed/>
    <w:rsid w:val="009856FB"/>
  </w:style>
  <w:style w:type="numbering" w:customStyle="1" w:styleId="121310">
    <w:name w:val="Нет списка12131"/>
    <w:next w:val="a2"/>
    <w:semiHidden/>
    <w:rsid w:val="009856FB"/>
  </w:style>
  <w:style w:type="numbering" w:customStyle="1" w:styleId="1ai3131">
    <w:name w:val="1 / a / i3131"/>
    <w:basedOn w:val="a2"/>
    <w:next w:val="1ai"/>
    <w:rsid w:val="009856FB"/>
  </w:style>
  <w:style w:type="numbering" w:customStyle="1" w:styleId="1ai11136">
    <w:name w:val="1 / a / i11136"/>
    <w:basedOn w:val="a2"/>
    <w:next w:val="1ai"/>
    <w:rsid w:val="009856FB"/>
  </w:style>
  <w:style w:type="numbering" w:customStyle="1" w:styleId="211310">
    <w:name w:val="Нет списка21131"/>
    <w:next w:val="a2"/>
    <w:semiHidden/>
    <w:unhideWhenUsed/>
    <w:rsid w:val="009856FB"/>
  </w:style>
  <w:style w:type="numbering" w:customStyle="1" w:styleId="11251">
    <w:name w:val="Нет списка11251"/>
    <w:next w:val="a2"/>
    <w:semiHidden/>
    <w:rsid w:val="009856FB"/>
  </w:style>
  <w:style w:type="numbering" w:customStyle="1" w:styleId="1ai21136">
    <w:name w:val="1 / a / i21136"/>
    <w:basedOn w:val="a2"/>
    <w:next w:val="1ai"/>
    <w:rsid w:val="009856FB"/>
  </w:style>
  <w:style w:type="numbering" w:customStyle="1" w:styleId="51231">
    <w:name w:val="Стиль51231"/>
    <w:basedOn w:val="a2"/>
    <w:rsid w:val="009856FB"/>
  </w:style>
  <w:style w:type="numbering" w:customStyle="1" w:styleId="4131">
    <w:name w:val="Нет списка4131"/>
    <w:next w:val="a2"/>
    <w:uiPriority w:val="99"/>
    <w:semiHidden/>
    <w:unhideWhenUsed/>
    <w:rsid w:val="009856FB"/>
  </w:style>
  <w:style w:type="table" w:customStyle="1" w:styleId="11316">
    <w:name w:val="Сетка таблицы11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10">
    <w:name w:val="Нет списка5131"/>
    <w:next w:val="a2"/>
    <w:uiPriority w:val="99"/>
    <w:semiHidden/>
    <w:unhideWhenUsed/>
    <w:rsid w:val="009856FB"/>
  </w:style>
  <w:style w:type="numbering" w:customStyle="1" w:styleId="6310">
    <w:name w:val="Нет списка631"/>
    <w:next w:val="a2"/>
    <w:uiPriority w:val="99"/>
    <w:semiHidden/>
    <w:unhideWhenUsed/>
    <w:rsid w:val="009856FB"/>
  </w:style>
  <w:style w:type="numbering" w:customStyle="1" w:styleId="14311">
    <w:name w:val="Нет списка1431"/>
    <w:next w:val="a2"/>
    <w:semiHidden/>
    <w:unhideWhenUsed/>
    <w:rsid w:val="009856FB"/>
  </w:style>
  <w:style w:type="table" w:customStyle="1" w:styleId="15310">
    <w:name w:val="Сетка таблицы 15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310">
    <w:name w:val="Нет списка11331"/>
    <w:next w:val="a2"/>
    <w:semiHidden/>
    <w:rsid w:val="009856FB"/>
  </w:style>
  <w:style w:type="numbering" w:customStyle="1" w:styleId="1ai431">
    <w:name w:val="1 / a / i431"/>
    <w:basedOn w:val="a2"/>
    <w:next w:val="1ai"/>
    <w:rsid w:val="009856FB"/>
  </w:style>
  <w:style w:type="numbering" w:customStyle="1" w:styleId="1ai1336">
    <w:name w:val="1 / a / i1336"/>
    <w:basedOn w:val="a2"/>
    <w:next w:val="1ai"/>
    <w:rsid w:val="009856FB"/>
  </w:style>
  <w:style w:type="numbering" w:customStyle="1" w:styleId="22310">
    <w:name w:val="Нет списка2231"/>
    <w:next w:val="a2"/>
    <w:semiHidden/>
    <w:unhideWhenUsed/>
    <w:rsid w:val="009856FB"/>
  </w:style>
  <w:style w:type="numbering" w:customStyle="1" w:styleId="111231">
    <w:name w:val="Нет списка111231"/>
    <w:next w:val="a2"/>
    <w:semiHidden/>
    <w:rsid w:val="009856FB"/>
  </w:style>
  <w:style w:type="numbering" w:customStyle="1" w:styleId="1ai2236">
    <w:name w:val="1 / a / i2236"/>
    <w:basedOn w:val="a2"/>
    <w:next w:val="1ai"/>
    <w:rsid w:val="009856FB"/>
  </w:style>
  <w:style w:type="numbering" w:customStyle="1" w:styleId="5436">
    <w:name w:val="Стиль5436"/>
    <w:basedOn w:val="a2"/>
    <w:rsid w:val="009856FB"/>
  </w:style>
  <w:style w:type="numbering" w:customStyle="1" w:styleId="32310">
    <w:name w:val="Нет списка3231"/>
    <w:next w:val="a2"/>
    <w:uiPriority w:val="99"/>
    <w:semiHidden/>
    <w:unhideWhenUsed/>
    <w:rsid w:val="009856FB"/>
  </w:style>
  <w:style w:type="numbering" w:customStyle="1" w:styleId="12231">
    <w:name w:val="Нет списка12231"/>
    <w:next w:val="a2"/>
    <w:semiHidden/>
    <w:rsid w:val="009856FB"/>
  </w:style>
  <w:style w:type="numbering" w:customStyle="1" w:styleId="1ai3231">
    <w:name w:val="1 / a / i3231"/>
    <w:basedOn w:val="a2"/>
    <w:next w:val="1ai"/>
    <w:rsid w:val="009856FB"/>
  </w:style>
  <w:style w:type="numbering" w:customStyle="1" w:styleId="1ai11231">
    <w:name w:val="1 / a / i11231"/>
    <w:basedOn w:val="a2"/>
    <w:next w:val="1ai"/>
    <w:rsid w:val="009856FB"/>
  </w:style>
  <w:style w:type="numbering" w:customStyle="1" w:styleId="21231">
    <w:name w:val="Нет списка21231"/>
    <w:next w:val="a2"/>
    <w:semiHidden/>
    <w:unhideWhenUsed/>
    <w:rsid w:val="009856FB"/>
  </w:style>
  <w:style w:type="numbering" w:customStyle="1" w:styleId="112131">
    <w:name w:val="Нет списка112131"/>
    <w:next w:val="a2"/>
    <w:semiHidden/>
    <w:rsid w:val="009856FB"/>
  </w:style>
  <w:style w:type="numbering" w:customStyle="1" w:styleId="1ai21231">
    <w:name w:val="1 / a / i21231"/>
    <w:basedOn w:val="a2"/>
    <w:next w:val="1ai"/>
    <w:rsid w:val="009856FB"/>
  </w:style>
  <w:style w:type="numbering" w:customStyle="1" w:styleId="51331">
    <w:name w:val="Стиль51331"/>
    <w:basedOn w:val="a2"/>
    <w:rsid w:val="009856FB"/>
  </w:style>
  <w:style w:type="numbering" w:customStyle="1" w:styleId="4231">
    <w:name w:val="Нет списка4231"/>
    <w:next w:val="a2"/>
    <w:uiPriority w:val="99"/>
    <w:semiHidden/>
    <w:unhideWhenUsed/>
    <w:rsid w:val="009856FB"/>
  </w:style>
  <w:style w:type="table" w:customStyle="1" w:styleId="12316">
    <w:name w:val="Сетка таблицы12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310">
    <w:name w:val="Нет списка5231"/>
    <w:next w:val="a2"/>
    <w:uiPriority w:val="99"/>
    <w:semiHidden/>
    <w:unhideWhenUsed/>
    <w:rsid w:val="009856FB"/>
  </w:style>
  <w:style w:type="table" w:customStyle="1" w:styleId="335">
    <w:name w:val="Сетка таблицы3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1">
    <w:name w:val="Нет списка731"/>
    <w:next w:val="a2"/>
    <w:uiPriority w:val="99"/>
    <w:semiHidden/>
    <w:unhideWhenUsed/>
    <w:rsid w:val="009856FB"/>
  </w:style>
  <w:style w:type="numbering" w:customStyle="1" w:styleId="15311">
    <w:name w:val="Нет списка1531"/>
    <w:next w:val="a2"/>
    <w:semiHidden/>
    <w:unhideWhenUsed/>
    <w:rsid w:val="009856FB"/>
  </w:style>
  <w:style w:type="table" w:customStyle="1" w:styleId="16310">
    <w:name w:val="Сетка таблицы 16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31">
    <w:name w:val="Нет списка11431"/>
    <w:next w:val="a2"/>
    <w:semiHidden/>
    <w:rsid w:val="009856FB"/>
  </w:style>
  <w:style w:type="numbering" w:customStyle="1" w:styleId="1ai531">
    <w:name w:val="1 / a / i531"/>
    <w:basedOn w:val="a2"/>
    <w:next w:val="1ai"/>
    <w:rsid w:val="009856FB"/>
  </w:style>
  <w:style w:type="numbering" w:customStyle="1" w:styleId="1ai1436">
    <w:name w:val="1 / a / i1436"/>
    <w:basedOn w:val="a2"/>
    <w:next w:val="1ai"/>
    <w:rsid w:val="009856FB"/>
  </w:style>
  <w:style w:type="numbering" w:customStyle="1" w:styleId="23310">
    <w:name w:val="Нет списка2331"/>
    <w:next w:val="a2"/>
    <w:semiHidden/>
    <w:unhideWhenUsed/>
    <w:rsid w:val="009856FB"/>
  </w:style>
  <w:style w:type="numbering" w:customStyle="1" w:styleId="111331">
    <w:name w:val="Нет списка111331"/>
    <w:next w:val="a2"/>
    <w:semiHidden/>
    <w:rsid w:val="009856FB"/>
  </w:style>
  <w:style w:type="numbering" w:customStyle="1" w:styleId="1ai2336">
    <w:name w:val="1 / a / i2336"/>
    <w:basedOn w:val="a2"/>
    <w:next w:val="1ai"/>
    <w:rsid w:val="009856FB"/>
  </w:style>
  <w:style w:type="numbering" w:customStyle="1" w:styleId="5535">
    <w:name w:val="Стиль5535"/>
    <w:basedOn w:val="a2"/>
    <w:rsid w:val="009856FB"/>
  </w:style>
  <w:style w:type="numbering" w:customStyle="1" w:styleId="33310">
    <w:name w:val="Нет списка3331"/>
    <w:next w:val="a2"/>
    <w:uiPriority w:val="99"/>
    <w:semiHidden/>
    <w:unhideWhenUsed/>
    <w:rsid w:val="009856FB"/>
  </w:style>
  <w:style w:type="numbering" w:customStyle="1" w:styleId="12331">
    <w:name w:val="Нет списка12331"/>
    <w:next w:val="a2"/>
    <w:semiHidden/>
    <w:rsid w:val="009856FB"/>
  </w:style>
  <w:style w:type="numbering" w:customStyle="1" w:styleId="1ai3331">
    <w:name w:val="1 / a / i3331"/>
    <w:basedOn w:val="a2"/>
    <w:next w:val="1ai"/>
    <w:rsid w:val="009856FB"/>
  </w:style>
  <w:style w:type="numbering" w:customStyle="1" w:styleId="1ai11335">
    <w:name w:val="1 / a / i11335"/>
    <w:basedOn w:val="a2"/>
    <w:next w:val="1ai"/>
    <w:rsid w:val="009856FB"/>
  </w:style>
  <w:style w:type="numbering" w:customStyle="1" w:styleId="21331">
    <w:name w:val="Нет списка21331"/>
    <w:next w:val="a2"/>
    <w:semiHidden/>
    <w:unhideWhenUsed/>
    <w:rsid w:val="009856FB"/>
  </w:style>
  <w:style w:type="numbering" w:customStyle="1" w:styleId="112231">
    <w:name w:val="Нет списка112231"/>
    <w:next w:val="a2"/>
    <w:semiHidden/>
    <w:rsid w:val="009856FB"/>
  </w:style>
  <w:style w:type="numbering" w:customStyle="1" w:styleId="1ai21335">
    <w:name w:val="1 / a / i21335"/>
    <w:basedOn w:val="a2"/>
    <w:next w:val="1ai"/>
    <w:rsid w:val="009856FB"/>
  </w:style>
  <w:style w:type="numbering" w:customStyle="1" w:styleId="51435">
    <w:name w:val="Стиль51435"/>
    <w:basedOn w:val="a2"/>
    <w:rsid w:val="009856FB"/>
  </w:style>
  <w:style w:type="numbering" w:customStyle="1" w:styleId="4331">
    <w:name w:val="Нет списка4331"/>
    <w:next w:val="a2"/>
    <w:uiPriority w:val="99"/>
    <w:semiHidden/>
    <w:unhideWhenUsed/>
    <w:rsid w:val="009856FB"/>
  </w:style>
  <w:style w:type="table" w:customStyle="1" w:styleId="13312">
    <w:name w:val="Сетка таблицы13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311">
    <w:name w:val="Нет списка5331"/>
    <w:next w:val="a2"/>
    <w:uiPriority w:val="99"/>
    <w:semiHidden/>
    <w:unhideWhenUsed/>
    <w:rsid w:val="009856FB"/>
  </w:style>
  <w:style w:type="numbering" w:customStyle="1" w:styleId="831">
    <w:name w:val="Нет списка831"/>
    <w:next w:val="a2"/>
    <w:uiPriority w:val="99"/>
    <w:semiHidden/>
    <w:unhideWhenUsed/>
    <w:rsid w:val="009856FB"/>
  </w:style>
  <w:style w:type="table" w:customStyle="1" w:styleId="4310">
    <w:name w:val="Сетка таблицы4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350">
    <w:name w:val="Сетка таблицы5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31">
    <w:name w:val="Нет списка931"/>
    <w:next w:val="a2"/>
    <w:uiPriority w:val="99"/>
    <w:semiHidden/>
    <w:unhideWhenUsed/>
    <w:rsid w:val="009856FB"/>
  </w:style>
  <w:style w:type="numbering" w:customStyle="1" w:styleId="1031">
    <w:name w:val="Нет списка1031"/>
    <w:next w:val="a2"/>
    <w:uiPriority w:val="99"/>
    <w:semiHidden/>
    <w:unhideWhenUsed/>
    <w:rsid w:val="009856FB"/>
  </w:style>
  <w:style w:type="numbering" w:customStyle="1" w:styleId="16311">
    <w:name w:val="Нет списка1631"/>
    <w:next w:val="a2"/>
    <w:uiPriority w:val="99"/>
    <w:semiHidden/>
    <w:unhideWhenUsed/>
    <w:rsid w:val="009856FB"/>
  </w:style>
  <w:style w:type="numbering" w:customStyle="1" w:styleId="1731">
    <w:name w:val="Нет списка1731"/>
    <w:next w:val="a2"/>
    <w:uiPriority w:val="99"/>
    <w:semiHidden/>
    <w:unhideWhenUsed/>
    <w:rsid w:val="009856FB"/>
  </w:style>
  <w:style w:type="numbering" w:customStyle="1" w:styleId="1831">
    <w:name w:val="Нет списка1831"/>
    <w:next w:val="a2"/>
    <w:uiPriority w:val="99"/>
    <w:semiHidden/>
    <w:unhideWhenUsed/>
    <w:rsid w:val="009856FB"/>
  </w:style>
  <w:style w:type="numbering" w:customStyle="1" w:styleId="1931">
    <w:name w:val="Нет списка1931"/>
    <w:next w:val="a2"/>
    <w:uiPriority w:val="99"/>
    <w:semiHidden/>
    <w:unhideWhenUsed/>
    <w:rsid w:val="009856FB"/>
  </w:style>
  <w:style w:type="numbering" w:customStyle="1" w:styleId="2031">
    <w:name w:val="Нет списка2031"/>
    <w:next w:val="a2"/>
    <w:uiPriority w:val="99"/>
    <w:semiHidden/>
    <w:unhideWhenUsed/>
    <w:rsid w:val="009856FB"/>
  </w:style>
  <w:style w:type="numbering" w:customStyle="1" w:styleId="2431">
    <w:name w:val="Нет списка2431"/>
    <w:next w:val="a2"/>
    <w:uiPriority w:val="99"/>
    <w:semiHidden/>
    <w:unhideWhenUsed/>
    <w:rsid w:val="009856FB"/>
  </w:style>
  <w:style w:type="table" w:customStyle="1" w:styleId="6211">
    <w:name w:val="Сетка таблицы62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10">
    <w:name w:val="Сетка таблицы 17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1">
    <w:name w:val="Стиль5631"/>
    <w:rsid w:val="009856FB"/>
  </w:style>
  <w:style w:type="numbering" w:customStyle="1" w:styleId="1ai631">
    <w:name w:val="1 / a / i631"/>
    <w:basedOn w:val="a2"/>
    <w:next w:val="1ai"/>
    <w:locked/>
    <w:rsid w:val="009856FB"/>
  </w:style>
  <w:style w:type="numbering" w:customStyle="1" w:styleId="11031">
    <w:name w:val="Нет списка11031"/>
    <w:next w:val="a2"/>
    <w:semiHidden/>
    <w:rsid w:val="009856FB"/>
  </w:style>
  <w:style w:type="table" w:customStyle="1" w:styleId="1325">
    <w:name w:val="Классическая таблица 132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31">
    <w:name w:val="Нет списка2531"/>
    <w:next w:val="a2"/>
    <w:uiPriority w:val="99"/>
    <w:semiHidden/>
    <w:unhideWhenUsed/>
    <w:rsid w:val="009856FB"/>
  </w:style>
  <w:style w:type="table" w:customStyle="1" w:styleId="113210">
    <w:name w:val="Сетка таблицы 113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31">
    <w:name w:val="Нет списка11531"/>
    <w:next w:val="a2"/>
    <w:semiHidden/>
    <w:rsid w:val="009856FB"/>
  </w:style>
  <w:style w:type="table" w:customStyle="1" w:styleId="111215">
    <w:name w:val="Классическая таблица 11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31">
    <w:name w:val="Нет списка3431"/>
    <w:next w:val="a2"/>
    <w:uiPriority w:val="99"/>
    <w:semiHidden/>
    <w:unhideWhenUsed/>
    <w:rsid w:val="009856FB"/>
  </w:style>
  <w:style w:type="table" w:customStyle="1" w:styleId="121211">
    <w:name w:val="Сетка таблицы 12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31">
    <w:name w:val="Нет списка12431"/>
    <w:next w:val="a2"/>
    <w:semiHidden/>
    <w:rsid w:val="009856FB"/>
  </w:style>
  <w:style w:type="table" w:customStyle="1" w:styleId="121212">
    <w:name w:val="Классическая таблица 12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5">
    <w:name w:val="Сетка таблицы14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5">
    <w:name w:val="Сетка таблицы2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31">
    <w:name w:val="Нет списка4431"/>
    <w:next w:val="a2"/>
    <w:uiPriority w:val="99"/>
    <w:semiHidden/>
    <w:unhideWhenUsed/>
    <w:rsid w:val="009856FB"/>
  </w:style>
  <w:style w:type="table" w:customStyle="1" w:styleId="132210">
    <w:name w:val="Сетка таблицы 1322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31">
    <w:name w:val="Стиль51531"/>
    <w:rsid w:val="009856FB"/>
  </w:style>
  <w:style w:type="numbering" w:customStyle="1" w:styleId="1ai1531">
    <w:name w:val="1 / a / i1531"/>
    <w:basedOn w:val="a2"/>
    <w:next w:val="1ai"/>
    <w:uiPriority w:val="99"/>
    <w:unhideWhenUsed/>
    <w:rsid w:val="009856FB"/>
  </w:style>
  <w:style w:type="table" w:customStyle="1" w:styleId="1112210">
    <w:name w:val="Сетка таблицы 11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31">
    <w:name w:val="Стиль511131"/>
    <w:rsid w:val="009856FB"/>
  </w:style>
  <w:style w:type="numbering" w:customStyle="1" w:styleId="1ai11431">
    <w:name w:val="1 / a / i11431"/>
    <w:basedOn w:val="a2"/>
    <w:next w:val="1ai"/>
    <w:locked/>
    <w:rsid w:val="009856FB"/>
  </w:style>
  <w:style w:type="table" w:customStyle="1" w:styleId="11111210">
    <w:name w:val="Сетка таблицы 11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21">
    <w:name w:val="Сетка таблицы 13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31">
    <w:name w:val="Стиль52131"/>
    <w:rsid w:val="009856FB"/>
  </w:style>
  <w:style w:type="numbering" w:customStyle="1" w:styleId="1ai2431">
    <w:name w:val="1 / a / i2431"/>
    <w:basedOn w:val="a2"/>
    <w:next w:val="1ai"/>
    <w:locked/>
    <w:rsid w:val="009856FB"/>
  </w:style>
  <w:style w:type="table" w:customStyle="1" w:styleId="1121210">
    <w:name w:val="Сетка таблицы 112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310">
    <w:name w:val="Нет списка5431"/>
    <w:next w:val="a2"/>
    <w:uiPriority w:val="99"/>
    <w:semiHidden/>
    <w:unhideWhenUsed/>
    <w:rsid w:val="009856FB"/>
  </w:style>
  <w:style w:type="numbering" w:customStyle="1" w:styleId="131311">
    <w:name w:val="Нет списка13131"/>
    <w:next w:val="a2"/>
    <w:semiHidden/>
    <w:unhideWhenUsed/>
    <w:rsid w:val="009856FB"/>
  </w:style>
  <w:style w:type="table" w:customStyle="1" w:styleId="141211">
    <w:name w:val="Сетка таблицы 14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31">
    <w:name w:val="Нет списка111431"/>
    <w:next w:val="a2"/>
    <w:semiHidden/>
    <w:rsid w:val="009856FB"/>
  </w:style>
  <w:style w:type="numbering" w:customStyle="1" w:styleId="1ai3431">
    <w:name w:val="1 / a / i3431"/>
    <w:basedOn w:val="a2"/>
    <w:next w:val="1ai"/>
    <w:rsid w:val="009856FB"/>
  </w:style>
  <w:style w:type="numbering" w:customStyle="1" w:styleId="1ai12131">
    <w:name w:val="1 / a / i12131"/>
    <w:basedOn w:val="a2"/>
    <w:next w:val="1ai"/>
    <w:rsid w:val="009856FB"/>
  </w:style>
  <w:style w:type="numbering" w:customStyle="1" w:styleId="21431">
    <w:name w:val="Нет списка21431"/>
    <w:next w:val="a2"/>
    <w:semiHidden/>
    <w:unhideWhenUsed/>
    <w:rsid w:val="009856FB"/>
  </w:style>
  <w:style w:type="numbering" w:customStyle="1" w:styleId="1111221">
    <w:name w:val="Нет списка1111221"/>
    <w:next w:val="a2"/>
    <w:semiHidden/>
    <w:rsid w:val="009856FB"/>
  </w:style>
  <w:style w:type="numbering" w:customStyle="1" w:styleId="1ai21431">
    <w:name w:val="1 / a / i21431"/>
    <w:basedOn w:val="a2"/>
    <w:next w:val="1ai"/>
    <w:rsid w:val="009856FB"/>
  </w:style>
  <w:style w:type="numbering" w:customStyle="1" w:styleId="53131">
    <w:name w:val="Стиль53131"/>
    <w:basedOn w:val="a2"/>
    <w:rsid w:val="009856FB"/>
  </w:style>
  <w:style w:type="numbering" w:customStyle="1" w:styleId="311310">
    <w:name w:val="Нет списка31131"/>
    <w:next w:val="a2"/>
    <w:uiPriority w:val="99"/>
    <w:semiHidden/>
    <w:unhideWhenUsed/>
    <w:rsid w:val="009856FB"/>
  </w:style>
  <w:style w:type="numbering" w:customStyle="1" w:styleId="121131">
    <w:name w:val="Нет списка121131"/>
    <w:next w:val="a2"/>
    <w:semiHidden/>
    <w:rsid w:val="009856FB"/>
  </w:style>
  <w:style w:type="numbering" w:customStyle="1" w:styleId="1ai31131">
    <w:name w:val="1 / a / i31131"/>
    <w:basedOn w:val="a2"/>
    <w:next w:val="1ai"/>
    <w:rsid w:val="009856FB"/>
  </w:style>
  <w:style w:type="numbering" w:customStyle="1" w:styleId="1ai111131">
    <w:name w:val="1 / a / i111131"/>
    <w:basedOn w:val="a2"/>
    <w:next w:val="1ai"/>
    <w:rsid w:val="009856FB"/>
  </w:style>
  <w:style w:type="numbering" w:customStyle="1" w:styleId="211131">
    <w:name w:val="Нет списка211131"/>
    <w:next w:val="a2"/>
    <w:semiHidden/>
    <w:unhideWhenUsed/>
    <w:rsid w:val="009856FB"/>
  </w:style>
  <w:style w:type="numbering" w:customStyle="1" w:styleId="112331">
    <w:name w:val="Нет списка112331"/>
    <w:next w:val="a2"/>
    <w:semiHidden/>
    <w:rsid w:val="009856FB"/>
  </w:style>
  <w:style w:type="numbering" w:customStyle="1" w:styleId="1ai211131">
    <w:name w:val="1 / a / i211131"/>
    <w:basedOn w:val="a2"/>
    <w:next w:val="1ai"/>
    <w:rsid w:val="009856FB"/>
  </w:style>
  <w:style w:type="numbering" w:customStyle="1" w:styleId="512131">
    <w:name w:val="Стиль512131"/>
    <w:basedOn w:val="a2"/>
    <w:rsid w:val="009856FB"/>
  </w:style>
  <w:style w:type="numbering" w:customStyle="1" w:styleId="41131">
    <w:name w:val="Нет списка41131"/>
    <w:next w:val="a2"/>
    <w:uiPriority w:val="99"/>
    <w:semiHidden/>
    <w:unhideWhenUsed/>
    <w:rsid w:val="009856FB"/>
  </w:style>
  <w:style w:type="table" w:customStyle="1" w:styleId="111216">
    <w:name w:val="Сетка таблицы11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311">
    <w:name w:val="Нет списка51131"/>
    <w:next w:val="a2"/>
    <w:uiPriority w:val="99"/>
    <w:semiHidden/>
    <w:unhideWhenUsed/>
    <w:rsid w:val="009856FB"/>
  </w:style>
  <w:style w:type="numbering" w:customStyle="1" w:styleId="6131">
    <w:name w:val="Нет списка6131"/>
    <w:next w:val="a2"/>
    <w:uiPriority w:val="99"/>
    <w:semiHidden/>
    <w:unhideWhenUsed/>
    <w:rsid w:val="009856FB"/>
  </w:style>
  <w:style w:type="numbering" w:customStyle="1" w:styleId="141310">
    <w:name w:val="Нет списка14131"/>
    <w:next w:val="a2"/>
    <w:semiHidden/>
    <w:unhideWhenUsed/>
    <w:rsid w:val="009856FB"/>
  </w:style>
  <w:style w:type="table" w:customStyle="1" w:styleId="151210">
    <w:name w:val="Сетка таблицы 15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31">
    <w:name w:val="Нет списка113131"/>
    <w:next w:val="a2"/>
    <w:semiHidden/>
    <w:rsid w:val="009856FB"/>
  </w:style>
  <w:style w:type="numbering" w:customStyle="1" w:styleId="1ai4131">
    <w:name w:val="1 / a / i4131"/>
    <w:basedOn w:val="a2"/>
    <w:next w:val="1ai"/>
    <w:rsid w:val="009856FB"/>
  </w:style>
  <w:style w:type="numbering" w:customStyle="1" w:styleId="1ai13131">
    <w:name w:val="1 / a / i13131"/>
    <w:basedOn w:val="a2"/>
    <w:next w:val="1ai"/>
    <w:rsid w:val="009856FB"/>
  </w:style>
  <w:style w:type="numbering" w:customStyle="1" w:styleId="22131">
    <w:name w:val="Нет списка22131"/>
    <w:next w:val="a2"/>
    <w:semiHidden/>
    <w:unhideWhenUsed/>
    <w:rsid w:val="009856FB"/>
  </w:style>
  <w:style w:type="numbering" w:customStyle="1" w:styleId="1112131">
    <w:name w:val="Нет списка1112131"/>
    <w:next w:val="a2"/>
    <w:semiHidden/>
    <w:rsid w:val="009856FB"/>
  </w:style>
  <w:style w:type="numbering" w:customStyle="1" w:styleId="1ai22131">
    <w:name w:val="1 / a / i22131"/>
    <w:basedOn w:val="a2"/>
    <w:next w:val="1ai"/>
    <w:rsid w:val="009856FB"/>
  </w:style>
  <w:style w:type="numbering" w:customStyle="1" w:styleId="54131">
    <w:name w:val="Стиль54131"/>
    <w:basedOn w:val="a2"/>
    <w:rsid w:val="009856FB"/>
  </w:style>
  <w:style w:type="numbering" w:customStyle="1" w:styleId="32131">
    <w:name w:val="Нет списка32131"/>
    <w:next w:val="a2"/>
    <w:uiPriority w:val="99"/>
    <w:semiHidden/>
    <w:unhideWhenUsed/>
    <w:rsid w:val="009856FB"/>
  </w:style>
  <w:style w:type="numbering" w:customStyle="1" w:styleId="122131">
    <w:name w:val="Нет списка122131"/>
    <w:next w:val="a2"/>
    <w:semiHidden/>
    <w:rsid w:val="009856FB"/>
  </w:style>
  <w:style w:type="numbering" w:customStyle="1" w:styleId="1ai32131">
    <w:name w:val="1 / a / i32131"/>
    <w:basedOn w:val="a2"/>
    <w:next w:val="1ai"/>
    <w:rsid w:val="009856FB"/>
  </w:style>
  <w:style w:type="numbering" w:customStyle="1" w:styleId="1ai112131">
    <w:name w:val="1 / a / i112131"/>
    <w:basedOn w:val="a2"/>
    <w:next w:val="1ai"/>
    <w:rsid w:val="009856FB"/>
  </w:style>
  <w:style w:type="numbering" w:customStyle="1" w:styleId="212131">
    <w:name w:val="Нет списка212131"/>
    <w:next w:val="a2"/>
    <w:semiHidden/>
    <w:unhideWhenUsed/>
    <w:rsid w:val="009856FB"/>
  </w:style>
  <w:style w:type="numbering" w:customStyle="1" w:styleId="1121131">
    <w:name w:val="Нет списка1121131"/>
    <w:next w:val="a2"/>
    <w:semiHidden/>
    <w:rsid w:val="009856FB"/>
  </w:style>
  <w:style w:type="numbering" w:customStyle="1" w:styleId="1ai212131">
    <w:name w:val="1 / a / i212131"/>
    <w:basedOn w:val="a2"/>
    <w:next w:val="1ai"/>
    <w:rsid w:val="009856FB"/>
  </w:style>
  <w:style w:type="numbering" w:customStyle="1" w:styleId="513131">
    <w:name w:val="Стиль513131"/>
    <w:basedOn w:val="a2"/>
    <w:rsid w:val="009856FB"/>
  </w:style>
  <w:style w:type="numbering" w:customStyle="1" w:styleId="42131">
    <w:name w:val="Нет списка42131"/>
    <w:next w:val="a2"/>
    <w:uiPriority w:val="99"/>
    <w:semiHidden/>
    <w:unhideWhenUsed/>
    <w:rsid w:val="009856FB"/>
  </w:style>
  <w:style w:type="table" w:customStyle="1" w:styleId="121213">
    <w:name w:val="Сетка таблицы12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310">
    <w:name w:val="Нет списка52131"/>
    <w:next w:val="a2"/>
    <w:uiPriority w:val="99"/>
    <w:semiHidden/>
    <w:unhideWhenUsed/>
    <w:rsid w:val="009856FB"/>
  </w:style>
  <w:style w:type="table" w:customStyle="1" w:styleId="3125">
    <w:name w:val="Сетка таблицы3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31">
    <w:name w:val="Нет списка7131"/>
    <w:next w:val="a2"/>
    <w:uiPriority w:val="99"/>
    <w:semiHidden/>
    <w:unhideWhenUsed/>
    <w:rsid w:val="009856FB"/>
  </w:style>
  <w:style w:type="numbering" w:customStyle="1" w:styleId="15131">
    <w:name w:val="Нет списка15131"/>
    <w:next w:val="a2"/>
    <w:semiHidden/>
    <w:unhideWhenUsed/>
    <w:rsid w:val="009856FB"/>
  </w:style>
  <w:style w:type="table" w:customStyle="1" w:styleId="161210">
    <w:name w:val="Сетка таблицы 16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31">
    <w:name w:val="Нет списка114131"/>
    <w:next w:val="a2"/>
    <w:semiHidden/>
    <w:rsid w:val="009856FB"/>
  </w:style>
  <w:style w:type="numbering" w:customStyle="1" w:styleId="1ai5131">
    <w:name w:val="1 / a / i5131"/>
    <w:basedOn w:val="a2"/>
    <w:next w:val="1ai"/>
    <w:rsid w:val="009856FB"/>
  </w:style>
  <w:style w:type="numbering" w:customStyle="1" w:styleId="1ai14131">
    <w:name w:val="1 / a / i14131"/>
    <w:basedOn w:val="a2"/>
    <w:next w:val="1ai"/>
    <w:rsid w:val="009856FB"/>
  </w:style>
  <w:style w:type="numbering" w:customStyle="1" w:styleId="23131">
    <w:name w:val="Нет списка23131"/>
    <w:next w:val="a2"/>
    <w:semiHidden/>
    <w:unhideWhenUsed/>
    <w:rsid w:val="009856FB"/>
  </w:style>
  <w:style w:type="numbering" w:customStyle="1" w:styleId="1113131">
    <w:name w:val="Нет списка1113131"/>
    <w:next w:val="a2"/>
    <w:semiHidden/>
    <w:rsid w:val="009856FB"/>
  </w:style>
  <w:style w:type="numbering" w:customStyle="1" w:styleId="1ai23131">
    <w:name w:val="1 / a / i23131"/>
    <w:basedOn w:val="a2"/>
    <w:next w:val="1ai"/>
    <w:rsid w:val="009856FB"/>
  </w:style>
  <w:style w:type="numbering" w:customStyle="1" w:styleId="55131">
    <w:name w:val="Стиль55131"/>
    <w:basedOn w:val="a2"/>
    <w:rsid w:val="009856FB"/>
  </w:style>
  <w:style w:type="numbering" w:customStyle="1" w:styleId="33131">
    <w:name w:val="Нет списка33131"/>
    <w:next w:val="a2"/>
    <w:uiPriority w:val="99"/>
    <w:semiHidden/>
    <w:unhideWhenUsed/>
    <w:rsid w:val="009856FB"/>
  </w:style>
  <w:style w:type="numbering" w:customStyle="1" w:styleId="123131">
    <w:name w:val="Нет списка123131"/>
    <w:next w:val="a2"/>
    <w:semiHidden/>
    <w:rsid w:val="009856FB"/>
  </w:style>
  <w:style w:type="numbering" w:customStyle="1" w:styleId="1ai33131">
    <w:name w:val="1 / a / i33131"/>
    <w:basedOn w:val="a2"/>
    <w:next w:val="1ai"/>
    <w:rsid w:val="009856FB"/>
  </w:style>
  <w:style w:type="numbering" w:customStyle="1" w:styleId="1ai113131">
    <w:name w:val="1 / a / i113131"/>
    <w:basedOn w:val="a2"/>
    <w:next w:val="1ai"/>
    <w:rsid w:val="009856FB"/>
  </w:style>
  <w:style w:type="numbering" w:customStyle="1" w:styleId="213131">
    <w:name w:val="Нет списка213131"/>
    <w:next w:val="a2"/>
    <w:semiHidden/>
    <w:unhideWhenUsed/>
    <w:rsid w:val="009856FB"/>
  </w:style>
  <w:style w:type="numbering" w:customStyle="1" w:styleId="1122131">
    <w:name w:val="Нет списка1122131"/>
    <w:next w:val="a2"/>
    <w:semiHidden/>
    <w:rsid w:val="009856FB"/>
  </w:style>
  <w:style w:type="numbering" w:customStyle="1" w:styleId="1ai213131">
    <w:name w:val="1 / a / i213131"/>
    <w:basedOn w:val="a2"/>
    <w:next w:val="1ai"/>
    <w:rsid w:val="009856FB"/>
  </w:style>
  <w:style w:type="numbering" w:customStyle="1" w:styleId="514131">
    <w:name w:val="Стиль514131"/>
    <w:basedOn w:val="a2"/>
    <w:rsid w:val="009856FB"/>
  </w:style>
  <w:style w:type="numbering" w:customStyle="1" w:styleId="43131">
    <w:name w:val="Нет списка43131"/>
    <w:next w:val="a2"/>
    <w:uiPriority w:val="99"/>
    <w:semiHidden/>
    <w:unhideWhenUsed/>
    <w:rsid w:val="009856FB"/>
  </w:style>
  <w:style w:type="table" w:customStyle="1" w:styleId="131212">
    <w:name w:val="Сетка таблицы13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310">
    <w:name w:val="Нет списка53131"/>
    <w:next w:val="a2"/>
    <w:uiPriority w:val="99"/>
    <w:semiHidden/>
    <w:unhideWhenUsed/>
    <w:rsid w:val="009856FB"/>
  </w:style>
  <w:style w:type="numbering" w:customStyle="1" w:styleId="8131">
    <w:name w:val="Нет списка8131"/>
    <w:next w:val="a2"/>
    <w:uiPriority w:val="99"/>
    <w:semiHidden/>
    <w:unhideWhenUsed/>
    <w:rsid w:val="009856FB"/>
  </w:style>
  <w:style w:type="table" w:customStyle="1" w:styleId="41211">
    <w:name w:val="Сетка таблицы4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250">
    <w:name w:val="Сетка таблицы5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31">
    <w:name w:val="Нет списка9131"/>
    <w:next w:val="a2"/>
    <w:uiPriority w:val="99"/>
    <w:semiHidden/>
    <w:unhideWhenUsed/>
    <w:rsid w:val="009856FB"/>
  </w:style>
  <w:style w:type="numbering" w:customStyle="1" w:styleId="10131">
    <w:name w:val="Нет списка10131"/>
    <w:next w:val="a2"/>
    <w:uiPriority w:val="99"/>
    <w:semiHidden/>
    <w:unhideWhenUsed/>
    <w:rsid w:val="009856FB"/>
  </w:style>
  <w:style w:type="numbering" w:customStyle="1" w:styleId="16131">
    <w:name w:val="Нет списка16131"/>
    <w:next w:val="a2"/>
    <w:uiPriority w:val="99"/>
    <w:semiHidden/>
    <w:unhideWhenUsed/>
    <w:rsid w:val="009856FB"/>
  </w:style>
  <w:style w:type="numbering" w:customStyle="1" w:styleId="17131">
    <w:name w:val="Нет списка17131"/>
    <w:next w:val="a2"/>
    <w:uiPriority w:val="99"/>
    <w:semiHidden/>
    <w:unhideWhenUsed/>
    <w:rsid w:val="009856FB"/>
  </w:style>
  <w:style w:type="numbering" w:customStyle="1" w:styleId="18131">
    <w:name w:val="Нет списка18131"/>
    <w:next w:val="a2"/>
    <w:uiPriority w:val="99"/>
    <w:semiHidden/>
    <w:unhideWhenUsed/>
    <w:rsid w:val="009856FB"/>
  </w:style>
  <w:style w:type="numbering" w:customStyle="1" w:styleId="19131">
    <w:name w:val="Нет списка19131"/>
    <w:next w:val="a2"/>
    <w:uiPriority w:val="99"/>
    <w:semiHidden/>
    <w:unhideWhenUsed/>
    <w:rsid w:val="009856FB"/>
  </w:style>
  <w:style w:type="numbering" w:customStyle="1" w:styleId="20131">
    <w:name w:val="Нет списка20131"/>
    <w:next w:val="a2"/>
    <w:uiPriority w:val="99"/>
    <w:semiHidden/>
    <w:unhideWhenUsed/>
    <w:rsid w:val="009856FB"/>
  </w:style>
  <w:style w:type="numbering" w:customStyle="1" w:styleId="301">
    <w:name w:val="Нет списка301"/>
    <w:next w:val="a2"/>
    <w:uiPriority w:val="99"/>
    <w:semiHidden/>
    <w:unhideWhenUsed/>
    <w:rsid w:val="009856FB"/>
  </w:style>
  <w:style w:type="numbering" w:customStyle="1" w:styleId="591">
    <w:name w:val="Стиль591"/>
    <w:rsid w:val="009856FB"/>
  </w:style>
  <w:style w:type="numbering" w:customStyle="1" w:styleId="1ai91">
    <w:name w:val="1 / a / i91"/>
    <w:basedOn w:val="a2"/>
    <w:next w:val="1ai"/>
    <w:rsid w:val="009856FB"/>
  </w:style>
  <w:style w:type="table" w:customStyle="1" w:styleId="1615">
    <w:name w:val="Классическая таблица 16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715">
    <w:name w:val="Сетка таблицы1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0">
    <w:name w:val="Сетка таблицы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82">
    <w:name w:val="Стиль5182"/>
    <w:rsid w:val="009856FB"/>
  </w:style>
  <w:style w:type="numbering" w:customStyle="1" w:styleId="1ai182">
    <w:name w:val="1 / a / i182"/>
    <w:basedOn w:val="a2"/>
    <w:next w:val="1ai"/>
    <w:uiPriority w:val="99"/>
    <w:unhideWhenUsed/>
    <w:rsid w:val="009856FB"/>
  </w:style>
  <w:style w:type="numbering" w:customStyle="1" w:styleId="511410">
    <w:name w:val="Стиль51141"/>
    <w:rsid w:val="009856FB"/>
  </w:style>
  <w:style w:type="numbering" w:customStyle="1" w:styleId="1ai1171">
    <w:name w:val="1 / a / i1171"/>
    <w:basedOn w:val="a2"/>
    <w:next w:val="1ai"/>
    <w:locked/>
    <w:rsid w:val="009856FB"/>
  </w:style>
  <w:style w:type="numbering" w:customStyle="1" w:styleId="52410">
    <w:name w:val="Стиль5241"/>
    <w:rsid w:val="009856FB"/>
  </w:style>
  <w:style w:type="numbering" w:customStyle="1" w:styleId="1ai271">
    <w:name w:val="1 / a / i271"/>
    <w:basedOn w:val="a2"/>
    <w:next w:val="1ai"/>
    <w:locked/>
    <w:rsid w:val="009856FB"/>
  </w:style>
  <w:style w:type="numbering" w:customStyle="1" w:styleId="1ai1242">
    <w:name w:val="1 / a / i1242"/>
    <w:basedOn w:val="a2"/>
    <w:next w:val="1ai"/>
    <w:rsid w:val="009856FB"/>
  </w:style>
  <w:style w:type="numbering" w:customStyle="1" w:styleId="1ai2172">
    <w:name w:val="1 / a / i2172"/>
    <w:basedOn w:val="a2"/>
    <w:next w:val="1ai"/>
    <w:rsid w:val="009856FB"/>
  </w:style>
  <w:style w:type="numbering" w:customStyle="1" w:styleId="53420">
    <w:name w:val="Стиль5342"/>
    <w:basedOn w:val="a2"/>
    <w:rsid w:val="009856FB"/>
  </w:style>
  <w:style w:type="numbering" w:customStyle="1" w:styleId="1ai11141">
    <w:name w:val="1 / a / i11141"/>
    <w:basedOn w:val="a2"/>
    <w:next w:val="1ai"/>
    <w:rsid w:val="009856FB"/>
  </w:style>
  <w:style w:type="numbering" w:customStyle="1" w:styleId="1ai21141">
    <w:name w:val="1 / a / i21141"/>
    <w:basedOn w:val="a2"/>
    <w:next w:val="1ai"/>
    <w:rsid w:val="009856FB"/>
  </w:style>
  <w:style w:type="numbering" w:customStyle="1" w:styleId="51242">
    <w:name w:val="Стиль51242"/>
    <w:basedOn w:val="a2"/>
    <w:rsid w:val="009856FB"/>
  </w:style>
  <w:style w:type="numbering" w:customStyle="1" w:styleId="1ai1342">
    <w:name w:val="1 / a / i1342"/>
    <w:basedOn w:val="a2"/>
    <w:next w:val="1ai"/>
    <w:rsid w:val="009856FB"/>
  </w:style>
  <w:style w:type="numbering" w:customStyle="1" w:styleId="1ai2242">
    <w:name w:val="1 / a / i2242"/>
    <w:basedOn w:val="a2"/>
    <w:next w:val="1ai"/>
    <w:rsid w:val="009856FB"/>
  </w:style>
  <w:style w:type="numbering" w:customStyle="1" w:styleId="5442">
    <w:name w:val="Стиль5442"/>
    <w:basedOn w:val="a2"/>
    <w:rsid w:val="009856FB"/>
  </w:style>
  <w:style w:type="numbering" w:customStyle="1" w:styleId="1ai11241">
    <w:name w:val="1 / a / i11241"/>
    <w:basedOn w:val="a2"/>
    <w:next w:val="1ai"/>
    <w:rsid w:val="009856FB"/>
  </w:style>
  <w:style w:type="numbering" w:customStyle="1" w:styleId="1ai21241">
    <w:name w:val="1 / a / i21241"/>
    <w:basedOn w:val="a2"/>
    <w:next w:val="1ai"/>
    <w:rsid w:val="009856FB"/>
  </w:style>
  <w:style w:type="numbering" w:customStyle="1" w:styleId="51341">
    <w:name w:val="Стиль51341"/>
    <w:basedOn w:val="a2"/>
    <w:rsid w:val="009856FB"/>
  </w:style>
  <w:style w:type="table" w:customStyle="1" w:styleId="3410">
    <w:name w:val="Сетка таблицы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41">
    <w:name w:val="1 / a / i1441"/>
    <w:basedOn w:val="a2"/>
    <w:next w:val="1ai"/>
    <w:rsid w:val="009856FB"/>
  </w:style>
  <w:style w:type="numbering" w:customStyle="1" w:styleId="1ai2341">
    <w:name w:val="1 / a / i2341"/>
    <w:basedOn w:val="a2"/>
    <w:next w:val="1ai"/>
    <w:rsid w:val="009856FB"/>
  </w:style>
  <w:style w:type="numbering" w:customStyle="1" w:styleId="5541">
    <w:name w:val="Стиль5541"/>
    <w:basedOn w:val="a2"/>
    <w:rsid w:val="009856FB"/>
  </w:style>
  <w:style w:type="numbering" w:customStyle="1" w:styleId="1ai11341">
    <w:name w:val="1 / a / i11341"/>
    <w:basedOn w:val="a2"/>
    <w:next w:val="1ai"/>
    <w:rsid w:val="009856FB"/>
  </w:style>
  <w:style w:type="numbering" w:customStyle="1" w:styleId="1ai21341">
    <w:name w:val="1 / a / i21341"/>
    <w:basedOn w:val="a2"/>
    <w:next w:val="1ai"/>
    <w:rsid w:val="009856FB"/>
  </w:style>
  <w:style w:type="numbering" w:customStyle="1" w:styleId="51441">
    <w:name w:val="Стиль51441"/>
    <w:basedOn w:val="a2"/>
    <w:rsid w:val="009856FB"/>
  </w:style>
  <w:style w:type="table" w:customStyle="1" w:styleId="541a">
    <w:name w:val="Сетка таблицы5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13">
    <w:name w:val="Классическая таблица 13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12">
    <w:name w:val="Сетка таблицы14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10">
    <w:name w:val="Сетка таблицы2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42">
    <w:name w:val="Стиль51542"/>
    <w:rsid w:val="009856FB"/>
  </w:style>
  <w:style w:type="numbering" w:customStyle="1" w:styleId="1ai1542">
    <w:name w:val="1 / a / i1542"/>
    <w:basedOn w:val="a2"/>
    <w:next w:val="1ai"/>
    <w:uiPriority w:val="99"/>
    <w:unhideWhenUsed/>
    <w:rsid w:val="009856FB"/>
  </w:style>
  <w:style w:type="numbering" w:customStyle="1" w:styleId="52141">
    <w:name w:val="Стиль52141"/>
    <w:rsid w:val="009856FB"/>
  </w:style>
  <w:style w:type="numbering" w:customStyle="1" w:styleId="1ai2441">
    <w:name w:val="1 / a / i2441"/>
    <w:basedOn w:val="a2"/>
    <w:next w:val="1ai"/>
    <w:locked/>
    <w:rsid w:val="009856FB"/>
  </w:style>
  <w:style w:type="numbering" w:customStyle="1" w:styleId="111111112">
    <w:name w:val="Нет списка111111112"/>
    <w:next w:val="a2"/>
    <w:semiHidden/>
    <w:rsid w:val="009856FB"/>
  </w:style>
  <w:style w:type="numbering" w:customStyle="1" w:styleId="1ai111142">
    <w:name w:val="1 / a / i111142"/>
    <w:basedOn w:val="a2"/>
    <w:next w:val="1ai"/>
    <w:rsid w:val="009856FB"/>
  </w:style>
  <w:style w:type="numbering" w:customStyle="1" w:styleId="1ai211142">
    <w:name w:val="1 / a / i211142"/>
    <w:basedOn w:val="a2"/>
    <w:next w:val="1ai"/>
    <w:rsid w:val="009856FB"/>
  </w:style>
  <w:style w:type="numbering" w:customStyle="1" w:styleId="1ai13142">
    <w:name w:val="1 / a / i13142"/>
    <w:basedOn w:val="a2"/>
    <w:next w:val="1ai"/>
    <w:rsid w:val="009856FB"/>
  </w:style>
  <w:style w:type="numbering" w:customStyle="1" w:styleId="1ai22142">
    <w:name w:val="1 / a / i22142"/>
    <w:basedOn w:val="a2"/>
    <w:next w:val="1ai"/>
    <w:rsid w:val="009856FB"/>
  </w:style>
  <w:style w:type="numbering" w:customStyle="1" w:styleId="54142">
    <w:name w:val="Стиль54142"/>
    <w:basedOn w:val="a2"/>
    <w:rsid w:val="009856FB"/>
  </w:style>
  <w:style w:type="table" w:customStyle="1" w:styleId="31311">
    <w:name w:val="Сетка таблицы3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42">
    <w:name w:val="1 / a / i14142"/>
    <w:basedOn w:val="a2"/>
    <w:next w:val="1ai"/>
    <w:rsid w:val="009856FB"/>
  </w:style>
  <w:style w:type="numbering" w:customStyle="1" w:styleId="1ai23142">
    <w:name w:val="1 / a / i23142"/>
    <w:basedOn w:val="a2"/>
    <w:next w:val="1ai"/>
    <w:rsid w:val="009856FB"/>
  </w:style>
  <w:style w:type="numbering" w:customStyle="1" w:styleId="55141">
    <w:name w:val="Стиль55141"/>
    <w:basedOn w:val="a2"/>
    <w:rsid w:val="009856FB"/>
  </w:style>
  <w:style w:type="numbering" w:customStyle="1" w:styleId="1ai113141">
    <w:name w:val="1 / a / i113141"/>
    <w:basedOn w:val="a2"/>
    <w:next w:val="1ai"/>
    <w:rsid w:val="009856FB"/>
  </w:style>
  <w:style w:type="numbering" w:customStyle="1" w:styleId="1ai213141">
    <w:name w:val="1 / a / i213141"/>
    <w:basedOn w:val="a2"/>
    <w:next w:val="1ai"/>
    <w:rsid w:val="009856FB"/>
  </w:style>
  <w:style w:type="numbering" w:customStyle="1" w:styleId="514141">
    <w:name w:val="Стиль514141"/>
    <w:basedOn w:val="a2"/>
    <w:rsid w:val="009856FB"/>
  </w:style>
  <w:style w:type="table" w:customStyle="1" w:styleId="51315">
    <w:name w:val="Сетка таблицы5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13">
    <w:name w:val="Классическая таблица 14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112">
    <w:name w:val="Сетка таблицы15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0">
    <w:name w:val="Сетка таблицы2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12">
    <w:name w:val="Стиль51612"/>
    <w:rsid w:val="009856FB"/>
  </w:style>
  <w:style w:type="numbering" w:customStyle="1" w:styleId="1ai1612">
    <w:name w:val="1 / a / i1612"/>
    <w:basedOn w:val="a2"/>
    <w:next w:val="1ai"/>
    <w:uiPriority w:val="99"/>
    <w:unhideWhenUsed/>
    <w:rsid w:val="009856FB"/>
  </w:style>
  <w:style w:type="numbering" w:customStyle="1" w:styleId="52211">
    <w:name w:val="Стиль52211"/>
    <w:rsid w:val="009856FB"/>
  </w:style>
  <w:style w:type="numbering" w:customStyle="1" w:styleId="1ai2511">
    <w:name w:val="1 / a / i2511"/>
    <w:basedOn w:val="a2"/>
    <w:next w:val="1ai"/>
    <w:locked/>
    <w:rsid w:val="009856FB"/>
  </w:style>
  <w:style w:type="numbering" w:customStyle="1" w:styleId="1ai111212">
    <w:name w:val="1 / a / i111212"/>
    <w:basedOn w:val="a2"/>
    <w:next w:val="1ai"/>
    <w:rsid w:val="009856FB"/>
  </w:style>
  <w:style w:type="numbering" w:customStyle="1" w:styleId="1ai211212">
    <w:name w:val="1 / a / i211212"/>
    <w:basedOn w:val="a2"/>
    <w:next w:val="1ai"/>
    <w:rsid w:val="009856FB"/>
  </w:style>
  <w:style w:type="numbering" w:customStyle="1" w:styleId="1ai13212">
    <w:name w:val="1 / a / i13212"/>
    <w:basedOn w:val="a2"/>
    <w:next w:val="1ai"/>
    <w:rsid w:val="009856FB"/>
  </w:style>
  <w:style w:type="numbering" w:customStyle="1" w:styleId="1ai22212">
    <w:name w:val="1 / a / i22212"/>
    <w:basedOn w:val="a2"/>
    <w:next w:val="1ai"/>
    <w:rsid w:val="009856FB"/>
  </w:style>
  <w:style w:type="numbering" w:customStyle="1" w:styleId="54212">
    <w:name w:val="Стиль54212"/>
    <w:basedOn w:val="a2"/>
    <w:rsid w:val="009856FB"/>
  </w:style>
  <w:style w:type="table" w:customStyle="1" w:styleId="32110">
    <w:name w:val="Сетка таблицы3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12">
    <w:name w:val="1 / a / i14212"/>
    <w:basedOn w:val="a2"/>
    <w:next w:val="1ai"/>
    <w:rsid w:val="009856FB"/>
  </w:style>
  <w:style w:type="numbering" w:customStyle="1" w:styleId="1ai23212">
    <w:name w:val="1 / a / i23212"/>
    <w:basedOn w:val="a2"/>
    <w:next w:val="1ai"/>
    <w:rsid w:val="009856FB"/>
  </w:style>
  <w:style w:type="numbering" w:customStyle="1" w:styleId="55211">
    <w:name w:val="Стиль55211"/>
    <w:basedOn w:val="a2"/>
    <w:rsid w:val="009856FB"/>
  </w:style>
  <w:style w:type="numbering" w:customStyle="1" w:styleId="1ai113211">
    <w:name w:val="1 / a / i113211"/>
    <w:basedOn w:val="a2"/>
    <w:next w:val="1ai"/>
    <w:rsid w:val="009856FB"/>
  </w:style>
  <w:style w:type="numbering" w:customStyle="1" w:styleId="1ai213211">
    <w:name w:val="1 / a / i213211"/>
    <w:basedOn w:val="a2"/>
    <w:next w:val="1ai"/>
    <w:rsid w:val="009856FB"/>
  </w:style>
  <w:style w:type="numbering" w:customStyle="1" w:styleId="514211">
    <w:name w:val="Стиль514211"/>
    <w:basedOn w:val="a2"/>
    <w:rsid w:val="009856FB"/>
  </w:style>
  <w:style w:type="table" w:customStyle="1" w:styleId="52112">
    <w:name w:val="Сетка таблицы5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13">
    <w:name w:val="Классическая таблица 131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112">
    <w:name w:val="Сетка таблицы14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10">
    <w:name w:val="Сетка таблицы2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10">
    <w:name w:val="Сетка таблицы3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12">
    <w:name w:val="Сетка таблицы5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13">
    <w:name w:val="Классическая таблица 15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112">
    <w:name w:val="Сетка таблицы16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10">
    <w:name w:val="Сетка таблицы2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12">
    <w:name w:val="Стиль51712"/>
    <w:rsid w:val="009856FB"/>
  </w:style>
  <w:style w:type="numbering" w:customStyle="1" w:styleId="1ai1712">
    <w:name w:val="1 / a / i1712"/>
    <w:basedOn w:val="a2"/>
    <w:next w:val="1ai"/>
    <w:uiPriority w:val="99"/>
    <w:unhideWhenUsed/>
    <w:rsid w:val="009856FB"/>
  </w:style>
  <w:style w:type="numbering" w:customStyle="1" w:styleId="52311">
    <w:name w:val="Стиль52311"/>
    <w:rsid w:val="009856FB"/>
  </w:style>
  <w:style w:type="numbering" w:customStyle="1" w:styleId="1ai2611">
    <w:name w:val="1 / a / i2611"/>
    <w:basedOn w:val="a2"/>
    <w:next w:val="1ai"/>
    <w:locked/>
    <w:rsid w:val="009856FB"/>
  </w:style>
  <w:style w:type="numbering" w:customStyle="1" w:styleId="1ai111312">
    <w:name w:val="1 / a / i111312"/>
    <w:basedOn w:val="a2"/>
    <w:next w:val="1ai"/>
    <w:rsid w:val="009856FB"/>
  </w:style>
  <w:style w:type="numbering" w:customStyle="1" w:styleId="1ai211312">
    <w:name w:val="1 / a / i211312"/>
    <w:basedOn w:val="a2"/>
    <w:next w:val="1ai"/>
    <w:rsid w:val="009856FB"/>
  </w:style>
  <w:style w:type="numbering" w:customStyle="1" w:styleId="1ai13312">
    <w:name w:val="1 / a / i13312"/>
    <w:basedOn w:val="a2"/>
    <w:next w:val="1ai"/>
    <w:rsid w:val="009856FB"/>
  </w:style>
  <w:style w:type="numbering" w:customStyle="1" w:styleId="1ai22312">
    <w:name w:val="1 / a / i22312"/>
    <w:basedOn w:val="a2"/>
    <w:next w:val="1ai"/>
    <w:rsid w:val="009856FB"/>
  </w:style>
  <w:style w:type="numbering" w:customStyle="1" w:styleId="54312">
    <w:name w:val="Стиль54312"/>
    <w:basedOn w:val="a2"/>
    <w:rsid w:val="009856FB"/>
  </w:style>
  <w:style w:type="table" w:customStyle="1" w:styleId="33110">
    <w:name w:val="Сетка таблицы3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12">
    <w:name w:val="1 / a / i14312"/>
    <w:basedOn w:val="a2"/>
    <w:next w:val="1ai"/>
    <w:rsid w:val="009856FB"/>
  </w:style>
  <w:style w:type="numbering" w:customStyle="1" w:styleId="1ai23312">
    <w:name w:val="1 / a / i23312"/>
    <w:basedOn w:val="a2"/>
    <w:next w:val="1ai"/>
    <w:rsid w:val="009856FB"/>
  </w:style>
  <w:style w:type="numbering" w:customStyle="1" w:styleId="55311">
    <w:name w:val="Стиль55311"/>
    <w:basedOn w:val="a2"/>
    <w:rsid w:val="009856FB"/>
  </w:style>
  <w:style w:type="numbering" w:customStyle="1" w:styleId="1ai113311">
    <w:name w:val="1 / a / i113311"/>
    <w:basedOn w:val="a2"/>
    <w:next w:val="1ai"/>
    <w:rsid w:val="009856FB"/>
  </w:style>
  <w:style w:type="numbering" w:customStyle="1" w:styleId="1ai213311">
    <w:name w:val="1 / a / i213311"/>
    <w:basedOn w:val="a2"/>
    <w:next w:val="1ai"/>
    <w:rsid w:val="009856FB"/>
  </w:style>
  <w:style w:type="numbering" w:customStyle="1" w:styleId="514311">
    <w:name w:val="Стиль514311"/>
    <w:basedOn w:val="a2"/>
    <w:rsid w:val="009856FB"/>
  </w:style>
  <w:style w:type="table" w:customStyle="1" w:styleId="53112">
    <w:name w:val="Сетка таблицы5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11">
    <w:name w:val="Классическая таблица 132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110">
    <w:name w:val="Сетка таблицы14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10">
    <w:name w:val="Сетка таблицы2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10">
    <w:name w:val="Сетка таблицы3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110">
    <w:name w:val="Сетка таблицы5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01">
    <w:name w:val="Стиль5101"/>
    <w:rsid w:val="009856FB"/>
  </w:style>
  <w:style w:type="numbering" w:customStyle="1" w:styleId="1ai101">
    <w:name w:val="1 / a / i101"/>
    <w:basedOn w:val="a2"/>
    <w:next w:val="1ai"/>
    <w:rsid w:val="009856FB"/>
  </w:style>
  <w:style w:type="table" w:customStyle="1" w:styleId="1716">
    <w:name w:val="Классическая таблица 17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815">
    <w:name w:val="Сетка таблицы18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0">
    <w:name w:val="Сетка таблицы2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92">
    <w:name w:val="Стиль5192"/>
    <w:rsid w:val="009856FB"/>
  </w:style>
  <w:style w:type="numbering" w:customStyle="1" w:styleId="1ai192">
    <w:name w:val="1 / a / i192"/>
    <w:basedOn w:val="a2"/>
    <w:next w:val="1ai"/>
    <w:uiPriority w:val="99"/>
    <w:unhideWhenUsed/>
    <w:rsid w:val="009856FB"/>
  </w:style>
  <w:style w:type="numbering" w:customStyle="1" w:styleId="51151">
    <w:name w:val="Стиль51151"/>
    <w:rsid w:val="009856FB"/>
  </w:style>
  <w:style w:type="numbering" w:customStyle="1" w:styleId="1ai1181">
    <w:name w:val="1 / a / i1181"/>
    <w:basedOn w:val="a2"/>
    <w:next w:val="1ai"/>
    <w:locked/>
    <w:rsid w:val="009856FB"/>
  </w:style>
  <w:style w:type="numbering" w:customStyle="1" w:styleId="5251">
    <w:name w:val="Стиль5251"/>
    <w:rsid w:val="009856FB"/>
  </w:style>
  <w:style w:type="numbering" w:customStyle="1" w:styleId="1ai281">
    <w:name w:val="1 / a / i281"/>
    <w:basedOn w:val="a2"/>
    <w:next w:val="1ai"/>
    <w:locked/>
    <w:rsid w:val="009856FB"/>
  </w:style>
  <w:style w:type="numbering" w:customStyle="1" w:styleId="1ai1252">
    <w:name w:val="1 / a / i1252"/>
    <w:basedOn w:val="a2"/>
    <w:next w:val="1ai"/>
    <w:rsid w:val="009856FB"/>
  </w:style>
  <w:style w:type="numbering" w:customStyle="1" w:styleId="1ai2182">
    <w:name w:val="1 / a / i2182"/>
    <w:basedOn w:val="a2"/>
    <w:next w:val="1ai"/>
    <w:rsid w:val="009856FB"/>
  </w:style>
  <w:style w:type="numbering" w:customStyle="1" w:styleId="5352">
    <w:name w:val="Стиль5352"/>
    <w:basedOn w:val="a2"/>
    <w:rsid w:val="009856FB"/>
  </w:style>
  <w:style w:type="numbering" w:customStyle="1" w:styleId="1ai11151">
    <w:name w:val="1 / a / i11151"/>
    <w:basedOn w:val="a2"/>
    <w:next w:val="1ai"/>
    <w:rsid w:val="009856FB"/>
  </w:style>
  <w:style w:type="numbering" w:customStyle="1" w:styleId="1ai21151">
    <w:name w:val="1 / a / i21151"/>
    <w:basedOn w:val="a2"/>
    <w:next w:val="1ai"/>
    <w:rsid w:val="009856FB"/>
  </w:style>
  <w:style w:type="numbering" w:customStyle="1" w:styleId="51252">
    <w:name w:val="Стиль51252"/>
    <w:basedOn w:val="a2"/>
    <w:rsid w:val="009856FB"/>
  </w:style>
  <w:style w:type="numbering" w:customStyle="1" w:styleId="1ai1352">
    <w:name w:val="1 / a / i1352"/>
    <w:basedOn w:val="a2"/>
    <w:next w:val="1ai"/>
    <w:rsid w:val="009856FB"/>
  </w:style>
  <w:style w:type="numbering" w:customStyle="1" w:styleId="1ai2252">
    <w:name w:val="1 / a / i2252"/>
    <w:basedOn w:val="a2"/>
    <w:next w:val="1ai"/>
    <w:rsid w:val="009856FB"/>
  </w:style>
  <w:style w:type="numbering" w:customStyle="1" w:styleId="5452">
    <w:name w:val="Стиль5452"/>
    <w:basedOn w:val="a2"/>
    <w:rsid w:val="009856FB"/>
  </w:style>
  <w:style w:type="numbering" w:customStyle="1" w:styleId="1ai11251">
    <w:name w:val="1 / a / i11251"/>
    <w:basedOn w:val="a2"/>
    <w:next w:val="1ai"/>
    <w:rsid w:val="009856FB"/>
  </w:style>
  <w:style w:type="numbering" w:customStyle="1" w:styleId="1ai21251">
    <w:name w:val="1 / a / i21251"/>
    <w:basedOn w:val="a2"/>
    <w:next w:val="1ai"/>
    <w:rsid w:val="009856FB"/>
  </w:style>
  <w:style w:type="numbering" w:customStyle="1" w:styleId="51351">
    <w:name w:val="Стиль51351"/>
    <w:basedOn w:val="a2"/>
    <w:rsid w:val="009856FB"/>
  </w:style>
  <w:style w:type="table" w:customStyle="1" w:styleId="3511">
    <w:name w:val="Сетка таблицы3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51">
    <w:name w:val="1 / a / i1451"/>
    <w:basedOn w:val="a2"/>
    <w:next w:val="1ai"/>
    <w:rsid w:val="009856FB"/>
  </w:style>
  <w:style w:type="numbering" w:customStyle="1" w:styleId="1ai2351">
    <w:name w:val="1 / a / i2351"/>
    <w:basedOn w:val="a2"/>
    <w:next w:val="1ai"/>
    <w:rsid w:val="009856FB"/>
  </w:style>
  <w:style w:type="numbering" w:customStyle="1" w:styleId="5551">
    <w:name w:val="Стиль5551"/>
    <w:basedOn w:val="a2"/>
    <w:rsid w:val="009856FB"/>
  </w:style>
  <w:style w:type="numbering" w:customStyle="1" w:styleId="1ai11351">
    <w:name w:val="1 / a / i11351"/>
    <w:basedOn w:val="a2"/>
    <w:next w:val="1ai"/>
    <w:rsid w:val="009856FB"/>
  </w:style>
  <w:style w:type="numbering" w:customStyle="1" w:styleId="1ai21351">
    <w:name w:val="1 / a / i21351"/>
    <w:basedOn w:val="a2"/>
    <w:next w:val="1ai"/>
    <w:rsid w:val="009856FB"/>
  </w:style>
  <w:style w:type="numbering" w:customStyle="1" w:styleId="51451">
    <w:name w:val="Стиль51451"/>
    <w:basedOn w:val="a2"/>
    <w:rsid w:val="009856FB"/>
  </w:style>
  <w:style w:type="table" w:customStyle="1" w:styleId="5519">
    <w:name w:val="Сетка таблицы5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11">
    <w:name w:val="Классическая таблица 13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410">
    <w:name w:val="Сетка таблицы14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10">
    <w:name w:val="Сетка таблицы2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52">
    <w:name w:val="Стиль51552"/>
    <w:rsid w:val="009856FB"/>
  </w:style>
  <w:style w:type="numbering" w:customStyle="1" w:styleId="1ai1552">
    <w:name w:val="1 / a / i1552"/>
    <w:basedOn w:val="a2"/>
    <w:next w:val="1ai"/>
    <w:uiPriority w:val="99"/>
    <w:unhideWhenUsed/>
    <w:rsid w:val="009856FB"/>
  </w:style>
  <w:style w:type="numbering" w:customStyle="1" w:styleId="52151">
    <w:name w:val="Стиль52151"/>
    <w:rsid w:val="009856FB"/>
  </w:style>
  <w:style w:type="numbering" w:customStyle="1" w:styleId="1ai2451">
    <w:name w:val="1 / a / i2451"/>
    <w:basedOn w:val="a2"/>
    <w:next w:val="1ai"/>
    <w:locked/>
    <w:rsid w:val="009856FB"/>
  </w:style>
  <w:style w:type="numbering" w:customStyle="1" w:styleId="1ai111152">
    <w:name w:val="1 / a / i111152"/>
    <w:basedOn w:val="a2"/>
    <w:next w:val="1ai"/>
    <w:rsid w:val="009856FB"/>
  </w:style>
  <w:style w:type="numbering" w:customStyle="1" w:styleId="1ai211152">
    <w:name w:val="1 / a / i211152"/>
    <w:basedOn w:val="a2"/>
    <w:next w:val="1ai"/>
    <w:rsid w:val="009856FB"/>
  </w:style>
  <w:style w:type="numbering" w:customStyle="1" w:styleId="1ai13152">
    <w:name w:val="1 / a / i13152"/>
    <w:basedOn w:val="a2"/>
    <w:next w:val="1ai"/>
    <w:rsid w:val="009856FB"/>
  </w:style>
  <w:style w:type="numbering" w:customStyle="1" w:styleId="1ai22152">
    <w:name w:val="1 / a / i22152"/>
    <w:basedOn w:val="a2"/>
    <w:next w:val="1ai"/>
    <w:rsid w:val="009856FB"/>
  </w:style>
  <w:style w:type="numbering" w:customStyle="1" w:styleId="54152">
    <w:name w:val="Стиль54152"/>
    <w:basedOn w:val="a2"/>
    <w:rsid w:val="009856FB"/>
  </w:style>
  <w:style w:type="table" w:customStyle="1" w:styleId="3141">
    <w:name w:val="Сетка таблицы3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52">
    <w:name w:val="1 / a / i14152"/>
    <w:basedOn w:val="a2"/>
    <w:next w:val="1ai"/>
    <w:rsid w:val="009856FB"/>
  </w:style>
  <w:style w:type="numbering" w:customStyle="1" w:styleId="1ai23152">
    <w:name w:val="1 / a / i23152"/>
    <w:basedOn w:val="a2"/>
    <w:next w:val="1ai"/>
    <w:rsid w:val="009856FB"/>
  </w:style>
  <w:style w:type="numbering" w:customStyle="1" w:styleId="55151">
    <w:name w:val="Стиль55151"/>
    <w:basedOn w:val="a2"/>
    <w:rsid w:val="009856FB"/>
  </w:style>
  <w:style w:type="numbering" w:customStyle="1" w:styleId="1ai113151">
    <w:name w:val="1 / a / i113151"/>
    <w:basedOn w:val="a2"/>
    <w:next w:val="1ai"/>
    <w:rsid w:val="009856FB"/>
  </w:style>
  <w:style w:type="numbering" w:customStyle="1" w:styleId="1ai213151">
    <w:name w:val="1 / a / i213151"/>
    <w:basedOn w:val="a2"/>
    <w:next w:val="1ai"/>
    <w:rsid w:val="009856FB"/>
  </w:style>
  <w:style w:type="numbering" w:customStyle="1" w:styleId="514151">
    <w:name w:val="Стиль514151"/>
    <w:basedOn w:val="a2"/>
    <w:rsid w:val="009856FB"/>
  </w:style>
  <w:style w:type="table" w:customStyle="1" w:styleId="51410">
    <w:name w:val="Сетка таблицы5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13">
    <w:name w:val="Классическая таблица 14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12">
    <w:name w:val="Сетка таблицы15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1">
    <w:name w:val="Сетка таблицы2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22">
    <w:name w:val="Стиль51622"/>
    <w:rsid w:val="009856FB"/>
  </w:style>
  <w:style w:type="numbering" w:customStyle="1" w:styleId="1ai1622">
    <w:name w:val="1 / a / i1622"/>
    <w:basedOn w:val="a2"/>
    <w:next w:val="1ai"/>
    <w:uiPriority w:val="99"/>
    <w:unhideWhenUsed/>
    <w:rsid w:val="009856FB"/>
  </w:style>
  <w:style w:type="numbering" w:customStyle="1" w:styleId="52221">
    <w:name w:val="Стиль52221"/>
    <w:rsid w:val="009856FB"/>
  </w:style>
  <w:style w:type="numbering" w:customStyle="1" w:styleId="1ai2521">
    <w:name w:val="1 / a / i2521"/>
    <w:basedOn w:val="a2"/>
    <w:next w:val="1ai"/>
    <w:locked/>
    <w:rsid w:val="009856FB"/>
  </w:style>
  <w:style w:type="numbering" w:customStyle="1" w:styleId="1ai111222">
    <w:name w:val="1 / a / i111222"/>
    <w:basedOn w:val="a2"/>
    <w:next w:val="1ai"/>
    <w:rsid w:val="009856FB"/>
  </w:style>
  <w:style w:type="numbering" w:customStyle="1" w:styleId="1ai211222">
    <w:name w:val="1 / a / i211222"/>
    <w:basedOn w:val="a2"/>
    <w:next w:val="1ai"/>
    <w:rsid w:val="009856FB"/>
  </w:style>
  <w:style w:type="numbering" w:customStyle="1" w:styleId="1ai13222">
    <w:name w:val="1 / a / i13222"/>
    <w:basedOn w:val="a2"/>
    <w:next w:val="1ai"/>
    <w:rsid w:val="009856FB"/>
  </w:style>
  <w:style w:type="numbering" w:customStyle="1" w:styleId="1ai22222">
    <w:name w:val="1 / a / i22222"/>
    <w:basedOn w:val="a2"/>
    <w:next w:val="1ai"/>
    <w:rsid w:val="009856FB"/>
  </w:style>
  <w:style w:type="numbering" w:customStyle="1" w:styleId="54222">
    <w:name w:val="Стиль54222"/>
    <w:basedOn w:val="a2"/>
    <w:rsid w:val="009856FB"/>
  </w:style>
  <w:style w:type="table" w:customStyle="1" w:styleId="32210">
    <w:name w:val="Сетка таблицы3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22">
    <w:name w:val="1 / a / i14222"/>
    <w:basedOn w:val="a2"/>
    <w:next w:val="1ai"/>
    <w:rsid w:val="009856FB"/>
  </w:style>
  <w:style w:type="numbering" w:customStyle="1" w:styleId="1ai23222">
    <w:name w:val="1 / a / i23222"/>
    <w:basedOn w:val="a2"/>
    <w:next w:val="1ai"/>
    <w:rsid w:val="009856FB"/>
  </w:style>
  <w:style w:type="numbering" w:customStyle="1" w:styleId="55221">
    <w:name w:val="Стиль55221"/>
    <w:basedOn w:val="a2"/>
    <w:rsid w:val="009856FB"/>
  </w:style>
  <w:style w:type="numbering" w:customStyle="1" w:styleId="1ai113221">
    <w:name w:val="1 / a / i113221"/>
    <w:basedOn w:val="a2"/>
    <w:next w:val="1ai"/>
    <w:rsid w:val="009856FB"/>
  </w:style>
  <w:style w:type="numbering" w:customStyle="1" w:styleId="1ai213221">
    <w:name w:val="1 / a / i213221"/>
    <w:basedOn w:val="a2"/>
    <w:next w:val="1ai"/>
    <w:rsid w:val="009856FB"/>
  </w:style>
  <w:style w:type="numbering" w:customStyle="1" w:styleId="514221">
    <w:name w:val="Стиль514221"/>
    <w:basedOn w:val="a2"/>
    <w:rsid w:val="009856FB"/>
  </w:style>
  <w:style w:type="table" w:customStyle="1" w:styleId="52212">
    <w:name w:val="Сетка таблицы5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13">
    <w:name w:val="Классическая таблица 131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12">
    <w:name w:val="Сетка таблицы14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10">
    <w:name w:val="Сетка таблицы2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10">
    <w:name w:val="Сетка таблицы3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212">
    <w:name w:val="Сетка таблицы5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13">
    <w:name w:val="Классическая таблица 15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212">
    <w:name w:val="Сетка таблицы16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10">
    <w:name w:val="Сетка таблицы2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22">
    <w:name w:val="Стиль51722"/>
    <w:rsid w:val="009856FB"/>
  </w:style>
  <w:style w:type="numbering" w:customStyle="1" w:styleId="1ai1722">
    <w:name w:val="1 / a / i1722"/>
    <w:basedOn w:val="a2"/>
    <w:next w:val="1ai"/>
    <w:uiPriority w:val="99"/>
    <w:unhideWhenUsed/>
    <w:rsid w:val="009856FB"/>
  </w:style>
  <w:style w:type="numbering" w:customStyle="1" w:styleId="52321">
    <w:name w:val="Стиль52321"/>
    <w:rsid w:val="009856FB"/>
  </w:style>
  <w:style w:type="numbering" w:customStyle="1" w:styleId="1ai2621">
    <w:name w:val="1 / a / i2621"/>
    <w:basedOn w:val="a2"/>
    <w:next w:val="1ai"/>
    <w:locked/>
    <w:rsid w:val="009856FB"/>
  </w:style>
  <w:style w:type="numbering" w:customStyle="1" w:styleId="1ai111322">
    <w:name w:val="1 / a / i111322"/>
    <w:basedOn w:val="a2"/>
    <w:next w:val="1ai"/>
    <w:rsid w:val="009856FB"/>
  </w:style>
  <w:style w:type="numbering" w:customStyle="1" w:styleId="1ai211322">
    <w:name w:val="1 / a / i211322"/>
    <w:basedOn w:val="a2"/>
    <w:next w:val="1ai"/>
    <w:rsid w:val="009856FB"/>
  </w:style>
  <w:style w:type="numbering" w:customStyle="1" w:styleId="1ai13322">
    <w:name w:val="1 / a / i13322"/>
    <w:basedOn w:val="a2"/>
    <w:next w:val="1ai"/>
    <w:rsid w:val="009856FB"/>
  </w:style>
  <w:style w:type="numbering" w:customStyle="1" w:styleId="1ai22322">
    <w:name w:val="1 / a / i22322"/>
    <w:basedOn w:val="a2"/>
    <w:next w:val="1ai"/>
    <w:rsid w:val="009856FB"/>
  </w:style>
  <w:style w:type="numbering" w:customStyle="1" w:styleId="54322">
    <w:name w:val="Стиль54322"/>
    <w:basedOn w:val="a2"/>
    <w:rsid w:val="009856FB"/>
  </w:style>
  <w:style w:type="table" w:customStyle="1" w:styleId="33210">
    <w:name w:val="Сетка таблицы3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22">
    <w:name w:val="1 / a / i14322"/>
    <w:basedOn w:val="a2"/>
    <w:next w:val="1ai"/>
    <w:rsid w:val="009856FB"/>
  </w:style>
  <w:style w:type="numbering" w:customStyle="1" w:styleId="1ai23322">
    <w:name w:val="1 / a / i23322"/>
    <w:basedOn w:val="a2"/>
    <w:next w:val="1ai"/>
    <w:rsid w:val="009856FB"/>
  </w:style>
  <w:style w:type="numbering" w:customStyle="1" w:styleId="55321">
    <w:name w:val="Стиль55321"/>
    <w:basedOn w:val="a2"/>
    <w:rsid w:val="009856FB"/>
  </w:style>
  <w:style w:type="numbering" w:customStyle="1" w:styleId="1ai113321">
    <w:name w:val="1 / a / i113321"/>
    <w:basedOn w:val="a2"/>
    <w:next w:val="1ai"/>
    <w:rsid w:val="009856FB"/>
  </w:style>
  <w:style w:type="numbering" w:customStyle="1" w:styleId="1ai213321">
    <w:name w:val="1 / a / i213321"/>
    <w:basedOn w:val="a2"/>
    <w:next w:val="1ai"/>
    <w:rsid w:val="009856FB"/>
  </w:style>
  <w:style w:type="numbering" w:customStyle="1" w:styleId="514321">
    <w:name w:val="Стиль514321"/>
    <w:basedOn w:val="a2"/>
    <w:rsid w:val="009856FB"/>
  </w:style>
  <w:style w:type="table" w:customStyle="1" w:styleId="53212">
    <w:name w:val="Сетка таблицы5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11">
    <w:name w:val="Классическая таблица 132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1">
    <w:name w:val="Сетка таблицы14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10">
    <w:name w:val="Сетка таблицы2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1">
    <w:name w:val="Сетка таблицы3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210">
    <w:name w:val="Сетка таблицы5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01">
    <w:name w:val="Стиль5201"/>
    <w:rsid w:val="009856FB"/>
  </w:style>
  <w:style w:type="numbering" w:customStyle="1" w:styleId="1ai201">
    <w:name w:val="1 / a / i201"/>
    <w:basedOn w:val="a2"/>
    <w:next w:val="1ai"/>
    <w:rsid w:val="009856FB"/>
  </w:style>
  <w:style w:type="table" w:customStyle="1" w:styleId="1816">
    <w:name w:val="Классическая таблица 18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915">
    <w:name w:val="Сетка таблицы19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1">
    <w:name w:val="Сетка таблицы2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01">
    <w:name w:val="Стиль51101"/>
    <w:rsid w:val="009856FB"/>
  </w:style>
  <w:style w:type="numbering" w:customStyle="1" w:styleId="1ai1101">
    <w:name w:val="1 / a / i1101"/>
    <w:basedOn w:val="a2"/>
    <w:next w:val="1ai"/>
    <w:uiPriority w:val="99"/>
    <w:unhideWhenUsed/>
    <w:rsid w:val="009856FB"/>
  </w:style>
  <w:style w:type="numbering" w:customStyle="1" w:styleId="51161">
    <w:name w:val="Стиль51161"/>
    <w:rsid w:val="009856FB"/>
  </w:style>
  <w:style w:type="numbering" w:customStyle="1" w:styleId="1ai1191">
    <w:name w:val="1 / a / i1191"/>
    <w:basedOn w:val="a2"/>
    <w:next w:val="1ai"/>
    <w:locked/>
    <w:rsid w:val="009856FB"/>
  </w:style>
  <w:style w:type="numbering" w:customStyle="1" w:styleId="5261">
    <w:name w:val="Стиль5261"/>
    <w:rsid w:val="009856FB"/>
  </w:style>
  <w:style w:type="numbering" w:customStyle="1" w:styleId="1ai291">
    <w:name w:val="1 / a / i291"/>
    <w:basedOn w:val="a2"/>
    <w:next w:val="1ai"/>
    <w:locked/>
    <w:rsid w:val="009856FB"/>
  </w:style>
  <w:style w:type="numbering" w:customStyle="1" w:styleId="1ai1261">
    <w:name w:val="1 / a / i1261"/>
    <w:basedOn w:val="a2"/>
    <w:next w:val="1ai"/>
    <w:rsid w:val="009856FB"/>
  </w:style>
  <w:style w:type="numbering" w:customStyle="1" w:styleId="1ai2191">
    <w:name w:val="1 / a / i2191"/>
    <w:basedOn w:val="a2"/>
    <w:next w:val="1ai"/>
    <w:rsid w:val="009856FB"/>
  </w:style>
  <w:style w:type="numbering" w:customStyle="1" w:styleId="5361">
    <w:name w:val="Стиль5361"/>
    <w:basedOn w:val="a2"/>
    <w:rsid w:val="009856FB"/>
  </w:style>
  <w:style w:type="numbering" w:customStyle="1" w:styleId="1ai11161">
    <w:name w:val="1 / a / i11161"/>
    <w:basedOn w:val="a2"/>
    <w:next w:val="1ai"/>
    <w:rsid w:val="009856FB"/>
  </w:style>
  <w:style w:type="numbering" w:customStyle="1" w:styleId="1ai21161">
    <w:name w:val="1 / a / i21161"/>
    <w:basedOn w:val="a2"/>
    <w:next w:val="1ai"/>
    <w:rsid w:val="009856FB"/>
  </w:style>
  <w:style w:type="numbering" w:customStyle="1" w:styleId="51261">
    <w:name w:val="Стиль51261"/>
    <w:basedOn w:val="a2"/>
    <w:rsid w:val="009856FB"/>
  </w:style>
  <w:style w:type="numbering" w:customStyle="1" w:styleId="1ai1361">
    <w:name w:val="1 / a / i1361"/>
    <w:basedOn w:val="a2"/>
    <w:next w:val="1ai"/>
    <w:rsid w:val="009856FB"/>
  </w:style>
  <w:style w:type="numbering" w:customStyle="1" w:styleId="1ai2261">
    <w:name w:val="1 / a / i2261"/>
    <w:basedOn w:val="a2"/>
    <w:next w:val="1ai"/>
    <w:rsid w:val="009856FB"/>
  </w:style>
  <w:style w:type="numbering" w:customStyle="1" w:styleId="5461">
    <w:name w:val="Стиль5461"/>
    <w:basedOn w:val="a2"/>
    <w:rsid w:val="009856FB"/>
  </w:style>
  <w:style w:type="numbering" w:customStyle="1" w:styleId="1ai11261">
    <w:name w:val="1 / a / i11261"/>
    <w:basedOn w:val="a2"/>
    <w:next w:val="1ai"/>
    <w:rsid w:val="009856FB"/>
  </w:style>
  <w:style w:type="numbering" w:customStyle="1" w:styleId="1ai21261">
    <w:name w:val="1 / a / i21261"/>
    <w:basedOn w:val="a2"/>
    <w:next w:val="1ai"/>
    <w:rsid w:val="009856FB"/>
  </w:style>
  <w:style w:type="numbering" w:customStyle="1" w:styleId="51361">
    <w:name w:val="Стиль51361"/>
    <w:basedOn w:val="a2"/>
    <w:rsid w:val="009856FB"/>
  </w:style>
  <w:style w:type="table" w:customStyle="1" w:styleId="3611">
    <w:name w:val="Сетка таблицы3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61">
    <w:name w:val="1 / a / i1461"/>
    <w:basedOn w:val="a2"/>
    <w:next w:val="1ai"/>
    <w:rsid w:val="009856FB"/>
  </w:style>
  <w:style w:type="numbering" w:customStyle="1" w:styleId="1ai2361">
    <w:name w:val="1 / a / i2361"/>
    <w:basedOn w:val="a2"/>
    <w:next w:val="1ai"/>
    <w:rsid w:val="009856FB"/>
  </w:style>
  <w:style w:type="numbering" w:customStyle="1" w:styleId="5561">
    <w:name w:val="Стиль5561"/>
    <w:basedOn w:val="a2"/>
    <w:rsid w:val="009856FB"/>
  </w:style>
  <w:style w:type="numbering" w:customStyle="1" w:styleId="1ai11361">
    <w:name w:val="1 / a / i11361"/>
    <w:basedOn w:val="a2"/>
    <w:next w:val="1ai"/>
    <w:rsid w:val="009856FB"/>
  </w:style>
  <w:style w:type="numbering" w:customStyle="1" w:styleId="1ai21361">
    <w:name w:val="1 / a / i21361"/>
    <w:basedOn w:val="a2"/>
    <w:next w:val="1ai"/>
    <w:rsid w:val="009856FB"/>
  </w:style>
  <w:style w:type="numbering" w:customStyle="1" w:styleId="51461">
    <w:name w:val="Стиль51461"/>
    <w:basedOn w:val="a2"/>
    <w:rsid w:val="009856FB"/>
  </w:style>
  <w:style w:type="table" w:customStyle="1" w:styleId="5612">
    <w:name w:val="Сетка таблицы5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1">
    <w:name w:val="Классическая таблица 135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51">
    <w:name w:val="Сетка таблицы14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1">
    <w:name w:val="Сетка таблицы2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61">
    <w:name w:val="Стиль51561"/>
    <w:rsid w:val="009856FB"/>
  </w:style>
  <w:style w:type="numbering" w:customStyle="1" w:styleId="1ai1561">
    <w:name w:val="1 / a / i1561"/>
    <w:basedOn w:val="a2"/>
    <w:next w:val="1ai"/>
    <w:uiPriority w:val="99"/>
    <w:unhideWhenUsed/>
    <w:rsid w:val="009856FB"/>
  </w:style>
  <w:style w:type="numbering" w:customStyle="1" w:styleId="52161">
    <w:name w:val="Стиль52161"/>
    <w:rsid w:val="009856FB"/>
  </w:style>
  <w:style w:type="numbering" w:customStyle="1" w:styleId="1ai2461">
    <w:name w:val="1 / a / i2461"/>
    <w:basedOn w:val="a2"/>
    <w:next w:val="1ai"/>
    <w:locked/>
    <w:rsid w:val="009856FB"/>
  </w:style>
  <w:style w:type="numbering" w:customStyle="1" w:styleId="1ai111161">
    <w:name w:val="1 / a / i111161"/>
    <w:basedOn w:val="a2"/>
    <w:next w:val="1ai"/>
    <w:rsid w:val="009856FB"/>
  </w:style>
  <w:style w:type="numbering" w:customStyle="1" w:styleId="1ai211161">
    <w:name w:val="1 / a / i211161"/>
    <w:basedOn w:val="a2"/>
    <w:next w:val="1ai"/>
    <w:rsid w:val="009856FB"/>
  </w:style>
  <w:style w:type="numbering" w:customStyle="1" w:styleId="1ai13161">
    <w:name w:val="1 / a / i13161"/>
    <w:basedOn w:val="a2"/>
    <w:next w:val="1ai"/>
    <w:rsid w:val="009856FB"/>
  </w:style>
  <w:style w:type="numbering" w:customStyle="1" w:styleId="1ai22161">
    <w:name w:val="1 / a / i22161"/>
    <w:basedOn w:val="a2"/>
    <w:next w:val="1ai"/>
    <w:rsid w:val="009856FB"/>
  </w:style>
  <w:style w:type="numbering" w:customStyle="1" w:styleId="54161">
    <w:name w:val="Стиль54161"/>
    <w:basedOn w:val="a2"/>
    <w:rsid w:val="009856FB"/>
  </w:style>
  <w:style w:type="table" w:customStyle="1" w:styleId="3151">
    <w:name w:val="Сетка таблицы3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61">
    <w:name w:val="1 / a / i14161"/>
    <w:basedOn w:val="a2"/>
    <w:next w:val="1ai"/>
    <w:rsid w:val="009856FB"/>
  </w:style>
  <w:style w:type="numbering" w:customStyle="1" w:styleId="1ai23161">
    <w:name w:val="1 / a / i23161"/>
    <w:basedOn w:val="a2"/>
    <w:next w:val="1ai"/>
    <w:rsid w:val="009856FB"/>
  </w:style>
  <w:style w:type="numbering" w:customStyle="1" w:styleId="55161">
    <w:name w:val="Стиль55161"/>
    <w:basedOn w:val="a2"/>
    <w:rsid w:val="009856FB"/>
  </w:style>
  <w:style w:type="numbering" w:customStyle="1" w:styleId="1ai113161">
    <w:name w:val="1 / a / i113161"/>
    <w:basedOn w:val="a2"/>
    <w:next w:val="1ai"/>
    <w:rsid w:val="009856FB"/>
  </w:style>
  <w:style w:type="numbering" w:customStyle="1" w:styleId="1ai213161">
    <w:name w:val="1 / a / i213161"/>
    <w:basedOn w:val="a2"/>
    <w:next w:val="1ai"/>
    <w:rsid w:val="009856FB"/>
  </w:style>
  <w:style w:type="numbering" w:customStyle="1" w:styleId="514161">
    <w:name w:val="Стиль514161"/>
    <w:basedOn w:val="a2"/>
    <w:rsid w:val="009856FB"/>
  </w:style>
  <w:style w:type="table" w:customStyle="1" w:styleId="51510">
    <w:name w:val="Сетка таблицы5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13">
    <w:name w:val="Классическая таблица 14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312">
    <w:name w:val="Сетка таблицы15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1">
    <w:name w:val="Сетка таблицы2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31">
    <w:name w:val="Стиль51631"/>
    <w:rsid w:val="009856FB"/>
  </w:style>
  <w:style w:type="numbering" w:customStyle="1" w:styleId="1ai1631">
    <w:name w:val="1 / a / i1631"/>
    <w:basedOn w:val="a2"/>
    <w:next w:val="1ai"/>
    <w:uiPriority w:val="99"/>
    <w:unhideWhenUsed/>
    <w:rsid w:val="009856FB"/>
  </w:style>
  <w:style w:type="numbering" w:customStyle="1" w:styleId="52231">
    <w:name w:val="Стиль52231"/>
    <w:rsid w:val="009856FB"/>
  </w:style>
  <w:style w:type="numbering" w:customStyle="1" w:styleId="1ai2531">
    <w:name w:val="1 / a / i2531"/>
    <w:basedOn w:val="a2"/>
    <w:next w:val="1ai"/>
    <w:locked/>
    <w:rsid w:val="009856FB"/>
  </w:style>
  <w:style w:type="numbering" w:customStyle="1" w:styleId="1ai111231">
    <w:name w:val="1 / a / i111231"/>
    <w:basedOn w:val="a2"/>
    <w:next w:val="1ai"/>
    <w:rsid w:val="009856FB"/>
  </w:style>
  <w:style w:type="numbering" w:customStyle="1" w:styleId="1ai211231">
    <w:name w:val="1 / a / i211231"/>
    <w:basedOn w:val="a2"/>
    <w:next w:val="1ai"/>
    <w:rsid w:val="009856FB"/>
  </w:style>
  <w:style w:type="numbering" w:customStyle="1" w:styleId="1ai13231">
    <w:name w:val="1 / a / i13231"/>
    <w:basedOn w:val="a2"/>
    <w:next w:val="1ai"/>
    <w:rsid w:val="009856FB"/>
  </w:style>
  <w:style w:type="numbering" w:customStyle="1" w:styleId="1ai22231">
    <w:name w:val="1 / a / i22231"/>
    <w:basedOn w:val="a2"/>
    <w:next w:val="1ai"/>
    <w:rsid w:val="009856FB"/>
  </w:style>
  <w:style w:type="numbering" w:customStyle="1" w:styleId="54231">
    <w:name w:val="Стиль54231"/>
    <w:basedOn w:val="a2"/>
    <w:rsid w:val="009856FB"/>
  </w:style>
  <w:style w:type="table" w:customStyle="1" w:styleId="32311">
    <w:name w:val="Сетка таблицы3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31">
    <w:name w:val="1 / a / i14231"/>
    <w:basedOn w:val="a2"/>
    <w:next w:val="1ai"/>
    <w:rsid w:val="009856FB"/>
  </w:style>
  <w:style w:type="numbering" w:customStyle="1" w:styleId="1ai23231">
    <w:name w:val="1 / a / i23231"/>
    <w:basedOn w:val="a2"/>
    <w:next w:val="1ai"/>
    <w:rsid w:val="009856FB"/>
  </w:style>
  <w:style w:type="numbering" w:customStyle="1" w:styleId="55231">
    <w:name w:val="Стиль55231"/>
    <w:basedOn w:val="a2"/>
    <w:rsid w:val="009856FB"/>
  </w:style>
  <w:style w:type="numbering" w:customStyle="1" w:styleId="1ai113231">
    <w:name w:val="1 / a / i113231"/>
    <w:basedOn w:val="a2"/>
    <w:next w:val="1ai"/>
    <w:rsid w:val="009856FB"/>
  </w:style>
  <w:style w:type="numbering" w:customStyle="1" w:styleId="1ai213231">
    <w:name w:val="1 / a / i213231"/>
    <w:basedOn w:val="a2"/>
    <w:next w:val="1ai"/>
    <w:rsid w:val="009856FB"/>
  </w:style>
  <w:style w:type="numbering" w:customStyle="1" w:styleId="514231">
    <w:name w:val="Стиль514231"/>
    <w:basedOn w:val="a2"/>
    <w:rsid w:val="009856FB"/>
  </w:style>
  <w:style w:type="table" w:customStyle="1" w:styleId="52312">
    <w:name w:val="Сетка таблицы5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12">
    <w:name w:val="Классическая таблица 131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311">
    <w:name w:val="Сетка таблицы14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1">
    <w:name w:val="Сетка таблицы2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11">
    <w:name w:val="Сетка таблицы3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312">
    <w:name w:val="Сетка таблицы5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313">
    <w:name w:val="Классическая таблица 15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12">
    <w:name w:val="Сетка таблицы16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11">
    <w:name w:val="Сетка таблицы2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31">
    <w:name w:val="Стиль51731"/>
    <w:rsid w:val="009856FB"/>
  </w:style>
  <w:style w:type="numbering" w:customStyle="1" w:styleId="1ai1731">
    <w:name w:val="1 / a / i1731"/>
    <w:basedOn w:val="a2"/>
    <w:next w:val="1ai"/>
    <w:uiPriority w:val="99"/>
    <w:unhideWhenUsed/>
    <w:rsid w:val="009856FB"/>
  </w:style>
  <w:style w:type="numbering" w:customStyle="1" w:styleId="52331">
    <w:name w:val="Стиль52331"/>
    <w:rsid w:val="009856FB"/>
  </w:style>
  <w:style w:type="numbering" w:customStyle="1" w:styleId="1ai2631">
    <w:name w:val="1 / a / i2631"/>
    <w:basedOn w:val="a2"/>
    <w:next w:val="1ai"/>
    <w:locked/>
    <w:rsid w:val="009856FB"/>
  </w:style>
  <w:style w:type="numbering" w:customStyle="1" w:styleId="1ai111331">
    <w:name w:val="1 / a / i111331"/>
    <w:basedOn w:val="a2"/>
    <w:next w:val="1ai"/>
    <w:rsid w:val="009856FB"/>
  </w:style>
  <w:style w:type="numbering" w:customStyle="1" w:styleId="1ai211331">
    <w:name w:val="1 / a / i211331"/>
    <w:basedOn w:val="a2"/>
    <w:next w:val="1ai"/>
    <w:rsid w:val="009856FB"/>
  </w:style>
  <w:style w:type="numbering" w:customStyle="1" w:styleId="1ai13331">
    <w:name w:val="1 / a / i13331"/>
    <w:basedOn w:val="a2"/>
    <w:next w:val="1ai"/>
    <w:rsid w:val="009856FB"/>
  </w:style>
  <w:style w:type="numbering" w:customStyle="1" w:styleId="1ai22331">
    <w:name w:val="1 / a / i22331"/>
    <w:basedOn w:val="a2"/>
    <w:next w:val="1ai"/>
    <w:rsid w:val="009856FB"/>
  </w:style>
  <w:style w:type="numbering" w:customStyle="1" w:styleId="54331">
    <w:name w:val="Стиль54331"/>
    <w:basedOn w:val="a2"/>
    <w:rsid w:val="009856FB"/>
  </w:style>
  <w:style w:type="table" w:customStyle="1" w:styleId="33311">
    <w:name w:val="Сетка таблицы3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31">
    <w:name w:val="1 / a / i14331"/>
    <w:basedOn w:val="a2"/>
    <w:next w:val="1ai"/>
    <w:rsid w:val="009856FB"/>
  </w:style>
  <w:style w:type="numbering" w:customStyle="1" w:styleId="1ai23331">
    <w:name w:val="1 / a / i23331"/>
    <w:basedOn w:val="a2"/>
    <w:next w:val="1ai"/>
    <w:rsid w:val="009856FB"/>
  </w:style>
  <w:style w:type="numbering" w:customStyle="1" w:styleId="55331">
    <w:name w:val="Стиль55331"/>
    <w:basedOn w:val="a2"/>
    <w:rsid w:val="009856FB"/>
  </w:style>
  <w:style w:type="numbering" w:customStyle="1" w:styleId="1ai113331">
    <w:name w:val="1 / a / i113331"/>
    <w:basedOn w:val="a2"/>
    <w:next w:val="1ai"/>
    <w:rsid w:val="009856FB"/>
  </w:style>
  <w:style w:type="numbering" w:customStyle="1" w:styleId="1ai213331">
    <w:name w:val="1 / a / i213331"/>
    <w:basedOn w:val="a2"/>
    <w:next w:val="1ai"/>
    <w:rsid w:val="009856FB"/>
  </w:style>
  <w:style w:type="numbering" w:customStyle="1" w:styleId="514331">
    <w:name w:val="Стиль514331"/>
    <w:basedOn w:val="a2"/>
    <w:rsid w:val="009856FB"/>
  </w:style>
  <w:style w:type="table" w:customStyle="1" w:styleId="53312">
    <w:name w:val="Сетка таблицы5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310">
    <w:name w:val="Классическая таблица 132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31">
    <w:name w:val="Сетка таблицы14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10">
    <w:name w:val="Сетка таблицы2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31">
    <w:name w:val="Сетка таблицы3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310">
    <w:name w:val="Сетка таблицы5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71">
    <w:name w:val="Стиль5271"/>
    <w:rsid w:val="009856FB"/>
  </w:style>
  <w:style w:type="numbering" w:customStyle="1" w:styleId="1ai301">
    <w:name w:val="1 / a / i301"/>
    <w:basedOn w:val="a2"/>
    <w:next w:val="1ai"/>
    <w:rsid w:val="009856FB"/>
  </w:style>
  <w:style w:type="table" w:customStyle="1" w:styleId="1916">
    <w:name w:val="Классическая таблица 19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010">
    <w:name w:val="Сетка таблицы110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1">
    <w:name w:val="Сетка таблицы2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71">
    <w:name w:val="Стиль51171"/>
    <w:rsid w:val="009856FB"/>
  </w:style>
  <w:style w:type="numbering" w:customStyle="1" w:styleId="1ai1201">
    <w:name w:val="1 / a / i1201"/>
    <w:basedOn w:val="a2"/>
    <w:next w:val="1ai"/>
    <w:uiPriority w:val="99"/>
    <w:unhideWhenUsed/>
    <w:rsid w:val="009856FB"/>
  </w:style>
  <w:style w:type="numbering" w:customStyle="1" w:styleId="51181">
    <w:name w:val="Стиль51181"/>
    <w:rsid w:val="009856FB"/>
  </w:style>
  <w:style w:type="numbering" w:customStyle="1" w:styleId="1ai11101">
    <w:name w:val="1 / a / i11101"/>
    <w:basedOn w:val="a2"/>
    <w:next w:val="1ai"/>
    <w:locked/>
    <w:rsid w:val="009856FB"/>
  </w:style>
  <w:style w:type="numbering" w:customStyle="1" w:styleId="5281">
    <w:name w:val="Стиль5281"/>
    <w:rsid w:val="009856FB"/>
  </w:style>
  <w:style w:type="numbering" w:customStyle="1" w:styleId="1ai2101">
    <w:name w:val="1 / a / i2101"/>
    <w:basedOn w:val="a2"/>
    <w:next w:val="1ai"/>
    <w:locked/>
    <w:rsid w:val="009856FB"/>
  </w:style>
  <w:style w:type="numbering" w:customStyle="1" w:styleId="1ai1271">
    <w:name w:val="1 / a / i1271"/>
    <w:basedOn w:val="a2"/>
    <w:next w:val="1ai"/>
    <w:rsid w:val="009856FB"/>
  </w:style>
  <w:style w:type="numbering" w:customStyle="1" w:styleId="1ai21101">
    <w:name w:val="1 / a / i21101"/>
    <w:basedOn w:val="a2"/>
    <w:next w:val="1ai"/>
    <w:rsid w:val="009856FB"/>
  </w:style>
  <w:style w:type="numbering" w:customStyle="1" w:styleId="5371">
    <w:name w:val="Стиль5371"/>
    <w:basedOn w:val="a2"/>
    <w:rsid w:val="009856FB"/>
  </w:style>
  <w:style w:type="numbering" w:customStyle="1" w:styleId="1ai11171">
    <w:name w:val="1 / a / i11171"/>
    <w:basedOn w:val="a2"/>
    <w:next w:val="1ai"/>
    <w:rsid w:val="009856FB"/>
  </w:style>
  <w:style w:type="numbering" w:customStyle="1" w:styleId="1ai21171">
    <w:name w:val="1 / a / i21171"/>
    <w:basedOn w:val="a2"/>
    <w:next w:val="1ai"/>
    <w:rsid w:val="009856FB"/>
  </w:style>
  <w:style w:type="numbering" w:customStyle="1" w:styleId="51271">
    <w:name w:val="Стиль51271"/>
    <w:basedOn w:val="a2"/>
    <w:rsid w:val="009856FB"/>
  </w:style>
  <w:style w:type="numbering" w:customStyle="1" w:styleId="1ai1371">
    <w:name w:val="1 / a / i1371"/>
    <w:basedOn w:val="a2"/>
    <w:next w:val="1ai"/>
    <w:rsid w:val="009856FB"/>
  </w:style>
  <w:style w:type="numbering" w:customStyle="1" w:styleId="1ai2271">
    <w:name w:val="1 / a / i2271"/>
    <w:basedOn w:val="a2"/>
    <w:next w:val="1ai"/>
    <w:rsid w:val="009856FB"/>
  </w:style>
  <w:style w:type="numbering" w:customStyle="1" w:styleId="5471">
    <w:name w:val="Стиль5471"/>
    <w:basedOn w:val="a2"/>
    <w:rsid w:val="009856FB"/>
  </w:style>
  <w:style w:type="numbering" w:customStyle="1" w:styleId="1ai11271">
    <w:name w:val="1 / a / i11271"/>
    <w:basedOn w:val="a2"/>
    <w:next w:val="1ai"/>
    <w:rsid w:val="009856FB"/>
  </w:style>
  <w:style w:type="numbering" w:customStyle="1" w:styleId="1ai21271">
    <w:name w:val="1 / a / i21271"/>
    <w:basedOn w:val="a2"/>
    <w:next w:val="1ai"/>
    <w:rsid w:val="009856FB"/>
  </w:style>
  <w:style w:type="numbering" w:customStyle="1" w:styleId="51371">
    <w:name w:val="Стиль51371"/>
    <w:basedOn w:val="a2"/>
    <w:rsid w:val="009856FB"/>
  </w:style>
  <w:style w:type="table" w:customStyle="1" w:styleId="3710">
    <w:name w:val="Сетка таблицы3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71">
    <w:name w:val="1 / a / i1471"/>
    <w:basedOn w:val="a2"/>
    <w:next w:val="1ai"/>
    <w:rsid w:val="009856FB"/>
  </w:style>
  <w:style w:type="numbering" w:customStyle="1" w:styleId="1ai2371">
    <w:name w:val="1 / a / i2371"/>
    <w:basedOn w:val="a2"/>
    <w:next w:val="1ai"/>
    <w:rsid w:val="009856FB"/>
  </w:style>
  <w:style w:type="numbering" w:customStyle="1" w:styleId="5571">
    <w:name w:val="Стиль5571"/>
    <w:basedOn w:val="a2"/>
    <w:rsid w:val="009856FB"/>
  </w:style>
  <w:style w:type="numbering" w:customStyle="1" w:styleId="1ai11371">
    <w:name w:val="1 / a / i11371"/>
    <w:basedOn w:val="a2"/>
    <w:next w:val="1ai"/>
    <w:rsid w:val="009856FB"/>
  </w:style>
  <w:style w:type="numbering" w:customStyle="1" w:styleId="1ai21371">
    <w:name w:val="1 / a / i21371"/>
    <w:basedOn w:val="a2"/>
    <w:next w:val="1ai"/>
    <w:rsid w:val="009856FB"/>
  </w:style>
  <w:style w:type="numbering" w:customStyle="1" w:styleId="51471">
    <w:name w:val="Стиль51471"/>
    <w:basedOn w:val="a2"/>
    <w:rsid w:val="009856FB"/>
  </w:style>
  <w:style w:type="table" w:customStyle="1" w:styleId="5711">
    <w:name w:val="Сетка таблицы5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1">
    <w:name w:val="Классическая таблица 136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61">
    <w:name w:val="Сетка таблицы14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11">
    <w:name w:val="Сетка таблицы2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71">
    <w:name w:val="Стиль51571"/>
    <w:rsid w:val="009856FB"/>
  </w:style>
  <w:style w:type="numbering" w:customStyle="1" w:styleId="1ai1571">
    <w:name w:val="1 / a / i1571"/>
    <w:basedOn w:val="a2"/>
    <w:next w:val="1ai"/>
    <w:uiPriority w:val="99"/>
    <w:unhideWhenUsed/>
    <w:rsid w:val="009856FB"/>
  </w:style>
  <w:style w:type="numbering" w:customStyle="1" w:styleId="52171">
    <w:name w:val="Стиль52171"/>
    <w:rsid w:val="009856FB"/>
  </w:style>
  <w:style w:type="numbering" w:customStyle="1" w:styleId="1ai2471">
    <w:name w:val="1 / a / i2471"/>
    <w:basedOn w:val="a2"/>
    <w:next w:val="1ai"/>
    <w:locked/>
    <w:rsid w:val="009856FB"/>
  </w:style>
  <w:style w:type="numbering" w:customStyle="1" w:styleId="1ai111171">
    <w:name w:val="1 / a / i111171"/>
    <w:basedOn w:val="a2"/>
    <w:next w:val="1ai"/>
    <w:rsid w:val="009856FB"/>
  </w:style>
  <w:style w:type="numbering" w:customStyle="1" w:styleId="1ai211171">
    <w:name w:val="1 / a / i211171"/>
    <w:basedOn w:val="a2"/>
    <w:next w:val="1ai"/>
    <w:rsid w:val="009856FB"/>
  </w:style>
  <w:style w:type="numbering" w:customStyle="1" w:styleId="1ai13171">
    <w:name w:val="1 / a / i13171"/>
    <w:basedOn w:val="a2"/>
    <w:next w:val="1ai"/>
    <w:rsid w:val="009856FB"/>
  </w:style>
  <w:style w:type="numbering" w:customStyle="1" w:styleId="1ai22171">
    <w:name w:val="1 / a / i22171"/>
    <w:basedOn w:val="a2"/>
    <w:next w:val="1ai"/>
    <w:rsid w:val="009856FB"/>
  </w:style>
  <w:style w:type="numbering" w:customStyle="1" w:styleId="54171">
    <w:name w:val="Стиль54171"/>
    <w:basedOn w:val="a2"/>
    <w:rsid w:val="009856FB"/>
  </w:style>
  <w:style w:type="table" w:customStyle="1" w:styleId="3161">
    <w:name w:val="Сетка таблицы3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71">
    <w:name w:val="1 / a / i14171"/>
    <w:basedOn w:val="a2"/>
    <w:next w:val="1ai"/>
    <w:rsid w:val="009856FB"/>
  </w:style>
  <w:style w:type="numbering" w:customStyle="1" w:styleId="1ai23171">
    <w:name w:val="1 / a / i23171"/>
    <w:basedOn w:val="a2"/>
    <w:next w:val="1ai"/>
    <w:rsid w:val="009856FB"/>
  </w:style>
  <w:style w:type="numbering" w:customStyle="1" w:styleId="55171">
    <w:name w:val="Стиль55171"/>
    <w:basedOn w:val="a2"/>
    <w:rsid w:val="009856FB"/>
  </w:style>
  <w:style w:type="numbering" w:customStyle="1" w:styleId="1ai113171">
    <w:name w:val="1 / a / i113171"/>
    <w:basedOn w:val="a2"/>
    <w:next w:val="1ai"/>
    <w:rsid w:val="009856FB"/>
  </w:style>
  <w:style w:type="numbering" w:customStyle="1" w:styleId="1ai213171">
    <w:name w:val="1 / a / i213171"/>
    <w:basedOn w:val="a2"/>
    <w:next w:val="1ai"/>
    <w:rsid w:val="009856FB"/>
  </w:style>
  <w:style w:type="numbering" w:customStyle="1" w:styleId="514171">
    <w:name w:val="Стиль514171"/>
    <w:basedOn w:val="a2"/>
    <w:rsid w:val="009856FB"/>
  </w:style>
  <w:style w:type="table" w:customStyle="1" w:styleId="51610">
    <w:name w:val="Сетка таблицы5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11">
    <w:name w:val="Классическая таблица 14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410">
    <w:name w:val="Сетка таблицы15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1">
    <w:name w:val="Сетка таблицы2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41">
    <w:name w:val="Стиль51641"/>
    <w:rsid w:val="009856FB"/>
  </w:style>
  <w:style w:type="numbering" w:customStyle="1" w:styleId="1ai1641">
    <w:name w:val="1 / a / i1641"/>
    <w:basedOn w:val="a2"/>
    <w:next w:val="1ai"/>
    <w:uiPriority w:val="99"/>
    <w:unhideWhenUsed/>
    <w:rsid w:val="009856FB"/>
  </w:style>
  <w:style w:type="numbering" w:customStyle="1" w:styleId="52241">
    <w:name w:val="Стиль52241"/>
    <w:rsid w:val="009856FB"/>
  </w:style>
  <w:style w:type="numbering" w:customStyle="1" w:styleId="1ai2541">
    <w:name w:val="1 / a / i2541"/>
    <w:basedOn w:val="a2"/>
    <w:next w:val="1ai"/>
    <w:locked/>
    <w:rsid w:val="009856FB"/>
  </w:style>
  <w:style w:type="numbering" w:customStyle="1" w:styleId="1ai111241">
    <w:name w:val="1 / a / i111241"/>
    <w:basedOn w:val="a2"/>
    <w:next w:val="1ai"/>
    <w:rsid w:val="009856FB"/>
  </w:style>
  <w:style w:type="numbering" w:customStyle="1" w:styleId="1ai211241">
    <w:name w:val="1 / a / i211241"/>
    <w:basedOn w:val="a2"/>
    <w:next w:val="1ai"/>
    <w:rsid w:val="009856FB"/>
  </w:style>
  <w:style w:type="numbering" w:customStyle="1" w:styleId="1ai13241">
    <w:name w:val="1 / a / i13241"/>
    <w:basedOn w:val="a2"/>
    <w:next w:val="1ai"/>
    <w:rsid w:val="009856FB"/>
  </w:style>
  <w:style w:type="numbering" w:customStyle="1" w:styleId="1ai22241">
    <w:name w:val="1 / a / i22241"/>
    <w:basedOn w:val="a2"/>
    <w:next w:val="1ai"/>
    <w:rsid w:val="009856FB"/>
  </w:style>
  <w:style w:type="numbering" w:customStyle="1" w:styleId="54241">
    <w:name w:val="Стиль54241"/>
    <w:basedOn w:val="a2"/>
    <w:rsid w:val="009856FB"/>
  </w:style>
  <w:style w:type="table" w:customStyle="1" w:styleId="3241">
    <w:name w:val="Сетка таблицы3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41">
    <w:name w:val="1 / a / i14241"/>
    <w:basedOn w:val="a2"/>
    <w:next w:val="1ai"/>
    <w:rsid w:val="009856FB"/>
  </w:style>
  <w:style w:type="numbering" w:customStyle="1" w:styleId="1ai23241">
    <w:name w:val="1 / a / i23241"/>
    <w:basedOn w:val="a2"/>
    <w:next w:val="1ai"/>
    <w:rsid w:val="009856FB"/>
  </w:style>
  <w:style w:type="numbering" w:customStyle="1" w:styleId="55241">
    <w:name w:val="Стиль55241"/>
    <w:basedOn w:val="a2"/>
    <w:rsid w:val="009856FB"/>
  </w:style>
  <w:style w:type="numbering" w:customStyle="1" w:styleId="1ai113241">
    <w:name w:val="1 / a / i113241"/>
    <w:basedOn w:val="a2"/>
    <w:next w:val="1ai"/>
    <w:rsid w:val="009856FB"/>
  </w:style>
  <w:style w:type="numbering" w:customStyle="1" w:styleId="1ai213241">
    <w:name w:val="1 / a / i213241"/>
    <w:basedOn w:val="a2"/>
    <w:next w:val="1ai"/>
    <w:rsid w:val="009856FB"/>
  </w:style>
  <w:style w:type="numbering" w:customStyle="1" w:styleId="514241">
    <w:name w:val="Стиль514241"/>
    <w:basedOn w:val="a2"/>
    <w:rsid w:val="009856FB"/>
  </w:style>
  <w:style w:type="table" w:customStyle="1" w:styleId="52411">
    <w:name w:val="Сетка таблицы5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410">
    <w:name w:val="Классическая таблица 131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410">
    <w:name w:val="Сетка таблицы14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1">
    <w:name w:val="Сетка таблицы2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41">
    <w:name w:val="Сетка таблицы3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411">
    <w:name w:val="Сетка таблицы5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11">
    <w:name w:val="Классическая таблица 15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410">
    <w:name w:val="Сетка таблицы16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41">
    <w:name w:val="Сетка таблицы2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41">
    <w:name w:val="Стиль51741"/>
    <w:rsid w:val="009856FB"/>
  </w:style>
  <w:style w:type="numbering" w:customStyle="1" w:styleId="1ai1741">
    <w:name w:val="1 / a / i1741"/>
    <w:basedOn w:val="a2"/>
    <w:next w:val="1ai"/>
    <w:uiPriority w:val="99"/>
    <w:unhideWhenUsed/>
    <w:rsid w:val="009856FB"/>
  </w:style>
  <w:style w:type="numbering" w:customStyle="1" w:styleId="52341">
    <w:name w:val="Стиль52341"/>
    <w:rsid w:val="009856FB"/>
  </w:style>
  <w:style w:type="numbering" w:customStyle="1" w:styleId="1ai2641">
    <w:name w:val="1 / a / i2641"/>
    <w:basedOn w:val="a2"/>
    <w:next w:val="1ai"/>
    <w:locked/>
    <w:rsid w:val="009856FB"/>
  </w:style>
  <w:style w:type="numbering" w:customStyle="1" w:styleId="1ai111341">
    <w:name w:val="1 / a / i111341"/>
    <w:basedOn w:val="a2"/>
    <w:next w:val="1ai"/>
    <w:rsid w:val="009856FB"/>
  </w:style>
  <w:style w:type="numbering" w:customStyle="1" w:styleId="1ai211341">
    <w:name w:val="1 / a / i211341"/>
    <w:basedOn w:val="a2"/>
    <w:next w:val="1ai"/>
    <w:rsid w:val="009856FB"/>
  </w:style>
  <w:style w:type="numbering" w:customStyle="1" w:styleId="1ai13341">
    <w:name w:val="1 / a / i13341"/>
    <w:basedOn w:val="a2"/>
    <w:next w:val="1ai"/>
    <w:rsid w:val="009856FB"/>
  </w:style>
  <w:style w:type="numbering" w:customStyle="1" w:styleId="1ai22341">
    <w:name w:val="1 / a / i22341"/>
    <w:basedOn w:val="a2"/>
    <w:next w:val="1ai"/>
    <w:rsid w:val="009856FB"/>
  </w:style>
  <w:style w:type="numbering" w:customStyle="1" w:styleId="54341">
    <w:name w:val="Стиль54341"/>
    <w:basedOn w:val="a2"/>
    <w:rsid w:val="009856FB"/>
  </w:style>
  <w:style w:type="table" w:customStyle="1" w:styleId="3341">
    <w:name w:val="Сетка таблицы3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41">
    <w:name w:val="1 / a / i14341"/>
    <w:basedOn w:val="a2"/>
    <w:next w:val="1ai"/>
    <w:rsid w:val="009856FB"/>
  </w:style>
  <w:style w:type="numbering" w:customStyle="1" w:styleId="1ai23341">
    <w:name w:val="1 / a / i23341"/>
    <w:basedOn w:val="a2"/>
    <w:next w:val="1ai"/>
    <w:rsid w:val="009856FB"/>
  </w:style>
  <w:style w:type="numbering" w:customStyle="1" w:styleId="55341">
    <w:name w:val="Стиль55341"/>
    <w:basedOn w:val="a2"/>
    <w:rsid w:val="009856FB"/>
  </w:style>
  <w:style w:type="numbering" w:customStyle="1" w:styleId="1ai113341">
    <w:name w:val="1 / a / i113341"/>
    <w:basedOn w:val="a2"/>
    <w:next w:val="1ai"/>
    <w:rsid w:val="009856FB"/>
  </w:style>
  <w:style w:type="numbering" w:customStyle="1" w:styleId="1ai213341">
    <w:name w:val="1 / a / i213341"/>
    <w:basedOn w:val="a2"/>
    <w:next w:val="1ai"/>
    <w:rsid w:val="009856FB"/>
  </w:style>
  <w:style w:type="numbering" w:customStyle="1" w:styleId="514341">
    <w:name w:val="Стиль514341"/>
    <w:basedOn w:val="a2"/>
    <w:rsid w:val="009856FB"/>
  </w:style>
  <w:style w:type="table" w:customStyle="1" w:styleId="53411">
    <w:name w:val="Сетка таблицы5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41">
    <w:name w:val="Классическая таблица 132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41">
    <w:name w:val="Сетка таблицы14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10">
    <w:name w:val="Сетка таблицы2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41">
    <w:name w:val="Сетка таблицы3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411">
    <w:name w:val="Сетка таблицы5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91">
    <w:name w:val="Стиль51191"/>
    <w:rsid w:val="009856FB"/>
  </w:style>
  <w:style w:type="numbering" w:customStyle="1" w:styleId="1ai1281">
    <w:name w:val="1 / a / i1281"/>
    <w:basedOn w:val="a2"/>
    <w:next w:val="1ai"/>
    <w:uiPriority w:val="99"/>
    <w:unhideWhenUsed/>
    <w:rsid w:val="009856FB"/>
  </w:style>
  <w:style w:type="numbering" w:customStyle="1" w:styleId="1ai1291">
    <w:name w:val="1 / a / i1291"/>
    <w:basedOn w:val="a2"/>
    <w:next w:val="1ai"/>
    <w:rsid w:val="009856FB"/>
  </w:style>
  <w:style w:type="numbering" w:customStyle="1" w:styleId="1ai21181">
    <w:name w:val="1 / a / i21181"/>
    <w:basedOn w:val="a2"/>
    <w:next w:val="1ai"/>
    <w:rsid w:val="009856FB"/>
  </w:style>
  <w:style w:type="numbering" w:customStyle="1" w:styleId="5381">
    <w:name w:val="Стиль5381"/>
    <w:basedOn w:val="a2"/>
    <w:rsid w:val="009856FB"/>
  </w:style>
  <w:style w:type="numbering" w:customStyle="1" w:styleId="51281">
    <w:name w:val="Стиль51281"/>
    <w:basedOn w:val="a2"/>
    <w:rsid w:val="009856FB"/>
  </w:style>
  <w:style w:type="numbering" w:customStyle="1" w:styleId="1ai1381">
    <w:name w:val="1 / a / i1381"/>
    <w:basedOn w:val="a2"/>
    <w:next w:val="1ai"/>
    <w:rsid w:val="009856FB"/>
  </w:style>
  <w:style w:type="numbering" w:customStyle="1" w:styleId="1ai2281">
    <w:name w:val="1 / a / i2281"/>
    <w:basedOn w:val="a2"/>
    <w:next w:val="1ai"/>
    <w:rsid w:val="009856FB"/>
  </w:style>
  <w:style w:type="numbering" w:customStyle="1" w:styleId="5481">
    <w:name w:val="Стиль5481"/>
    <w:basedOn w:val="a2"/>
    <w:rsid w:val="009856FB"/>
  </w:style>
  <w:style w:type="numbering" w:customStyle="1" w:styleId="51581">
    <w:name w:val="Стиль51581"/>
    <w:rsid w:val="009856FB"/>
  </w:style>
  <w:style w:type="numbering" w:customStyle="1" w:styleId="1ai1581">
    <w:name w:val="1 / a / i1581"/>
    <w:basedOn w:val="a2"/>
    <w:next w:val="1ai"/>
    <w:uiPriority w:val="99"/>
    <w:unhideWhenUsed/>
    <w:rsid w:val="009856FB"/>
  </w:style>
  <w:style w:type="numbering" w:customStyle="1" w:styleId="1ai111181">
    <w:name w:val="1 / a / i111181"/>
    <w:basedOn w:val="a2"/>
    <w:next w:val="1ai"/>
    <w:rsid w:val="009856FB"/>
  </w:style>
  <w:style w:type="numbering" w:customStyle="1" w:styleId="1ai211181">
    <w:name w:val="1 / a / i211181"/>
    <w:basedOn w:val="a2"/>
    <w:next w:val="1ai"/>
    <w:rsid w:val="009856FB"/>
  </w:style>
  <w:style w:type="numbering" w:customStyle="1" w:styleId="1ai13181">
    <w:name w:val="1 / a / i13181"/>
    <w:basedOn w:val="a2"/>
    <w:next w:val="1ai"/>
    <w:rsid w:val="009856FB"/>
  </w:style>
  <w:style w:type="numbering" w:customStyle="1" w:styleId="1ai22181">
    <w:name w:val="1 / a / i22181"/>
    <w:basedOn w:val="a2"/>
    <w:next w:val="1ai"/>
    <w:rsid w:val="009856FB"/>
  </w:style>
  <w:style w:type="numbering" w:customStyle="1" w:styleId="54181">
    <w:name w:val="Стиль54181"/>
    <w:basedOn w:val="a2"/>
    <w:rsid w:val="009856FB"/>
  </w:style>
  <w:style w:type="numbering" w:customStyle="1" w:styleId="1ai14181">
    <w:name w:val="1 / a / i14181"/>
    <w:basedOn w:val="a2"/>
    <w:next w:val="1ai"/>
    <w:rsid w:val="009856FB"/>
  </w:style>
  <w:style w:type="numbering" w:customStyle="1" w:styleId="1ai23181">
    <w:name w:val="1 / a / i23181"/>
    <w:basedOn w:val="a2"/>
    <w:next w:val="1ai"/>
    <w:rsid w:val="009856FB"/>
  </w:style>
  <w:style w:type="numbering" w:customStyle="1" w:styleId="51651">
    <w:name w:val="Стиль51651"/>
    <w:rsid w:val="009856FB"/>
  </w:style>
  <w:style w:type="numbering" w:customStyle="1" w:styleId="1ai1651">
    <w:name w:val="1 / a / i1651"/>
    <w:basedOn w:val="a2"/>
    <w:next w:val="1ai"/>
    <w:uiPriority w:val="99"/>
    <w:unhideWhenUsed/>
    <w:rsid w:val="009856FB"/>
  </w:style>
  <w:style w:type="numbering" w:customStyle="1" w:styleId="1ai111251">
    <w:name w:val="1 / a / i111251"/>
    <w:basedOn w:val="a2"/>
    <w:next w:val="1ai"/>
    <w:rsid w:val="009856FB"/>
  </w:style>
  <w:style w:type="numbering" w:customStyle="1" w:styleId="1ai211251">
    <w:name w:val="1 / a / i211251"/>
    <w:basedOn w:val="a2"/>
    <w:next w:val="1ai"/>
    <w:rsid w:val="009856FB"/>
  </w:style>
  <w:style w:type="numbering" w:customStyle="1" w:styleId="1ai13251">
    <w:name w:val="1 / a / i13251"/>
    <w:basedOn w:val="a2"/>
    <w:next w:val="1ai"/>
    <w:rsid w:val="009856FB"/>
  </w:style>
  <w:style w:type="numbering" w:customStyle="1" w:styleId="1ai22251">
    <w:name w:val="1 / a / i22251"/>
    <w:basedOn w:val="a2"/>
    <w:next w:val="1ai"/>
    <w:rsid w:val="009856FB"/>
  </w:style>
  <w:style w:type="numbering" w:customStyle="1" w:styleId="54251">
    <w:name w:val="Стиль54251"/>
    <w:basedOn w:val="a2"/>
    <w:rsid w:val="009856FB"/>
  </w:style>
  <w:style w:type="numbering" w:customStyle="1" w:styleId="1ai14251">
    <w:name w:val="1 / a / i14251"/>
    <w:basedOn w:val="a2"/>
    <w:next w:val="1ai"/>
    <w:rsid w:val="009856FB"/>
  </w:style>
  <w:style w:type="numbering" w:customStyle="1" w:styleId="1ai23251">
    <w:name w:val="1 / a / i23251"/>
    <w:basedOn w:val="a2"/>
    <w:next w:val="1ai"/>
    <w:rsid w:val="009856FB"/>
  </w:style>
  <w:style w:type="numbering" w:customStyle="1" w:styleId="51751">
    <w:name w:val="Стиль51751"/>
    <w:rsid w:val="009856FB"/>
  </w:style>
  <w:style w:type="numbering" w:customStyle="1" w:styleId="1ai1751">
    <w:name w:val="1 / a / i1751"/>
    <w:basedOn w:val="a2"/>
    <w:next w:val="1ai"/>
    <w:uiPriority w:val="99"/>
    <w:unhideWhenUsed/>
    <w:rsid w:val="009856FB"/>
  </w:style>
  <w:style w:type="numbering" w:customStyle="1" w:styleId="1ai111351">
    <w:name w:val="1 / a / i111351"/>
    <w:basedOn w:val="a2"/>
    <w:next w:val="1ai"/>
    <w:rsid w:val="009856FB"/>
  </w:style>
  <w:style w:type="numbering" w:customStyle="1" w:styleId="1ai211351">
    <w:name w:val="1 / a / i211351"/>
    <w:basedOn w:val="a2"/>
    <w:next w:val="1ai"/>
    <w:rsid w:val="009856FB"/>
  </w:style>
  <w:style w:type="numbering" w:customStyle="1" w:styleId="1ai13351">
    <w:name w:val="1 / a / i13351"/>
    <w:basedOn w:val="a2"/>
    <w:next w:val="1ai"/>
    <w:rsid w:val="009856FB"/>
  </w:style>
  <w:style w:type="numbering" w:customStyle="1" w:styleId="1ai22351">
    <w:name w:val="1 / a / i22351"/>
    <w:basedOn w:val="a2"/>
    <w:next w:val="1ai"/>
    <w:rsid w:val="009856FB"/>
  </w:style>
  <w:style w:type="numbering" w:customStyle="1" w:styleId="54351">
    <w:name w:val="Стиль54351"/>
    <w:basedOn w:val="a2"/>
    <w:rsid w:val="009856FB"/>
  </w:style>
  <w:style w:type="numbering" w:customStyle="1" w:styleId="1ai14351">
    <w:name w:val="1 / a / i14351"/>
    <w:basedOn w:val="a2"/>
    <w:next w:val="1ai"/>
    <w:rsid w:val="009856FB"/>
  </w:style>
  <w:style w:type="numbering" w:customStyle="1" w:styleId="1ai23351">
    <w:name w:val="1 / a / i23351"/>
    <w:basedOn w:val="a2"/>
    <w:next w:val="1ai"/>
    <w:rsid w:val="009856FB"/>
  </w:style>
  <w:style w:type="numbering" w:customStyle="1" w:styleId="51811">
    <w:name w:val="Стиль51811"/>
    <w:rsid w:val="009856FB"/>
  </w:style>
  <w:style w:type="numbering" w:customStyle="1" w:styleId="1ai1811">
    <w:name w:val="1 / a / i1811"/>
    <w:basedOn w:val="a2"/>
    <w:next w:val="1ai"/>
    <w:uiPriority w:val="99"/>
    <w:unhideWhenUsed/>
    <w:rsid w:val="009856FB"/>
  </w:style>
  <w:style w:type="numbering" w:customStyle="1" w:styleId="1ai12411">
    <w:name w:val="1 / a / i12411"/>
    <w:basedOn w:val="a2"/>
    <w:next w:val="1ai"/>
    <w:rsid w:val="009856FB"/>
  </w:style>
  <w:style w:type="numbering" w:customStyle="1" w:styleId="1ai21711">
    <w:name w:val="1 / a / i21711"/>
    <w:basedOn w:val="a2"/>
    <w:next w:val="1ai"/>
    <w:rsid w:val="009856FB"/>
  </w:style>
  <w:style w:type="numbering" w:customStyle="1" w:styleId="534110">
    <w:name w:val="Стиль53411"/>
    <w:basedOn w:val="a2"/>
    <w:rsid w:val="009856FB"/>
  </w:style>
  <w:style w:type="numbering" w:customStyle="1" w:styleId="5124110">
    <w:name w:val="Стиль512411"/>
    <w:basedOn w:val="a2"/>
    <w:rsid w:val="009856FB"/>
  </w:style>
  <w:style w:type="numbering" w:customStyle="1" w:styleId="1ai13411">
    <w:name w:val="1 / a / i13411"/>
    <w:basedOn w:val="a2"/>
    <w:next w:val="1ai"/>
    <w:rsid w:val="009856FB"/>
  </w:style>
  <w:style w:type="numbering" w:customStyle="1" w:styleId="1ai22411">
    <w:name w:val="1 / a / i22411"/>
    <w:basedOn w:val="a2"/>
    <w:next w:val="1ai"/>
    <w:rsid w:val="009856FB"/>
  </w:style>
  <w:style w:type="numbering" w:customStyle="1" w:styleId="54411">
    <w:name w:val="Стиль54411"/>
    <w:basedOn w:val="a2"/>
    <w:rsid w:val="009856FB"/>
  </w:style>
  <w:style w:type="numbering" w:customStyle="1" w:styleId="515411">
    <w:name w:val="Стиль515411"/>
    <w:rsid w:val="009856FB"/>
  </w:style>
  <w:style w:type="numbering" w:customStyle="1" w:styleId="1ai15411">
    <w:name w:val="1 / a / i15411"/>
    <w:basedOn w:val="a2"/>
    <w:next w:val="1ai"/>
    <w:uiPriority w:val="99"/>
    <w:unhideWhenUsed/>
    <w:rsid w:val="009856FB"/>
  </w:style>
  <w:style w:type="numbering" w:customStyle="1" w:styleId="1ai1111411">
    <w:name w:val="1 / a / i1111411"/>
    <w:basedOn w:val="a2"/>
    <w:next w:val="1ai"/>
    <w:rsid w:val="009856FB"/>
  </w:style>
  <w:style w:type="numbering" w:customStyle="1" w:styleId="1ai2111411">
    <w:name w:val="1 / a / i2111411"/>
    <w:basedOn w:val="a2"/>
    <w:next w:val="1ai"/>
    <w:rsid w:val="009856FB"/>
  </w:style>
  <w:style w:type="numbering" w:customStyle="1" w:styleId="1ai131411">
    <w:name w:val="1 / a / i131411"/>
    <w:basedOn w:val="a2"/>
    <w:next w:val="1ai"/>
    <w:rsid w:val="009856FB"/>
  </w:style>
  <w:style w:type="numbering" w:customStyle="1" w:styleId="1ai221411">
    <w:name w:val="1 / a / i221411"/>
    <w:basedOn w:val="a2"/>
    <w:next w:val="1ai"/>
    <w:rsid w:val="009856FB"/>
  </w:style>
  <w:style w:type="numbering" w:customStyle="1" w:styleId="541411">
    <w:name w:val="Стиль541411"/>
    <w:basedOn w:val="a2"/>
    <w:rsid w:val="009856FB"/>
  </w:style>
  <w:style w:type="numbering" w:customStyle="1" w:styleId="1ai141411">
    <w:name w:val="1 / a / i141411"/>
    <w:basedOn w:val="a2"/>
    <w:next w:val="1ai"/>
    <w:rsid w:val="009856FB"/>
  </w:style>
  <w:style w:type="numbering" w:customStyle="1" w:styleId="1ai231411">
    <w:name w:val="1 / a / i231411"/>
    <w:basedOn w:val="a2"/>
    <w:next w:val="1ai"/>
    <w:rsid w:val="009856FB"/>
  </w:style>
  <w:style w:type="numbering" w:customStyle="1" w:styleId="516111">
    <w:name w:val="Стиль516111"/>
    <w:rsid w:val="009856FB"/>
  </w:style>
  <w:style w:type="numbering" w:customStyle="1" w:styleId="1ai16111">
    <w:name w:val="1 / a / i16111"/>
    <w:basedOn w:val="a2"/>
    <w:next w:val="1ai"/>
    <w:uiPriority w:val="99"/>
    <w:unhideWhenUsed/>
    <w:rsid w:val="009856FB"/>
  </w:style>
  <w:style w:type="numbering" w:customStyle="1" w:styleId="1ai1112111">
    <w:name w:val="1 / a / i1112111"/>
    <w:basedOn w:val="a2"/>
    <w:next w:val="1ai"/>
    <w:rsid w:val="009856FB"/>
  </w:style>
  <w:style w:type="numbering" w:customStyle="1" w:styleId="1ai2112111">
    <w:name w:val="1 / a / i2112111"/>
    <w:basedOn w:val="a2"/>
    <w:next w:val="1ai"/>
    <w:rsid w:val="009856FB"/>
  </w:style>
  <w:style w:type="numbering" w:customStyle="1" w:styleId="1ai132111">
    <w:name w:val="1 / a / i132111"/>
    <w:basedOn w:val="a2"/>
    <w:next w:val="1ai"/>
    <w:rsid w:val="009856FB"/>
  </w:style>
  <w:style w:type="numbering" w:customStyle="1" w:styleId="1ai222111">
    <w:name w:val="1 / a / i222111"/>
    <w:basedOn w:val="a2"/>
    <w:next w:val="1ai"/>
    <w:rsid w:val="009856FB"/>
  </w:style>
  <w:style w:type="numbering" w:customStyle="1" w:styleId="542111">
    <w:name w:val="Стиль542111"/>
    <w:basedOn w:val="a2"/>
    <w:rsid w:val="009856FB"/>
  </w:style>
  <w:style w:type="numbering" w:customStyle="1" w:styleId="1ai142111">
    <w:name w:val="1 / a / i142111"/>
    <w:basedOn w:val="a2"/>
    <w:next w:val="1ai"/>
    <w:rsid w:val="009856FB"/>
  </w:style>
  <w:style w:type="numbering" w:customStyle="1" w:styleId="1ai232111">
    <w:name w:val="1 / a / i232111"/>
    <w:basedOn w:val="a2"/>
    <w:next w:val="1ai"/>
    <w:rsid w:val="009856FB"/>
  </w:style>
  <w:style w:type="numbering" w:customStyle="1" w:styleId="517111">
    <w:name w:val="Стиль517111"/>
    <w:rsid w:val="009856FB"/>
  </w:style>
  <w:style w:type="numbering" w:customStyle="1" w:styleId="1ai17111">
    <w:name w:val="1 / a / i17111"/>
    <w:basedOn w:val="a2"/>
    <w:next w:val="1ai"/>
    <w:uiPriority w:val="99"/>
    <w:unhideWhenUsed/>
    <w:rsid w:val="009856FB"/>
  </w:style>
  <w:style w:type="numbering" w:customStyle="1" w:styleId="1ai1113111">
    <w:name w:val="1 / a / i1113111"/>
    <w:basedOn w:val="a2"/>
    <w:next w:val="1ai"/>
    <w:rsid w:val="009856FB"/>
  </w:style>
  <w:style w:type="numbering" w:customStyle="1" w:styleId="1ai2113111">
    <w:name w:val="1 / a / i2113111"/>
    <w:basedOn w:val="a2"/>
    <w:next w:val="1ai"/>
    <w:rsid w:val="009856FB"/>
  </w:style>
  <w:style w:type="numbering" w:customStyle="1" w:styleId="1ai133111">
    <w:name w:val="1 / a / i133111"/>
    <w:basedOn w:val="a2"/>
    <w:next w:val="1ai"/>
    <w:rsid w:val="009856FB"/>
  </w:style>
  <w:style w:type="numbering" w:customStyle="1" w:styleId="1ai223111">
    <w:name w:val="1 / a / i223111"/>
    <w:basedOn w:val="a2"/>
    <w:next w:val="1ai"/>
    <w:rsid w:val="009856FB"/>
  </w:style>
  <w:style w:type="numbering" w:customStyle="1" w:styleId="543111">
    <w:name w:val="Стиль543111"/>
    <w:basedOn w:val="a2"/>
    <w:rsid w:val="009856FB"/>
  </w:style>
  <w:style w:type="numbering" w:customStyle="1" w:styleId="1ai143111">
    <w:name w:val="1 / a / i143111"/>
    <w:basedOn w:val="a2"/>
    <w:next w:val="1ai"/>
    <w:rsid w:val="009856FB"/>
  </w:style>
  <w:style w:type="numbering" w:customStyle="1" w:styleId="1ai233111">
    <w:name w:val="1 / a / i233111"/>
    <w:basedOn w:val="a2"/>
    <w:next w:val="1ai"/>
    <w:rsid w:val="009856FB"/>
  </w:style>
  <w:style w:type="numbering" w:customStyle="1" w:styleId="51911">
    <w:name w:val="Стиль51911"/>
    <w:rsid w:val="009856FB"/>
  </w:style>
  <w:style w:type="numbering" w:customStyle="1" w:styleId="1ai1911">
    <w:name w:val="1 / a / i1911"/>
    <w:basedOn w:val="a2"/>
    <w:next w:val="1ai"/>
    <w:uiPriority w:val="99"/>
    <w:unhideWhenUsed/>
    <w:rsid w:val="009856FB"/>
  </w:style>
  <w:style w:type="numbering" w:customStyle="1" w:styleId="1ai12511">
    <w:name w:val="1 / a / i12511"/>
    <w:basedOn w:val="a2"/>
    <w:next w:val="1ai"/>
    <w:rsid w:val="009856FB"/>
  </w:style>
  <w:style w:type="numbering" w:customStyle="1" w:styleId="1ai21811">
    <w:name w:val="1 / a / i21811"/>
    <w:basedOn w:val="a2"/>
    <w:next w:val="1ai"/>
    <w:rsid w:val="009856FB"/>
  </w:style>
  <w:style w:type="numbering" w:customStyle="1" w:styleId="53511">
    <w:name w:val="Стиль53511"/>
    <w:basedOn w:val="a2"/>
    <w:rsid w:val="009856FB"/>
  </w:style>
  <w:style w:type="numbering" w:customStyle="1" w:styleId="512511">
    <w:name w:val="Стиль512511"/>
    <w:basedOn w:val="a2"/>
    <w:rsid w:val="009856FB"/>
  </w:style>
  <w:style w:type="numbering" w:customStyle="1" w:styleId="1ai13511">
    <w:name w:val="1 / a / i13511"/>
    <w:basedOn w:val="a2"/>
    <w:next w:val="1ai"/>
    <w:rsid w:val="009856FB"/>
  </w:style>
  <w:style w:type="numbering" w:customStyle="1" w:styleId="1ai22511">
    <w:name w:val="1 / a / i22511"/>
    <w:basedOn w:val="a2"/>
    <w:next w:val="1ai"/>
    <w:rsid w:val="009856FB"/>
  </w:style>
  <w:style w:type="numbering" w:customStyle="1" w:styleId="54511">
    <w:name w:val="Стиль54511"/>
    <w:basedOn w:val="a2"/>
    <w:rsid w:val="009856FB"/>
  </w:style>
  <w:style w:type="numbering" w:customStyle="1" w:styleId="515511">
    <w:name w:val="Стиль515511"/>
    <w:rsid w:val="009856FB"/>
  </w:style>
  <w:style w:type="numbering" w:customStyle="1" w:styleId="1ai15511">
    <w:name w:val="1 / a / i15511"/>
    <w:basedOn w:val="a2"/>
    <w:next w:val="1ai"/>
    <w:uiPriority w:val="99"/>
    <w:unhideWhenUsed/>
    <w:rsid w:val="009856FB"/>
  </w:style>
  <w:style w:type="numbering" w:customStyle="1" w:styleId="1ai1111511">
    <w:name w:val="1 / a / i1111511"/>
    <w:basedOn w:val="a2"/>
    <w:next w:val="1ai"/>
    <w:rsid w:val="009856FB"/>
  </w:style>
  <w:style w:type="numbering" w:customStyle="1" w:styleId="1ai2111511">
    <w:name w:val="1 / a / i2111511"/>
    <w:basedOn w:val="a2"/>
    <w:next w:val="1ai"/>
    <w:rsid w:val="009856FB"/>
  </w:style>
  <w:style w:type="numbering" w:customStyle="1" w:styleId="1ai131511">
    <w:name w:val="1 / a / i131511"/>
    <w:basedOn w:val="a2"/>
    <w:next w:val="1ai"/>
    <w:rsid w:val="009856FB"/>
  </w:style>
  <w:style w:type="numbering" w:customStyle="1" w:styleId="1ai221511">
    <w:name w:val="1 / a / i221511"/>
    <w:basedOn w:val="a2"/>
    <w:next w:val="1ai"/>
    <w:rsid w:val="009856FB"/>
  </w:style>
  <w:style w:type="numbering" w:customStyle="1" w:styleId="541511">
    <w:name w:val="Стиль541511"/>
    <w:basedOn w:val="a2"/>
    <w:rsid w:val="009856FB"/>
  </w:style>
  <w:style w:type="numbering" w:customStyle="1" w:styleId="1ai141511">
    <w:name w:val="1 / a / i141511"/>
    <w:basedOn w:val="a2"/>
    <w:next w:val="1ai"/>
    <w:rsid w:val="009856FB"/>
  </w:style>
  <w:style w:type="numbering" w:customStyle="1" w:styleId="1ai231511">
    <w:name w:val="1 / a / i231511"/>
    <w:basedOn w:val="a2"/>
    <w:next w:val="1ai"/>
    <w:rsid w:val="009856FB"/>
  </w:style>
  <w:style w:type="numbering" w:customStyle="1" w:styleId="516211">
    <w:name w:val="Стиль516211"/>
    <w:rsid w:val="009856FB"/>
  </w:style>
  <w:style w:type="numbering" w:customStyle="1" w:styleId="1ai16211">
    <w:name w:val="1 / a / i16211"/>
    <w:basedOn w:val="a2"/>
    <w:next w:val="1ai"/>
    <w:uiPriority w:val="99"/>
    <w:unhideWhenUsed/>
    <w:rsid w:val="009856FB"/>
  </w:style>
  <w:style w:type="numbering" w:customStyle="1" w:styleId="1ai1112211">
    <w:name w:val="1 / a / i1112211"/>
    <w:basedOn w:val="a2"/>
    <w:next w:val="1ai"/>
    <w:rsid w:val="009856FB"/>
  </w:style>
  <w:style w:type="numbering" w:customStyle="1" w:styleId="1ai2112211">
    <w:name w:val="1 / a / i2112211"/>
    <w:basedOn w:val="a2"/>
    <w:next w:val="1ai"/>
    <w:rsid w:val="009856FB"/>
  </w:style>
  <w:style w:type="numbering" w:customStyle="1" w:styleId="1ai132211">
    <w:name w:val="1 / a / i132211"/>
    <w:basedOn w:val="a2"/>
    <w:next w:val="1ai"/>
    <w:rsid w:val="009856FB"/>
  </w:style>
  <w:style w:type="numbering" w:customStyle="1" w:styleId="1ai222211">
    <w:name w:val="1 / a / i222211"/>
    <w:basedOn w:val="a2"/>
    <w:next w:val="1ai"/>
    <w:rsid w:val="009856FB"/>
  </w:style>
  <w:style w:type="numbering" w:customStyle="1" w:styleId="542211">
    <w:name w:val="Стиль542211"/>
    <w:basedOn w:val="a2"/>
    <w:rsid w:val="009856FB"/>
  </w:style>
  <w:style w:type="numbering" w:customStyle="1" w:styleId="1ai142211">
    <w:name w:val="1 / a / i142211"/>
    <w:basedOn w:val="a2"/>
    <w:next w:val="1ai"/>
    <w:rsid w:val="009856FB"/>
  </w:style>
  <w:style w:type="numbering" w:customStyle="1" w:styleId="1ai232211">
    <w:name w:val="1 / a / i232211"/>
    <w:basedOn w:val="a2"/>
    <w:next w:val="1ai"/>
    <w:rsid w:val="009856FB"/>
  </w:style>
  <w:style w:type="numbering" w:customStyle="1" w:styleId="517211">
    <w:name w:val="Стиль517211"/>
    <w:rsid w:val="009856FB"/>
  </w:style>
  <w:style w:type="numbering" w:customStyle="1" w:styleId="1ai17211">
    <w:name w:val="1 / a / i17211"/>
    <w:basedOn w:val="a2"/>
    <w:next w:val="1ai"/>
    <w:uiPriority w:val="99"/>
    <w:unhideWhenUsed/>
    <w:rsid w:val="009856FB"/>
  </w:style>
  <w:style w:type="numbering" w:customStyle="1" w:styleId="1ai1113211">
    <w:name w:val="1 / a / i1113211"/>
    <w:basedOn w:val="a2"/>
    <w:next w:val="1ai"/>
    <w:rsid w:val="009856FB"/>
  </w:style>
  <w:style w:type="numbering" w:customStyle="1" w:styleId="1ai2113211">
    <w:name w:val="1 / a / i2113211"/>
    <w:basedOn w:val="a2"/>
    <w:next w:val="1ai"/>
    <w:rsid w:val="009856FB"/>
  </w:style>
  <w:style w:type="numbering" w:customStyle="1" w:styleId="1ai133211">
    <w:name w:val="1 / a / i133211"/>
    <w:basedOn w:val="a2"/>
    <w:next w:val="1ai"/>
    <w:rsid w:val="009856FB"/>
  </w:style>
  <w:style w:type="numbering" w:customStyle="1" w:styleId="1ai223211">
    <w:name w:val="1 / a / i223211"/>
    <w:basedOn w:val="a2"/>
    <w:next w:val="1ai"/>
    <w:rsid w:val="009856FB"/>
  </w:style>
  <w:style w:type="numbering" w:customStyle="1" w:styleId="543211">
    <w:name w:val="Стиль543211"/>
    <w:basedOn w:val="a2"/>
    <w:rsid w:val="009856FB"/>
  </w:style>
  <w:style w:type="numbering" w:customStyle="1" w:styleId="1ai143211">
    <w:name w:val="1 / a / i143211"/>
    <w:basedOn w:val="a2"/>
    <w:next w:val="1ai"/>
    <w:rsid w:val="009856FB"/>
  </w:style>
  <w:style w:type="numbering" w:customStyle="1" w:styleId="1ai233211">
    <w:name w:val="1 / a / i233211"/>
    <w:basedOn w:val="a2"/>
    <w:next w:val="1ai"/>
    <w:rsid w:val="009856FB"/>
  </w:style>
  <w:style w:type="paragraph" w:customStyle="1" w:styleId="138">
    <w:name w:val="Обычный+13"/>
    <w:basedOn w:val="a"/>
    <w:link w:val="139"/>
    <w:rsid w:val="009856FB"/>
    <w:pPr>
      <w:ind w:firstLine="680"/>
      <w:jc w:val="both"/>
    </w:pPr>
    <w:rPr>
      <w:sz w:val="26"/>
      <w:szCs w:val="20"/>
    </w:rPr>
  </w:style>
  <w:style w:type="character" w:customStyle="1" w:styleId="139">
    <w:name w:val="Обычный+13 Знак"/>
    <w:link w:val="138"/>
    <w:rsid w:val="009856FB"/>
    <w:rPr>
      <w:rFonts w:ascii="Times New Roman" w:eastAsia="Times New Roman" w:hAnsi="Times New Roman" w:cs="Times New Roman"/>
      <w:sz w:val="26"/>
      <w:szCs w:val="20"/>
      <w:lang w:val="ru-RU" w:eastAsia="ru-RU"/>
    </w:rPr>
  </w:style>
  <w:style w:type="paragraph" w:customStyle="1" w:styleId="2ff4">
    <w:name w:val="заголовок2"/>
    <w:basedOn w:val="a"/>
    <w:next w:val="a"/>
    <w:link w:val="2ff5"/>
    <w:rsid w:val="009856FB"/>
    <w:pPr>
      <w:spacing w:before="180" w:after="180"/>
      <w:ind w:firstLine="680"/>
      <w:jc w:val="center"/>
    </w:pPr>
    <w:rPr>
      <w:b/>
      <w:bCs/>
      <w:iCs/>
      <w:sz w:val="26"/>
      <w:szCs w:val="26"/>
    </w:rPr>
  </w:style>
  <w:style w:type="character" w:customStyle="1" w:styleId="2ff5">
    <w:name w:val="заголовок2 Знак Знак"/>
    <w:link w:val="2ff4"/>
    <w:rsid w:val="009856FB"/>
    <w:rPr>
      <w:rFonts w:ascii="Times New Roman" w:eastAsia="Times New Roman" w:hAnsi="Times New Roman" w:cs="Times New Roman"/>
      <w:b/>
      <w:bCs/>
      <w:iCs/>
      <w:sz w:val="26"/>
      <w:szCs w:val="26"/>
      <w:lang w:val="ru-RU" w:eastAsia="ru-RU"/>
    </w:rPr>
  </w:style>
  <w:style w:type="numbering" w:customStyle="1" w:styleId="390">
    <w:name w:val="Нет списка39"/>
    <w:next w:val="a2"/>
    <w:semiHidden/>
    <w:rsid w:val="009856FB"/>
  </w:style>
  <w:style w:type="table" w:customStyle="1" w:styleId="1170">
    <w:name w:val="Сетка таблицы 117"/>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8">
    <w:name w:val="Нет списка128"/>
    <w:next w:val="a2"/>
    <w:semiHidden/>
    <w:rsid w:val="009856FB"/>
  </w:style>
  <w:style w:type="numbering" w:customStyle="1" w:styleId="400">
    <w:name w:val="Нет списка40"/>
    <w:next w:val="a2"/>
    <w:semiHidden/>
    <w:rsid w:val="009856FB"/>
  </w:style>
  <w:style w:type="numbering" w:customStyle="1" w:styleId="480">
    <w:name w:val="Нет списка48"/>
    <w:next w:val="a2"/>
    <w:uiPriority w:val="99"/>
    <w:semiHidden/>
    <w:unhideWhenUsed/>
    <w:rsid w:val="009856FB"/>
  </w:style>
  <w:style w:type="numbering" w:customStyle="1" w:styleId="559">
    <w:name w:val="Стиль559"/>
    <w:basedOn w:val="a2"/>
    <w:rsid w:val="009856FB"/>
  </w:style>
  <w:style w:type="table" w:customStyle="1" w:styleId="1180">
    <w:name w:val="Сетка таблицы 118"/>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ai140">
    <w:name w:val="1 / a / i140"/>
    <w:basedOn w:val="a2"/>
    <w:next w:val="1ai"/>
    <w:rsid w:val="009856FB"/>
  </w:style>
  <w:style w:type="numbering" w:customStyle="1" w:styleId="1ai230">
    <w:name w:val="1 / a / i230"/>
    <w:basedOn w:val="a2"/>
    <w:next w:val="1ai"/>
    <w:rsid w:val="009856FB"/>
  </w:style>
  <w:style w:type="numbering" w:customStyle="1" w:styleId="5300">
    <w:name w:val="Стиль530"/>
    <w:basedOn w:val="a2"/>
    <w:rsid w:val="009856FB"/>
  </w:style>
  <w:style w:type="numbering" w:customStyle="1" w:styleId="1ai1120">
    <w:name w:val="1 / a / i1120"/>
    <w:basedOn w:val="a2"/>
    <w:next w:val="1ai"/>
    <w:rsid w:val="009856FB"/>
  </w:style>
  <w:style w:type="numbering" w:customStyle="1" w:styleId="1ai2120">
    <w:name w:val="1 / a / i2120"/>
    <w:basedOn w:val="a2"/>
    <w:next w:val="1ai"/>
    <w:rsid w:val="009856FB"/>
  </w:style>
  <w:style w:type="numbering" w:customStyle="1" w:styleId="51300">
    <w:name w:val="Стиль5130"/>
    <w:basedOn w:val="a2"/>
    <w:rsid w:val="009856FB"/>
  </w:style>
  <w:style w:type="table" w:customStyle="1" w:styleId="1162">
    <w:name w:val="Сетка таблицы116"/>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xl43717">
    <w:name w:val="xl43717"/>
    <w:basedOn w:val="a"/>
    <w:rsid w:val="009856FB"/>
    <w:pPr>
      <w:spacing w:before="100" w:beforeAutospacing="1" w:after="100" w:afterAutospacing="1"/>
    </w:pPr>
    <w:rPr>
      <w:sz w:val="20"/>
      <w:szCs w:val="20"/>
    </w:rPr>
  </w:style>
  <w:style w:type="paragraph" w:customStyle="1" w:styleId="xl43718">
    <w:name w:val="xl437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19">
    <w:name w:val="xl437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20">
    <w:name w:val="xl437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21">
    <w:name w:val="xl437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22">
    <w:name w:val="xl437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23">
    <w:name w:val="xl437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24">
    <w:name w:val="xl437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25">
    <w:name w:val="xl437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43726">
    <w:name w:val="xl437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28"/>
      <w:szCs w:val="28"/>
    </w:rPr>
  </w:style>
  <w:style w:type="paragraph" w:customStyle="1" w:styleId="xl43727">
    <w:name w:val="xl437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28">
    <w:name w:val="xl437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29">
    <w:name w:val="xl437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30">
    <w:name w:val="xl43730"/>
    <w:basedOn w:val="a"/>
    <w:rsid w:val="009856FB"/>
    <w:pPr>
      <w:spacing w:before="100" w:beforeAutospacing="1" w:after="100" w:afterAutospacing="1"/>
    </w:pPr>
    <w:rPr>
      <w:b/>
      <w:bCs/>
    </w:rPr>
  </w:style>
  <w:style w:type="paragraph" w:customStyle="1" w:styleId="xl43731">
    <w:name w:val="xl437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2">
    <w:name w:val="xl437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43733">
    <w:name w:val="xl437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4">
    <w:name w:val="xl437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5">
    <w:name w:val="xl43735"/>
    <w:basedOn w:val="a"/>
    <w:rsid w:val="009856FB"/>
    <w:pPr>
      <w:spacing w:before="100" w:beforeAutospacing="1" w:after="100" w:afterAutospacing="1"/>
    </w:pPr>
    <w:rPr>
      <w:b/>
      <w:bCs/>
      <w:sz w:val="20"/>
      <w:szCs w:val="20"/>
    </w:rPr>
  </w:style>
  <w:style w:type="paragraph" w:customStyle="1" w:styleId="xl43736">
    <w:name w:val="xl437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737">
    <w:name w:val="xl437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38">
    <w:name w:val="xl437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39">
    <w:name w:val="xl437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40">
    <w:name w:val="xl437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1">
    <w:name w:val="xl437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2">
    <w:name w:val="xl437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3">
    <w:name w:val="xl437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4">
    <w:name w:val="xl43744"/>
    <w:basedOn w:val="a"/>
    <w:rsid w:val="009856FB"/>
    <w:pPr>
      <w:spacing w:before="100" w:beforeAutospacing="1" w:after="100" w:afterAutospacing="1"/>
    </w:pPr>
    <w:rPr>
      <w:b/>
      <w:bCs/>
    </w:rPr>
  </w:style>
  <w:style w:type="paragraph" w:customStyle="1" w:styleId="xl43745">
    <w:name w:val="xl437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43746">
    <w:name w:val="xl437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47">
    <w:name w:val="xl437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3748">
    <w:name w:val="xl437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49">
    <w:name w:val="xl437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750">
    <w:name w:val="xl437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51">
    <w:name w:val="xl4375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2">
    <w:name w:val="xl43752"/>
    <w:basedOn w:val="a"/>
    <w:rsid w:val="009856FB"/>
    <w:pPr>
      <w:spacing w:before="100" w:beforeAutospacing="1" w:after="100" w:afterAutospacing="1"/>
    </w:pPr>
    <w:rPr>
      <w:rFonts w:ascii="Arial CYR" w:hAnsi="Arial CYR" w:cs="Arial CYR"/>
      <w:sz w:val="20"/>
      <w:szCs w:val="20"/>
    </w:rPr>
  </w:style>
  <w:style w:type="paragraph" w:customStyle="1" w:styleId="xl43753">
    <w:name w:val="xl4375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4">
    <w:name w:val="xl4375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43755">
    <w:name w:val="xl437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3756">
    <w:name w:val="xl437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7">
    <w:name w:val="xl437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58">
    <w:name w:val="xl437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59">
    <w:name w:val="xl437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0">
    <w:name w:val="xl437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1">
    <w:name w:val="xl4376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2">
    <w:name w:val="xl43762"/>
    <w:basedOn w:val="a"/>
    <w:rsid w:val="009856FB"/>
    <w:pPr>
      <w:spacing w:before="100" w:beforeAutospacing="1" w:after="100" w:afterAutospacing="1"/>
    </w:pPr>
    <w:rPr>
      <w:b/>
      <w:bCs/>
      <w:sz w:val="28"/>
      <w:szCs w:val="28"/>
    </w:rPr>
  </w:style>
  <w:style w:type="paragraph" w:customStyle="1" w:styleId="xl43763">
    <w:name w:val="xl43763"/>
    <w:basedOn w:val="a"/>
    <w:rsid w:val="009856FB"/>
    <w:pPr>
      <w:spacing w:before="100" w:beforeAutospacing="1" w:after="100" w:afterAutospacing="1"/>
    </w:pPr>
    <w:rPr>
      <w:sz w:val="20"/>
      <w:szCs w:val="20"/>
    </w:rPr>
  </w:style>
  <w:style w:type="paragraph" w:customStyle="1" w:styleId="xl43764">
    <w:name w:val="xl4376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65">
    <w:name w:val="xl43765"/>
    <w:basedOn w:val="a"/>
    <w:rsid w:val="009856FB"/>
    <w:pPr>
      <w:pBdr>
        <w:left w:val="single" w:sz="4" w:space="0" w:color="auto"/>
        <w:right w:val="single" w:sz="4" w:space="0" w:color="auto"/>
      </w:pBdr>
      <w:spacing w:before="100" w:beforeAutospacing="1" w:after="100" w:afterAutospacing="1"/>
      <w:jc w:val="center"/>
    </w:pPr>
    <w:rPr>
      <w:b/>
      <w:bCs/>
      <w:sz w:val="20"/>
      <w:szCs w:val="20"/>
    </w:rPr>
  </w:style>
  <w:style w:type="paragraph" w:customStyle="1" w:styleId="xl43766">
    <w:name w:val="xl43766"/>
    <w:basedOn w:val="a"/>
    <w:rsid w:val="009856FB"/>
    <w:pPr>
      <w:pBdr>
        <w:left w:val="single" w:sz="4" w:space="0" w:color="auto"/>
        <w:right w:val="single" w:sz="4" w:space="0" w:color="auto"/>
      </w:pBdr>
      <w:spacing w:before="100" w:beforeAutospacing="1" w:after="100" w:afterAutospacing="1"/>
    </w:pPr>
    <w:rPr>
      <w:b/>
      <w:bCs/>
    </w:rPr>
  </w:style>
  <w:style w:type="paragraph" w:customStyle="1" w:styleId="xl43767">
    <w:name w:val="xl43767"/>
    <w:basedOn w:val="a"/>
    <w:rsid w:val="009856FB"/>
    <w:pPr>
      <w:pBdr>
        <w:left w:val="single" w:sz="4" w:space="0" w:color="auto"/>
        <w:right w:val="single" w:sz="4" w:space="0" w:color="auto"/>
      </w:pBdr>
      <w:spacing w:before="100" w:beforeAutospacing="1" w:after="100" w:afterAutospacing="1"/>
    </w:pPr>
    <w:rPr>
      <w:sz w:val="20"/>
      <w:szCs w:val="20"/>
    </w:rPr>
  </w:style>
  <w:style w:type="paragraph" w:customStyle="1" w:styleId="xl43768">
    <w:name w:val="xl43768"/>
    <w:basedOn w:val="a"/>
    <w:rsid w:val="009856FB"/>
    <w:pPr>
      <w:pBdr>
        <w:left w:val="single" w:sz="4" w:space="0" w:color="auto"/>
        <w:right w:val="single" w:sz="4" w:space="0" w:color="auto"/>
      </w:pBdr>
      <w:spacing w:before="100" w:beforeAutospacing="1" w:after="100" w:afterAutospacing="1"/>
      <w:jc w:val="center"/>
    </w:pPr>
    <w:rPr>
      <w:sz w:val="20"/>
      <w:szCs w:val="20"/>
    </w:rPr>
  </w:style>
  <w:style w:type="paragraph" w:customStyle="1" w:styleId="xl43769">
    <w:name w:val="xl43769"/>
    <w:basedOn w:val="a"/>
    <w:rsid w:val="009856FB"/>
    <w:pPr>
      <w:pBdr>
        <w:left w:val="single" w:sz="4" w:space="0" w:color="auto"/>
        <w:right w:val="single" w:sz="4" w:space="0" w:color="auto"/>
      </w:pBdr>
      <w:spacing w:before="100" w:beforeAutospacing="1" w:after="100" w:afterAutospacing="1"/>
    </w:pPr>
    <w:rPr>
      <w:b/>
      <w:bCs/>
    </w:rPr>
  </w:style>
  <w:style w:type="paragraph" w:customStyle="1" w:styleId="xl43770">
    <w:name w:val="xl4377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71">
    <w:name w:val="xl43771"/>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2">
    <w:name w:val="xl43772"/>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3">
    <w:name w:val="xl43773"/>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4">
    <w:name w:val="xl43774"/>
    <w:basedOn w:val="a"/>
    <w:rsid w:val="009856FB"/>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5">
    <w:name w:val="xl43775"/>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6">
    <w:name w:val="xl43776"/>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7">
    <w:name w:val="xl43777"/>
    <w:basedOn w:val="a"/>
    <w:rsid w:val="009856FB"/>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8">
    <w:name w:val="xl4377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9">
    <w:name w:val="xl437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80">
    <w:name w:val="xl437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sz w:val="20"/>
      <w:szCs w:val="20"/>
    </w:rPr>
  </w:style>
  <w:style w:type="paragraph" w:customStyle="1" w:styleId="xl43781">
    <w:name w:val="xl4378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3782">
    <w:name w:val="xl437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43783">
    <w:name w:val="xl437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84">
    <w:name w:val="xl4378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numbering" w:customStyle="1" w:styleId="1ai45">
    <w:name w:val="1 / a / i45"/>
    <w:basedOn w:val="a2"/>
    <w:next w:val="1ai"/>
    <w:rsid w:val="009856FB"/>
    <w:pPr>
      <w:numPr>
        <w:numId w:val="43"/>
      </w:numPr>
    </w:pPr>
  </w:style>
  <w:style w:type="numbering" w:customStyle="1" w:styleId="55100">
    <w:name w:val="Стиль5510"/>
    <w:basedOn w:val="a2"/>
    <w:rsid w:val="009856FB"/>
  </w:style>
  <w:style w:type="numbering" w:customStyle="1" w:styleId="490">
    <w:name w:val="Нет списка49"/>
    <w:next w:val="a2"/>
    <w:uiPriority w:val="99"/>
    <w:semiHidden/>
    <w:unhideWhenUsed/>
    <w:rsid w:val="009856FB"/>
  </w:style>
  <w:style w:type="numbering" w:customStyle="1" w:styleId="55190">
    <w:name w:val="Стиль5519"/>
    <w:basedOn w:val="a2"/>
    <w:rsid w:val="009856FB"/>
  </w:style>
  <w:style w:type="table" w:customStyle="1" w:styleId="205">
    <w:name w:val="Сетка таблицы20"/>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00">
    <w:name w:val="Нет списка50"/>
    <w:next w:val="a2"/>
    <w:uiPriority w:val="99"/>
    <w:semiHidden/>
    <w:unhideWhenUsed/>
    <w:rsid w:val="009856FB"/>
  </w:style>
  <w:style w:type="numbering" w:customStyle="1" w:styleId="5400">
    <w:name w:val="Стиль540"/>
    <w:rsid w:val="009856FB"/>
  </w:style>
  <w:style w:type="numbering" w:customStyle="1" w:styleId="1ai39">
    <w:name w:val="1 / a / i39"/>
    <w:basedOn w:val="a2"/>
    <w:next w:val="1ai"/>
    <w:locked/>
    <w:rsid w:val="009856FB"/>
  </w:style>
  <w:style w:type="numbering" w:customStyle="1" w:styleId="129">
    <w:name w:val="Нет списка129"/>
    <w:next w:val="a2"/>
    <w:semiHidden/>
    <w:rsid w:val="009856FB"/>
  </w:style>
  <w:style w:type="numbering" w:customStyle="1" w:styleId="219">
    <w:name w:val="Нет списка219"/>
    <w:next w:val="a2"/>
    <w:uiPriority w:val="99"/>
    <w:semiHidden/>
    <w:unhideWhenUsed/>
    <w:rsid w:val="009856FB"/>
  </w:style>
  <w:style w:type="numbering" w:customStyle="1" w:styleId="1118">
    <w:name w:val="Нет списка1118"/>
    <w:next w:val="a2"/>
    <w:semiHidden/>
    <w:rsid w:val="009856FB"/>
  </w:style>
  <w:style w:type="numbering" w:customStyle="1" w:styleId="3100">
    <w:name w:val="Нет списка310"/>
    <w:next w:val="a2"/>
    <w:uiPriority w:val="99"/>
    <w:semiHidden/>
    <w:unhideWhenUsed/>
    <w:rsid w:val="009856FB"/>
  </w:style>
  <w:style w:type="numbering" w:customStyle="1" w:styleId="12100">
    <w:name w:val="Нет списка1210"/>
    <w:next w:val="a2"/>
    <w:semiHidden/>
    <w:rsid w:val="009856FB"/>
  </w:style>
  <w:style w:type="numbering" w:customStyle="1" w:styleId="4100">
    <w:name w:val="Нет списка410"/>
    <w:next w:val="a2"/>
    <w:uiPriority w:val="99"/>
    <w:semiHidden/>
    <w:unhideWhenUsed/>
    <w:rsid w:val="009856FB"/>
  </w:style>
  <w:style w:type="numbering" w:customStyle="1" w:styleId="5139">
    <w:name w:val="Стиль5139"/>
    <w:rsid w:val="009856FB"/>
  </w:style>
  <w:style w:type="numbering" w:customStyle="1" w:styleId="1ai149">
    <w:name w:val="1 / a / i149"/>
    <w:basedOn w:val="a2"/>
    <w:next w:val="1ai"/>
    <w:uiPriority w:val="99"/>
    <w:unhideWhenUsed/>
    <w:rsid w:val="009856FB"/>
  </w:style>
  <w:style w:type="numbering" w:customStyle="1" w:styleId="51115">
    <w:name w:val="Стиль51115"/>
    <w:rsid w:val="009856FB"/>
  </w:style>
  <w:style w:type="numbering" w:customStyle="1" w:styleId="1ai1129">
    <w:name w:val="1 / a / i1129"/>
    <w:basedOn w:val="a2"/>
    <w:next w:val="1ai"/>
    <w:locked/>
    <w:rsid w:val="009856FB"/>
  </w:style>
  <w:style w:type="numbering" w:customStyle="1" w:styleId="5219">
    <w:name w:val="Стиль5219"/>
    <w:rsid w:val="009856FB"/>
  </w:style>
  <w:style w:type="numbering" w:customStyle="1" w:styleId="1ai239">
    <w:name w:val="1 / a / i239"/>
    <w:basedOn w:val="a2"/>
    <w:next w:val="1ai"/>
    <w:locked/>
    <w:rsid w:val="009856FB"/>
  </w:style>
  <w:style w:type="numbering" w:customStyle="1" w:styleId="582">
    <w:name w:val="Нет списка58"/>
    <w:next w:val="a2"/>
    <w:uiPriority w:val="99"/>
    <w:semiHidden/>
    <w:unhideWhenUsed/>
    <w:rsid w:val="009856FB"/>
  </w:style>
  <w:style w:type="numbering" w:customStyle="1" w:styleId="1352">
    <w:name w:val="Нет списка135"/>
    <w:next w:val="a2"/>
    <w:semiHidden/>
    <w:unhideWhenUsed/>
    <w:rsid w:val="009856FB"/>
  </w:style>
  <w:style w:type="numbering" w:customStyle="1" w:styleId="1119">
    <w:name w:val="Нет списка1119"/>
    <w:next w:val="a2"/>
    <w:semiHidden/>
    <w:rsid w:val="009856FB"/>
  </w:style>
  <w:style w:type="numbering" w:customStyle="1" w:styleId="1ai310">
    <w:name w:val="1 / a / i310"/>
    <w:basedOn w:val="a2"/>
    <w:next w:val="1ai"/>
    <w:rsid w:val="009856FB"/>
  </w:style>
  <w:style w:type="numbering" w:customStyle="1" w:styleId="1ai1215">
    <w:name w:val="1 / a / i1215"/>
    <w:basedOn w:val="a2"/>
    <w:next w:val="1ai"/>
    <w:rsid w:val="009856FB"/>
  </w:style>
  <w:style w:type="numbering" w:customStyle="1" w:styleId="21100">
    <w:name w:val="Нет списка2110"/>
    <w:next w:val="a2"/>
    <w:semiHidden/>
    <w:unhideWhenUsed/>
    <w:rsid w:val="009856FB"/>
  </w:style>
  <w:style w:type="numbering" w:customStyle="1" w:styleId="11116">
    <w:name w:val="Нет списка11116"/>
    <w:next w:val="a2"/>
    <w:semiHidden/>
    <w:rsid w:val="009856FB"/>
  </w:style>
  <w:style w:type="numbering" w:customStyle="1" w:styleId="1ai2129">
    <w:name w:val="1 / a / i2129"/>
    <w:basedOn w:val="a2"/>
    <w:next w:val="1ai"/>
    <w:rsid w:val="009856FB"/>
  </w:style>
  <w:style w:type="numbering" w:customStyle="1" w:styleId="53100">
    <w:name w:val="Стиль5310"/>
    <w:basedOn w:val="a2"/>
    <w:rsid w:val="009856FB"/>
  </w:style>
  <w:style w:type="numbering" w:customStyle="1" w:styleId="3150">
    <w:name w:val="Нет списка315"/>
    <w:next w:val="a2"/>
    <w:uiPriority w:val="99"/>
    <w:semiHidden/>
    <w:unhideWhenUsed/>
    <w:rsid w:val="009856FB"/>
  </w:style>
  <w:style w:type="numbering" w:customStyle="1" w:styleId="1215">
    <w:name w:val="Нет списка1215"/>
    <w:next w:val="a2"/>
    <w:semiHidden/>
    <w:rsid w:val="009856FB"/>
  </w:style>
  <w:style w:type="numbering" w:customStyle="1" w:styleId="1ai315">
    <w:name w:val="1 / a / i315"/>
    <w:basedOn w:val="a2"/>
    <w:next w:val="1ai"/>
    <w:rsid w:val="009856FB"/>
  </w:style>
  <w:style w:type="numbering" w:customStyle="1" w:styleId="1ai11110">
    <w:name w:val="1 / a / i11110"/>
    <w:basedOn w:val="a2"/>
    <w:next w:val="1ai"/>
    <w:rsid w:val="009856FB"/>
  </w:style>
  <w:style w:type="numbering" w:customStyle="1" w:styleId="21150">
    <w:name w:val="Нет списка2115"/>
    <w:next w:val="a2"/>
    <w:semiHidden/>
    <w:unhideWhenUsed/>
    <w:rsid w:val="009856FB"/>
  </w:style>
  <w:style w:type="numbering" w:customStyle="1" w:styleId="1127">
    <w:name w:val="Нет списка1127"/>
    <w:next w:val="a2"/>
    <w:semiHidden/>
    <w:rsid w:val="009856FB"/>
  </w:style>
  <w:style w:type="numbering" w:customStyle="1" w:styleId="1ai21120">
    <w:name w:val="1 / a / i21120"/>
    <w:basedOn w:val="a2"/>
    <w:next w:val="1ai"/>
    <w:rsid w:val="009856FB"/>
  </w:style>
  <w:style w:type="numbering" w:customStyle="1" w:styleId="512100">
    <w:name w:val="Стиль51210"/>
    <w:basedOn w:val="a2"/>
    <w:rsid w:val="009856FB"/>
  </w:style>
  <w:style w:type="numbering" w:customStyle="1" w:styleId="415">
    <w:name w:val="Нет списка415"/>
    <w:next w:val="a2"/>
    <w:uiPriority w:val="99"/>
    <w:semiHidden/>
    <w:unhideWhenUsed/>
    <w:rsid w:val="009856FB"/>
  </w:style>
  <w:style w:type="numbering" w:customStyle="1" w:styleId="515a">
    <w:name w:val="Нет списка515"/>
    <w:next w:val="a2"/>
    <w:uiPriority w:val="99"/>
    <w:semiHidden/>
    <w:unhideWhenUsed/>
    <w:rsid w:val="009856FB"/>
  </w:style>
  <w:style w:type="numbering" w:customStyle="1" w:styleId="650">
    <w:name w:val="Нет списка65"/>
    <w:next w:val="a2"/>
    <w:uiPriority w:val="99"/>
    <w:semiHidden/>
    <w:unhideWhenUsed/>
    <w:rsid w:val="009856FB"/>
  </w:style>
  <w:style w:type="numbering" w:customStyle="1" w:styleId="1452">
    <w:name w:val="Нет списка145"/>
    <w:next w:val="a2"/>
    <w:semiHidden/>
    <w:unhideWhenUsed/>
    <w:rsid w:val="009856FB"/>
  </w:style>
  <w:style w:type="numbering" w:customStyle="1" w:styleId="1135">
    <w:name w:val="Нет списка1135"/>
    <w:next w:val="a2"/>
    <w:semiHidden/>
    <w:rsid w:val="009856FB"/>
  </w:style>
  <w:style w:type="numbering" w:customStyle="1" w:styleId="1ai46">
    <w:name w:val="1 / a / i46"/>
    <w:basedOn w:val="a2"/>
    <w:next w:val="1ai"/>
    <w:rsid w:val="009856FB"/>
  </w:style>
  <w:style w:type="numbering" w:customStyle="1" w:styleId="1ai1310">
    <w:name w:val="1 / a / i1310"/>
    <w:basedOn w:val="a2"/>
    <w:next w:val="1ai"/>
    <w:rsid w:val="009856FB"/>
  </w:style>
  <w:style w:type="numbering" w:customStyle="1" w:styleId="2250">
    <w:name w:val="Нет списка225"/>
    <w:next w:val="a2"/>
    <w:semiHidden/>
    <w:unhideWhenUsed/>
    <w:rsid w:val="009856FB"/>
  </w:style>
  <w:style w:type="numbering" w:customStyle="1" w:styleId="111250">
    <w:name w:val="Нет списка11125"/>
    <w:next w:val="a2"/>
    <w:semiHidden/>
    <w:rsid w:val="009856FB"/>
  </w:style>
  <w:style w:type="numbering" w:customStyle="1" w:styleId="1ai2210">
    <w:name w:val="1 / a / i2210"/>
    <w:basedOn w:val="a2"/>
    <w:next w:val="1ai"/>
    <w:rsid w:val="009856FB"/>
  </w:style>
  <w:style w:type="numbering" w:customStyle="1" w:styleId="54100">
    <w:name w:val="Стиль5410"/>
    <w:basedOn w:val="a2"/>
    <w:rsid w:val="009856FB"/>
  </w:style>
  <w:style w:type="numbering" w:customStyle="1" w:styleId="3250">
    <w:name w:val="Нет списка325"/>
    <w:next w:val="a2"/>
    <w:uiPriority w:val="99"/>
    <w:semiHidden/>
    <w:unhideWhenUsed/>
    <w:rsid w:val="009856FB"/>
  </w:style>
  <w:style w:type="numbering" w:customStyle="1" w:styleId="1225">
    <w:name w:val="Нет списка1225"/>
    <w:next w:val="a2"/>
    <w:semiHidden/>
    <w:rsid w:val="009856FB"/>
  </w:style>
  <w:style w:type="numbering" w:customStyle="1" w:styleId="1ai325">
    <w:name w:val="1 / a / i325"/>
    <w:basedOn w:val="a2"/>
    <w:next w:val="1ai"/>
    <w:rsid w:val="009856FB"/>
  </w:style>
  <w:style w:type="numbering" w:customStyle="1" w:styleId="1ai11210">
    <w:name w:val="1 / a / i11210"/>
    <w:basedOn w:val="a2"/>
    <w:next w:val="1ai"/>
    <w:rsid w:val="009856FB"/>
  </w:style>
  <w:style w:type="numbering" w:customStyle="1" w:styleId="21250">
    <w:name w:val="Нет списка2125"/>
    <w:next w:val="a2"/>
    <w:semiHidden/>
    <w:unhideWhenUsed/>
    <w:rsid w:val="009856FB"/>
  </w:style>
  <w:style w:type="numbering" w:customStyle="1" w:styleId="112150">
    <w:name w:val="Нет списка11215"/>
    <w:next w:val="a2"/>
    <w:semiHidden/>
    <w:rsid w:val="009856FB"/>
  </w:style>
  <w:style w:type="numbering" w:customStyle="1" w:styleId="1ai21210">
    <w:name w:val="1 / a / i21210"/>
    <w:basedOn w:val="a2"/>
    <w:next w:val="1ai"/>
    <w:rsid w:val="009856FB"/>
  </w:style>
  <w:style w:type="numbering" w:customStyle="1" w:styleId="513100">
    <w:name w:val="Стиль51310"/>
    <w:basedOn w:val="a2"/>
    <w:rsid w:val="009856FB"/>
  </w:style>
  <w:style w:type="numbering" w:customStyle="1" w:styleId="425">
    <w:name w:val="Нет списка425"/>
    <w:next w:val="a2"/>
    <w:uiPriority w:val="99"/>
    <w:semiHidden/>
    <w:unhideWhenUsed/>
    <w:rsid w:val="009856FB"/>
  </w:style>
  <w:style w:type="numbering" w:customStyle="1" w:styleId="5252">
    <w:name w:val="Нет списка525"/>
    <w:next w:val="a2"/>
    <w:uiPriority w:val="99"/>
    <w:semiHidden/>
    <w:unhideWhenUsed/>
    <w:rsid w:val="009856FB"/>
  </w:style>
  <w:style w:type="numbering" w:customStyle="1" w:styleId="75">
    <w:name w:val="Нет списка75"/>
    <w:next w:val="a2"/>
    <w:uiPriority w:val="99"/>
    <w:semiHidden/>
    <w:unhideWhenUsed/>
    <w:rsid w:val="009856FB"/>
  </w:style>
  <w:style w:type="numbering" w:customStyle="1" w:styleId="1551">
    <w:name w:val="Нет списка155"/>
    <w:next w:val="a2"/>
    <w:semiHidden/>
    <w:unhideWhenUsed/>
    <w:rsid w:val="009856FB"/>
  </w:style>
  <w:style w:type="numbering" w:customStyle="1" w:styleId="11450">
    <w:name w:val="Нет списка1145"/>
    <w:next w:val="a2"/>
    <w:semiHidden/>
    <w:rsid w:val="009856FB"/>
  </w:style>
  <w:style w:type="numbering" w:customStyle="1" w:styleId="1ai55">
    <w:name w:val="1 / a / i55"/>
    <w:basedOn w:val="a2"/>
    <w:next w:val="1ai"/>
    <w:rsid w:val="009856FB"/>
  </w:style>
  <w:style w:type="numbering" w:customStyle="1" w:styleId="1ai1410">
    <w:name w:val="1 / a / i1410"/>
    <w:basedOn w:val="a2"/>
    <w:next w:val="1ai"/>
    <w:rsid w:val="009856FB"/>
  </w:style>
  <w:style w:type="numbering" w:customStyle="1" w:styleId="2350">
    <w:name w:val="Нет списка235"/>
    <w:next w:val="a2"/>
    <w:semiHidden/>
    <w:unhideWhenUsed/>
    <w:rsid w:val="009856FB"/>
  </w:style>
  <w:style w:type="numbering" w:customStyle="1" w:styleId="111350">
    <w:name w:val="Нет списка11135"/>
    <w:next w:val="a2"/>
    <w:semiHidden/>
    <w:rsid w:val="009856FB"/>
  </w:style>
  <w:style w:type="numbering" w:customStyle="1" w:styleId="1ai2310">
    <w:name w:val="1 / a / i2310"/>
    <w:basedOn w:val="a2"/>
    <w:next w:val="1ai"/>
    <w:rsid w:val="009856FB"/>
  </w:style>
  <w:style w:type="numbering" w:customStyle="1" w:styleId="55200">
    <w:name w:val="Стиль5520"/>
    <w:basedOn w:val="a2"/>
    <w:rsid w:val="009856FB"/>
  </w:style>
  <w:style w:type="numbering" w:customStyle="1" w:styleId="3350">
    <w:name w:val="Нет списка335"/>
    <w:next w:val="a2"/>
    <w:uiPriority w:val="99"/>
    <w:semiHidden/>
    <w:unhideWhenUsed/>
    <w:rsid w:val="009856FB"/>
  </w:style>
  <w:style w:type="numbering" w:customStyle="1" w:styleId="12350">
    <w:name w:val="Нет списка1235"/>
    <w:next w:val="a2"/>
    <w:semiHidden/>
    <w:rsid w:val="009856FB"/>
  </w:style>
  <w:style w:type="numbering" w:customStyle="1" w:styleId="1ai335">
    <w:name w:val="1 / a / i335"/>
    <w:basedOn w:val="a2"/>
    <w:next w:val="1ai"/>
    <w:rsid w:val="009856FB"/>
  </w:style>
  <w:style w:type="numbering" w:customStyle="1" w:styleId="1ai1139">
    <w:name w:val="1 / a / i1139"/>
    <w:basedOn w:val="a2"/>
    <w:next w:val="1ai"/>
    <w:rsid w:val="009856FB"/>
  </w:style>
  <w:style w:type="numbering" w:customStyle="1" w:styleId="2135">
    <w:name w:val="Нет списка2135"/>
    <w:next w:val="a2"/>
    <w:semiHidden/>
    <w:unhideWhenUsed/>
    <w:rsid w:val="009856FB"/>
  </w:style>
  <w:style w:type="numbering" w:customStyle="1" w:styleId="11225">
    <w:name w:val="Нет списка11225"/>
    <w:next w:val="a2"/>
    <w:semiHidden/>
    <w:rsid w:val="009856FB"/>
  </w:style>
  <w:style w:type="numbering" w:customStyle="1" w:styleId="1ai2139">
    <w:name w:val="1 / a / i2139"/>
    <w:basedOn w:val="a2"/>
    <w:next w:val="1ai"/>
    <w:rsid w:val="009856FB"/>
  </w:style>
  <w:style w:type="numbering" w:customStyle="1" w:styleId="5149">
    <w:name w:val="Стиль5149"/>
    <w:basedOn w:val="a2"/>
    <w:rsid w:val="009856FB"/>
  </w:style>
  <w:style w:type="numbering" w:customStyle="1" w:styleId="435">
    <w:name w:val="Нет списка435"/>
    <w:next w:val="a2"/>
    <w:uiPriority w:val="99"/>
    <w:semiHidden/>
    <w:unhideWhenUsed/>
    <w:rsid w:val="009856FB"/>
  </w:style>
  <w:style w:type="numbering" w:customStyle="1" w:styleId="5353">
    <w:name w:val="Нет списка535"/>
    <w:next w:val="a2"/>
    <w:uiPriority w:val="99"/>
    <w:semiHidden/>
    <w:unhideWhenUsed/>
    <w:rsid w:val="009856FB"/>
  </w:style>
  <w:style w:type="numbering" w:customStyle="1" w:styleId="85">
    <w:name w:val="Нет списка85"/>
    <w:next w:val="a2"/>
    <w:uiPriority w:val="99"/>
    <w:semiHidden/>
    <w:unhideWhenUsed/>
    <w:rsid w:val="009856FB"/>
  </w:style>
  <w:style w:type="numbering" w:customStyle="1" w:styleId="950">
    <w:name w:val="Нет списка95"/>
    <w:next w:val="a2"/>
    <w:uiPriority w:val="99"/>
    <w:semiHidden/>
    <w:unhideWhenUsed/>
    <w:rsid w:val="009856FB"/>
  </w:style>
  <w:style w:type="numbering" w:customStyle="1" w:styleId="105">
    <w:name w:val="Нет списка105"/>
    <w:next w:val="a2"/>
    <w:uiPriority w:val="99"/>
    <w:semiHidden/>
    <w:unhideWhenUsed/>
    <w:rsid w:val="009856FB"/>
  </w:style>
  <w:style w:type="numbering" w:customStyle="1" w:styleId="1650">
    <w:name w:val="Нет списка165"/>
    <w:next w:val="a2"/>
    <w:uiPriority w:val="99"/>
    <w:semiHidden/>
    <w:unhideWhenUsed/>
    <w:rsid w:val="009856FB"/>
  </w:style>
  <w:style w:type="numbering" w:customStyle="1" w:styleId="1750">
    <w:name w:val="Нет списка175"/>
    <w:next w:val="a2"/>
    <w:uiPriority w:val="99"/>
    <w:semiHidden/>
    <w:unhideWhenUsed/>
    <w:rsid w:val="009856FB"/>
  </w:style>
  <w:style w:type="numbering" w:customStyle="1" w:styleId="1850">
    <w:name w:val="Нет списка185"/>
    <w:next w:val="a2"/>
    <w:uiPriority w:val="99"/>
    <w:semiHidden/>
    <w:unhideWhenUsed/>
    <w:rsid w:val="009856FB"/>
  </w:style>
  <w:style w:type="numbering" w:customStyle="1" w:styleId="1950">
    <w:name w:val="Нет списка195"/>
    <w:next w:val="a2"/>
    <w:uiPriority w:val="99"/>
    <w:semiHidden/>
    <w:unhideWhenUsed/>
    <w:rsid w:val="009856FB"/>
  </w:style>
  <w:style w:type="numbering" w:customStyle="1" w:styleId="2050">
    <w:name w:val="Нет списка205"/>
    <w:next w:val="a2"/>
    <w:uiPriority w:val="99"/>
    <w:semiHidden/>
    <w:unhideWhenUsed/>
    <w:rsid w:val="009856FB"/>
  </w:style>
  <w:style w:type="numbering" w:customStyle="1" w:styleId="245">
    <w:name w:val="Нет списка245"/>
    <w:next w:val="a2"/>
    <w:uiPriority w:val="99"/>
    <w:semiHidden/>
    <w:unhideWhenUsed/>
    <w:rsid w:val="009856FB"/>
  </w:style>
  <w:style w:type="numbering" w:customStyle="1" w:styleId="11050">
    <w:name w:val="Нет списка1105"/>
    <w:next w:val="a2"/>
    <w:uiPriority w:val="99"/>
    <w:semiHidden/>
    <w:unhideWhenUsed/>
    <w:rsid w:val="009856FB"/>
  </w:style>
  <w:style w:type="numbering" w:customStyle="1" w:styleId="565">
    <w:name w:val="Стиль565"/>
    <w:rsid w:val="009856FB"/>
  </w:style>
  <w:style w:type="numbering" w:customStyle="1" w:styleId="1ai65">
    <w:name w:val="1 / a / i65"/>
    <w:basedOn w:val="a2"/>
    <w:next w:val="1ai"/>
    <w:rsid w:val="009856FB"/>
  </w:style>
  <w:style w:type="numbering" w:customStyle="1" w:styleId="1155">
    <w:name w:val="Нет списка1155"/>
    <w:next w:val="a2"/>
    <w:semiHidden/>
    <w:rsid w:val="009856FB"/>
  </w:style>
  <w:style w:type="numbering" w:customStyle="1" w:styleId="255">
    <w:name w:val="Нет списка255"/>
    <w:next w:val="a2"/>
    <w:uiPriority w:val="99"/>
    <w:semiHidden/>
    <w:unhideWhenUsed/>
    <w:rsid w:val="009856FB"/>
  </w:style>
  <w:style w:type="numbering" w:customStyle="1" w:styleId="11145">
    <w:name w:val="Нет списка11145"/>
    <w:next w:val="a2"/>
    <w:semiHidden/>
    <w:rsid w:val="009856FB"/>
  </w:style>
  <w:style w:type="numbering" w:customStyle="1" w:styleId="345">
    <w:name w:val="Нет списка345"/>
    <w:next w:val="a2"/>
    <w:uiPriority w:val="99"/>
    <w:semiHidden/>
    <w:unhideWhenUsed/>
    <w:rsid w:val="009856FB"/>
  </w:style>
  <w:style w:type="numbering" w:customStyle="1" w:styleId="12450">
    <w:name w:val="Нет списка1245"/>
    <w:next w:val="a2"/>
    <w:semiHidden/>
    <w:rsid w:val="009856FB"/>
  </w:style>
  <w:style w:type="numbering" w:customStyle="1" w:styleId="445">
    <w:name w:val="Нет списка445"/>
    <w:next w:val="a2"/>
    <w:uiPriority w:val="99"/>
    <w:semiHidden/>
    <w:unhideWhenUsed/>
    <w:rsid w:val="009856FB"/>
  </w:style>
  <w:style w:type="numbering" w:customStyle="1" w:styleId="515100">
    <w:name w:val="Стиль51510"/>
    <w:rsid w:val="009856FB"/>
  </w:style>
  <w:style w:type="numbering" w:customStyle="1" w:styleId="1ai1510">
    <w:name w:val="1 / a / i1510"/>
    <w:basedOn w:val="a2"/>
    <w:next w:val="1ai"/>
    <w:uiPriority w:val="99"/>
    <w:unhideWhenUsed/>
    <w:rsid w:val="009856FB"/>
  </w:style>
  <w:style w:type="numbering" w:customStyle="1" w:styleId="51116">
    <w:name w:val="Стиль51116"/>
    <w:rsid w:val="009856FB"/>
  </w:style>
  <w:style w:type="numbering" w:customStyle="1" w:styleId="1ai1145">
    <w:name w:val="1 / a / i1145"/>
    <w:basedOn w:val="a2"/>
    <w:next w:val="1ai"/>
    <w:locked/>
    <w:rsid w:val="009856FB"/>
  </w:style>
  <w:style w:type="numbering" w:customStyle="1" w:styleId="521100">
    <w:name w:val="Стиль52110"/>
    <w:rsid w:val="009856FB"/>
  </w:style>
  <w:style w:type="numbering" w:customStyle="1" w:styleId="1ai249">
    <w:name w:val="1 / a / i249"/>
    <w:basedOn w:val="a2"/>
    <w:next w:val="1ai"/>
    <w:locked/>
    <w:rsid w:val="009856FB"/>
  </w:style>
  <w:style w:type="numbering" w:customStyle="1" w:styleId="5453">
    <w:name w:val="Нет списка545"/>
    <w:next w:val="a2"/>
    <w:uiPriority w:val="99"/>
    <w:semiHidden/>
    <w:unhideWhenUsed/>
    <w:rsid w:val="009856FB"/>
  </w:style>
  <w:style w:type="numbering" w:customStyle="1" w:styleId="13150">
    <w:name w:val="Нет списка1315"/>
    <w:next w:val="a2"/>
    <w:semiHidden/>
    <w:unhideWhenUsed/>
    <w:rsid w:val="009856FB"/>
  </w:style>
  <w:style w:type="numbering" w:customStyle="1" w:styleId="1111150">
    <w:name w:val="Нет списка111115"/>
    <w:next w:val="a2"/>
    <w:semiHidden/>
    <w:rsid w:val="009856FB"/>
  </w:style>
  <w:style w:type="numbering" w:customStyle="1" w:styleId="1ai345">
    <w:name w:val="1 / a / i345"/>
    <w:basedOn w:val="a2"/>
    <w:next w:val="1ai"/>
    <w:rsid w:val="009856FB"/>
  </w:style>
  <w:style w:type="numbering" w:customStyle="1" w:styleId="1ai1216">
    <w:name w:val="1 / a / i1216"/>
    <w:basedOn w:val="a2"/>
    <w:next w:val="1ai"/>
    <w:rsid w:val="009856FB"/>
  </w:style>
  <w:style w:type="numbering" w:customStyle="1" w:styleId="2145">
    <w:name w:val="Нет списка2145"/>
    <w:next w:val="a2"/>
    <w:semiHidden/>
    <w:unhideWhenUsed/>
    <w:rsid w:val="009856FB"/>
  </w:style>
  <w:style w:type="numbering" w:customStyle="1" w:styleId="1111113">
    <w:name w:val="Нет списка1111113"/>
    <w:next w:val="a2"/>
    <w:semiHidden/>
    <w:rsid w:val="009856FB"/>
  </w:style>
  <w:style w:type="numbering" w:customStyle="1" w:styleId="1ai2145">
    <w:name w:val="1 / a / i2145"/>
    <w:basedOn w:val="a2"/>
    <w:next w:val="1ai"/>
    <w:rsid w:val="009856FB"/>
  </w:style>
  <w:style w:type="numbering" w:customStyle="1" w:styleId="5315">
    <w:name w:val="Стиль5315"/>
    <w:basedOn w:val="a2"/>
    <w:rsid w:val="009856FB"/>
  </w:style>
  <w:style w:type="numbering" w:customStyle="1" w:styleId="31150">
    <w:name w:val="Нет списка3115"/>
    <w:next w:val="a2"/>
    <w:uiPriority w:val="99"/>
    <w:semiHidden/>
    <w:unhideWhenUsed/>
    <w:rsid w:val="009856FB"/>
  </w:style>
  <w:style w:type="numbering" w:customStyle="1" w:styleId="12115">
    <w:name w:val="Нет списка12115"/>
    <w:next w:val="a2"/>
    <w:semiHidden/>
    <w:rsid w:val="009856FB"/>
  </w:style>
  <w:style w:type="numbering" w:customStyle="1" w:styleId="1ai3115">
    <w:name w:val="1 / a / i3115"/>
    <w:basedOn w:val="a2"/>
    <w:next w:val="1ai"/>
    <w:rsid w:val="009856FB"/>
  </w:style>
  <w:style w:type="numbering" w:customStyle="1" w:styleId="1ai111110">
    <w:name w:val="1 / a / i111110"/>
    <w:basedOn w:val="a2"/>
    <w:next w:val="1ai"/>
    <w:rsid w:val="009856FB"/>
  </w:style>
  <w:style w:type="numbering" w:customStyle="1" w:styleId="21115">
    <w:name w:val="Нет списка21115"/>
    <w:next w:val="a2"/>
    <w:semiHidden/>
    <w:unhideWhenUsed/>
    <w:rsid w:val="009856FB"/>
  </w:style>
  <w:style w:type="numbering" w:customStyle="1" w:styleId="11235">
    <w:name w:val="Нет списка11235"/>
    <w:next w:val="a2"/>
    <w:semiHidden/>
    <w:rsid w:val="009856FB"/>
  </w:style>
  <w:style w:type="numbering" w:customStyle="1" w:styleId="1ai211110">
    <w:name w:val="1 / a / i211110"/>
    <w:basedOn w:val="a2"/>
    <w:next w:val="1ai"/>
    <w:rsid w:val="009856FB"/>
  </w:style>
  <w:style w:type="numbering" w:customStyle="1" w:styleId="512150">
    <w:name w:val="Стиль51215"/>
    <w:basedOn w:val="a2"/>
    <w:rsid w:val="009856FB"/>
  </w:style>
  <w:style w:type="numbering" w:customStyle="1" w:styleId="4115">
    <w:name w:val="Нет списка4115"/>
    <w:next w:val="a2"/>
    <w:uiPriority w:val="99"/>
    <w:semiHidden/>
    <w:unhideWhenUsed/>
    <w:rsid w:val="009856FB"/>
  </w:style>
  <w:style w:type="numbering" w:customStyle="1" w:styleId="51152">
    <w:name w:val="Нет списка5115"/>
    <w:next w:val="a2"/>
    <w:uiPriority w:val="99"/>
    <w:semiHidden/>
    <w:unhideWhenUsed/>
    <w:rsid w:val="009856FB"/>
  </w:style>
  <w:style w:type="numbering" w:customStyle="1" w:styleId="615">
    <w:name w:val="Нет списка615"/>
    <w:next w:val="a2"/>
    <w:uiPriority w:val="99"/>
    <w:semiHidden/>
    <w:unhideWhenUsed/>
    <w:rsid w:val="009856FB"/>
  </w:style>
  <w:style w:type="numbering" w:customStyle="1" w:styleId="14150">
    <w:name w:val="Нет списка1415"/>
    <w:next w:val="a2"/>
    <w:semiHidden/>
    <w:unhideWhenUsed/>
    <w:rsid w:val="009856FB"/>
  </w:style>
  <w:style w:type="numbering" w:customStyle="1" w:styleId="113150">
    <w:name w:val="Нет списка11315"/>
    <w:next w:val="a2"/>
    <w:semiHidden/>
    <w:rsid w:val="009856FB"/>
  </w:style>
  <w:style w:type="numbering" w:customStyle="1" w:styleId="1ai415">
    <w:name w:val="1 / a / i415"/>
    <w:basedOn w:val="a2"/>
    <w:next w:val="1ai"/>
    <w:rsid w:val="009856FB"/>
  </w:style>
  <w:style w:type="numbering" w:customStyle="1" w:styleId="1ai13110">
    <w:name w:val="1 / a / i13110"/>
    <w:basedOn w:val="a2"/>
    <w:next w:val="1ai"/>
    <w:rsid w:val="009856FB"/>
  </w:style>
  <w:style w:type="numbering" w:customStyle="1" w:styleId="2215">
    <w:name w:val="Нет списка2215"/>
    <w:next w:val="a2"/>
    <w:semiHidden/>
    <w:unhideWhenUsed/>
    <w:rsid w:val="009856FB"/>
  </w:style>
  <w:style w:type="numbering" w:customStyle="1" w:styleId="1112150">
    <w:name w:val="Нет списка111215"/>
    <w:next w:val="a2"/>
    <w:semiHidden/>
    <w:rsid w:val="009856FB"/>
  </w:style>
  <w:style w:type="numbering" w:customStyle="1" w:styleId="1ai22110">
    <w:name w:val="1 / a / i22110"/>
    <w:basedOn w:val="a2"/>
    <w:next w:val="1ai"/>
    <w:rsid w:val="009856FB"/>
  </w:style>
  <w:style w:type="numbering" w:customStyle="1" w:styleId="541100">
    <w:name w:val="Стиль54110"/>
    <w:basedOn w:val="a2"/>
    <w:rsid w:val="009856FB"/>
  </w:style>
  <w:style w:type="numbering" w:customStyle="1" w:styleId="3215">
    <w:name w:val="Нет списка3215"/>
    <w:next w:val="a2"/>
    <w:uiPriority w:val="99"/>
    <w:semiHidden/>
    <w:unhideWhenUsed/>
    <w:rsid w:val="009856FB"/>
  </w:style>
  <w:style w:type="numbering" w:customStyle="1" w:styleId="122150">
    <w:name w:val="Нет списка12215"/>
    <w:next w:val="a2"/>
    <w:semiHidden/>
    <w:rsid w:val="009856FB"/>
  </w:style>
  <w:style w:type="numbering" w:customStyle="1" w:styleId="1ai3215">
    <w:name w:val="1 / a / i3215"/>
    <w:basedOn w:val="a2"/>
    <w:next w:val="1ai"/>
    <w:rsid w:val="009856FB"/>
  </w:style>
  <w:style w:type="numbering" w:customStyle="1" w:styleId="1ai11215">
    <w:name w:val="1 / a / i11215"/>
    <w:basedOn w:val="a2"/>
    <w:next w:val="1ai"/>
    <w:rsid w:val="009856FB"/>
  </w:style>
  <w:style w:type="numbering" w:customStyle="1" w:styleId="21215">
    <w:name w:val="Нет списка21215"/>
    <w:next w:val="a2"/>
    <w:semiHidden/>
    <w:unhideWhenUsed/>
    <w:rsid w:val="009856FB"/>
  </w:style>
  <w:style w:type="numbering" w:customStyle="1" w:styleId="112115">
    <w:name w:val="Нет списка112115"/>
    <w:next w:val="a2"/>
    <w:semiHidden/>
    <w:rsid w:val="009856FB"/>
  </w:style>
  <w:style w:type="numbering" w:customStyle="1" w:styleId="1ai21215">
    <w:name w:val="1 / a / i21215"/>
    <w:basedOn w:val="a2"/>
    <w:next w:val="1ai"/>
    <w:rsid w:val="009856FB"/>
  </w:style>
  <w:style w:type="numbering" w:customStyle="1" w:styleId="513150">
    <w:name w:val="Стиль51315"/>
    <w:basedOn w:val="a2"/>
    <w:rsid w:val="009856FB"/>
  </w:style>
  <w:style w:type="numbering" w:customStyle="1" w:styleId="4215">
    <w:name w:val="Нет списка4215"/>
    <w:next w:val="a2"/>
    <w:uiPriority w:val="99"/>
    <w:semiHidden/>
    <w:unhideWhenUsed/>
    <w:rsid w:val="009856FB"/>
  </w:style>
  <w:style w:type="numbering" w:customStyle="1" w:styleId="52152">
    <w:name w:val="Нет списка5215"/>
    <w:next w:val="a2"/>
    <w:uiPriority w:val="99"/>
    <w:semiHidden/>
    <w:unhideWhenUsed/>
    <w:rsid w:val="009856FB"/>
  </w:style>
  <w:style w:type="numbering" w:customStyle="1" w:styleId="7150">
    <w:name w:val="Нет списка715"/>
    <w:next w:val="a2"/>
    <w:uiPriority w:val="99"/>
    <w:semiHidden/>
    <w:unhideWhenUsed/>
    <w:rsid w:val="009856FB"/>
  </w:style>
  <w:style w:type="numbering" w:customStyle="1" w:styleId="15150">
    <w:name w:val="Нет списка1515"/>
    <w:next w:val="a2"/>
    <w:semiHidden/>
    <w:unhideWhenUsed/>
    <w:rsid w:val="009856FB"/>
  </w:style>
  <w:style w:type="numbering" w:customStyle="1" w:styleId="11415">
    <w:name w:val="Нет списка11415"/>
    <w:next w:val="a2"/>
    <w:semiHidden/>
    <w:rsid w:val="009856FB"/>
  </w:style>
  <w:style w:type="numbering" w:customStyle="1" w:styleId="1ai515">
    <w:name w:val="1 / a / i515"/>
    <w:basedOn w:val="a2"/>
    <w:next w:val="1ai"/>
    <w:rsid w:val="009856FB"/>
  </w:style>
  <w:style w:type="numbering" w:customStyle="1" w:styleId="1ai14110">
    <w:name w:val="1 / a / i14110"/>
    <w:basedOn w:val="a2"/>
    <w:next w:val="1ai"/>
    <w:rsid w:val="009856FB"/>
  </w:style>
  <w:style w:type="numbering" w:customStyle="1" w:styleId="2315">
    <w:name w:val="Нет списка2315"/>
    <w:next w:val="a2"/>
    <w:semiHidden/>
    <w:unhideWhenUsed/>
    <w:rsid w:val="009856FB"/>
  </w:style>
  <w:style w:type="numbering" w:customStyle="1" w:styleId="111315">
    <w:name w:val="Нет списка111315"/>
    <w:next w:val="a2"/>
    <w:semiHidden/>
    <w:rsid w:val="009856FB"/>
  </w:style>
  <w:style w:type="numbering" w:customStyle="1" w:styleId="1ai23110">
    <w:name w:val="1 / a / i23110"/>
    <w:basedOn w:val="a2"/>
    <w:next w:val="1ai"/>
    <w:rsid w:val="009856FB"/>
  </w:style>
  <w:style w:type="numbering" w:customStyle="1" w:styleId="55110">
    <w:name w:val="Стиль55110"/>
    <w:basedOn w:val="a2"/>
    <w:rsid w:val="009856FB"/>
  </w:style>
  <w:style w:type="numbering" w:customStyle="1" w:styleId="3315">
    <w:name w:val="Нет списка3315"/>
    <w:next w:val="a2"/>
    <w:uiPriority w:val="99"/>
    <w:semiHidden/>
    <w:unhideWhenUsed/>
    <w:rsid w:val="009856FB"/>
  </w:style>
  <w:style w:type="numbering" w:customStyle="1" w:styleId="123150">
    <w:name w:val="Нет списка12315"/>
    <w:next w:val="a2"/>
    <w:semiHidden/>
    <w:rsid w:val="009856FB"/>
  </w:style>
  <w:style w:type="numbering" w:customStyle="1" w:styleId="1ai3315">
    <w:name w:val="1 / a / i3315"/>
    <w:basedOn w:val="a2"/>
    <w:next w:val="1ai"/>
    <w:rsid w:val="009856FB"/>
  </w:style>
  <w:style w:type="numbering" w:customStyle="1" w:styleId="1ai11319">
    <w:name w:val="1 / a / i11319"/>
    <w:basedOn w:val="a2"/>
    <w:next w:val="1ai"/>
    <w:rsid w:val="009856FB"/>
  </w:style>
  <w:style w:type="numbering" w:customStyle="1" w:styleId="21315">
    <w:name w:val="Нет списка21315"/>
    <w:next w:val="a2"/>
    <w:semiHidden/>
    <w:unhideWhenUsed/>
    <w:rsid w:val="009856FB"/>
  </w:style>
  <w:style w:type="numbering" w:customStyle="1" w:styleId="112215">
    <w:name w:val="Нет списка112215"/>
    <w:next w:val="a2"/>
    <w:semiHidden/>
    <w:rsid w:val="009856FB"/>
  </w:style>
  <w:style w:type="numbering" w:customStyle="1" w:styleId="1ai21319">
    <w:name w:val="1 / a / i21319"/>
    <w:basedOn w:val="a2"/>
    <w:next w:val="1ai"/>
    <w:rsid w:val="009856FB"/>
  </w:style>
  <w:style w:type="numbering" w:customStyle="1" w:styleId="51419">
    <w:name w:val="Стиль51419"/>
    <w:basedOn w:val="a2"/>
    <w:rsid w:val="009856FB"/>
  </w:style>
  <w:style w:type="numbering" w:customStyle="1" w:styleId="4315">
    <w:name w:val="Нет списка4315"/>
    <w:next w:val="a2"/>
    <w:uiPriority w:val="99"/>
    <w:semiHidden/>
    <w:unhideWhenUsed/>
    <w:rsid w:val="009856FB"/>
  </w:style>
  <w:style w:type="numbering" w:customStyle="1" w:styleId="53150">
    <w:name w:val="Нет списка5315"/>
    <w:next w:val="a2"/>
    <w:uiPriority w:val="99"/>
    <w:semiHidden/>
    <w:unhideWhenUsed/>
    <w:rsid w:val="009856FB"/>
  </w:style>
  <w:style w:type="numbering" w:customStyle="1" w:styleId="8150">
    <w:name w:val="Нет списка815"/>
    <w:next w:val="a2"/>
    <w:uiPriority w:val="99"/>
    <w:semiHidden/>
    <w:unhideWhenUsed/>
    <w:rsid w:val="009856FB"/>
  </w:style>
  <w:style w:type="numbering" w:customStyle="1" w:styleId="915">
    <w:name w:val="Нет списка915"/>
    <w:next w:val="a2"/>
    <w:uiPriority w:val="99"/>
    <w:semiHidden/>
    <w:unhideWhenUsed/>
    <w:rsid w:val="009856FB"/>
  </w:style>
  <w:style w:type="numbering" w:customStyle="1" w:styleId="1015">
    <w:name w:val="Нет списка1015"/>
    <w:next w:val="a2"/>
    <w:uiPriority w:val="99"/>
    <w:semiHidden/>
    <w:unhideWhenUsed/>
    <w:rsid w:val="009856FB"/>
  </w:style>
  <w:style w:type="numbering" w:customStyle="1" w:styleId="16150">
    <w:name w:val="Нет списка1615"/>
    <w:next w:val="a2"/>
    <w:uiPriority w:val="99"/>
    <w:semiHidden/>
    <w:unhideWhenUsed/>
    <w:rsid w:val="009856FB"/>
  </w:style>
  <w:style w:type="numbering" w:customStyle="1" w:styleId="17150">
    <w:name w:val="Нет списка1715"/>
    <w:next w:val="a2"/>
    <w:uiPriority w:val="99"/>
    <w:semiHidden/>
    <w:unhideWhenUsed/>
    <w:rsid w:val="009856FB"/>
  </w:style>
  <w:style w:type="numbering" w:customStyle="1" w:styleId="18150">
    <w:name w:val="Нет списка1815"/>
    <w:next w:val="a2"/>
    <w:uiPriority w:val="99"/>
    <w:semiHidden/>
    <w:unhideWhenUsed/>
    <w:rsid w:val="009856FB"/>
  </w:style>
  <w:style w:type="numbering" w:customStyle="1" w:styleId="19150">
    <w:name w:val="Нет списка1915"/>
    <w:next w:val="a2"/>
    <w:uiPriority w:val="99"/>
    <w:semiHidden/>
    <w:unhideWhenUsed/>
    <w:rsid w:val="009856FB"/>
  </w:style>
  <w:style w:type="numbering" w:customStyle="1" w:styleId="2015">
    <w:name w:val="Нет списка2015"/>
    <w:next w:val="a2"/>
    <w:uiPriority w:val="99"/>
    <w:semiHidden/>
    <w:unhideWhenUsed/>
    <w:rsid w:val="009856FB"/>
  </w:style>
  <w:style w:type="numbering" w:customStyle="1" w:styleId="2412">
    <w:name w:val="Нет списка2412"/>
    <w:next w:val="a2"/>
    <w:uiPriority w:val="99"/>
    <w:semiHidden/>
    <w:unhideWhenUsed/>
    <w:rsid w:val="009856FB"/>
  </w:style>
  <w:style w:type="numbering" w:customStyle="1" w:styleId="56120">
    <w:name w:val="Стиль5612"/>
    <w:rsid w:val="009856FB"/>
  </w:style>
  <w:style w:type="numbering" w:customStyle="1" w:styleId="1ai612">
    <w:name w:val="1 / a / i612"/>
    <w:basedOn w:val="a2"/>
    <w:next w:val="1ai"/>
    <w:locked/>
    <w:rsid w:val="009856FB"/>
  </w:style>
  <w:style w:type="numbering" w:customStyle="1" w:styleId="11012">
    <w:name w:val="Нет списка11012"/>
    <w:next w:val="a2"/>
    <w:semiHidden/>
    <w:rsid w:val="009856FB"/>
  </w:style>
  <w:style w:type="numbering" w:customStyle="1" w:styleId="2512">
    <w:name w:val="Нет списка2512"/>
    <w:next w:val="a2"/>
    <w:uiPriority w:val="99"/>
    <w:semiHidden/>
    <w:unhideWhenUsed/>
    <w:rsid w:val="009856FB"/>
  </w:style>
  <w:style w:type="numbering" w:customStyle="1" w:styleId="11512">
    <w:name w:val="Нет списка11512"/>
    <w:next w:val="a2"/>
    <w:semiHidden/>
    <w:rsid w:val="009856FB"/>
  </w:style>
  <w:style w:type="numbering" w:customStyle="1" w:styleId="3412">
    <w:name w:val="Нет списка3412"/>
    <w:next w:val="a2"/>
    <w:uiPriority w:val="99"/>
    <w:semiHidden/>
    <w:unhideWhenUsed/>
    <w:rsid w:val="009856FB"/>
  </w:style>
  <w:style w:type="numbering" w:customStyle="1" w:styleId="12412">
    <w:name w:val="Нет списка12412"/>
    <w:next w:val="a2"/>
    <w:semiHidden/>
    <w:rsid w:val="009856FB"/>
  </w:style>
  <w:style w:type="numbering" w:customStyle="1" w:styleId="4412">
    <w:name w:val="Нет списка4412"/>
    <w:next w:val="a2"/>
    <w:uiPriority w:val="99"/>
    <w:semiHidden/>
    <w:unhideWhenUsed/>
    <w:rsid w:val="009856FB"/>
  </w:style>
  <w:style w:type="numbering" w:customStyle="1" w:styleId="51512">
    <w:name w:val="Стиль51512"/>
    <w:rsid w:val="009856FB"/>
  </w:style>
  <w:style w:type="numbering" w:customStyle="1" w:styleId="1ai1512">
    <w:name w:val="1 / a / i1512"/>
    <w:basedOn w:val="a2"/>
    <w:next w:val="1ai"/>
    <w:uiPriority w:val="99"/>
    <w:unhideWhenUsed/>
    <w:rsid w:val="009856FB"/>
  </w:style>
  <w:style w:type="numbering" w:customStyle="1" w:styleId="5111120">
    <w:name w:val="Стиль511112"/>
    <w:rsid w:val="009856FB"/>
  </w:style>
  <w:style w:type="numbering" w:customStyle="1" w:styleId="1ai11412">
    <w:name w:val="1 / a / i11412"/>
    <w:basedOn w:val="a2"/>
    <w:next w:val="1ai"/>
    <w:locked/>
    <w:rsid w:val="009856FB"/>
  </w:style>
  <w:style w:type="numbering" w:customStyle="1" w:styleId="521120">
    <w:name w:val="Стиль52112"/>
    <w:rsid w:val="009856FB"/>
  </w:style>
  <w:style w:type="numbering" w:customStyle="1" w:styleId="1ai2412">
    <w:name w:val="1 / a / i2412"/>
    <w:basedOn w:val="a2"/>
    <w:next w:val="1ai"/>
    <w:locked/>
    <w:rsid w:val="009856FB"/>
  </w:style>
  <w:style w:type="numbering" w:customStyle="1" w:styleId="54120">
    <w:name w:val="Нет списка5412"/>
    <w:next w:val="a2"/>
    <w:uiPriority w:val="99"/>
    <w:semiHidden/>
    <w:unhideWhenUsed/>
    <w:rsid w:val="009856FB"/>
  </w:style>
  <w:style w:type="numbering" w:customStyle="1" w:styleId="131122">
    <w:name w:val="Нет списка13112"/>
    <w:next w:val="a2"/>
    <w:semiHidden/>
    <w:unhideWhenUsed/>
    <w:rsid w:val="009856FB"/>
  </w:style>
  <w:style w:type="numbering" w:customStyle="1" w:styleId="111412">
    <w:name w:val="Нет списка111412"/>
    <w:next w:val="a2"/>
    <w:semiHidden/>
    <w:rsid w:val="009856FB"/>
  </w:style>
  <w:style w:type="numbering" w:customStyle="1" w:styleId="1ai3412">
    <w:name w:val="1 / a / i3412"/>
    <w:basedOn w:val="a2"/>
    <w:next w:val="1ai"/>
    <w:rsid w:val="009856FB"/>
  </w:style>
  <w:style w:type="numbering" w:customStyle="1" w:styleId="1ai12112">
    <w:name w:val="1 / a / i12112"/>
    <w:basedOn w:val="a2"/>
    <w:next w:val="1ai"/>
    <w:rsid w:val="009856FB"/>
  </w:style>
  <w:style w:type="numbering" w:customStyle="1" w:styleId="21412">
    <w:name w:val="Нет списка21412"/>
    <w:next w:val="a2"/>
    <w:semiHidden/>
    <w:unhideWhenUsed/>
    <w:rsid w:val="009856FB"/>
  </w:style>
  <w:style w:type="numbering" w:customStyle="1" w:styleId="111124">
    <w:name w:val="Нет списка111124"/>
    <w:next w:val="a2"/>
    <w:semiHidden/>
    <w:rsid w:val="009856FB"/>
  </w:style>
  <w:style w:type="numbering" w:customStyle="1" w:styleId="1ai21412">
    <w:name w:val="1 / a / i21412"/>
    <w:basedOn w:val="a2"/>
    <w:next w:val="1ai"/>
    <w:rsid w:val="009856FB"/>
  </w:style>
  <w:style w:type="numbering" w:customStyle="1" w:styleId="531120">
    <w:name w:val="Стиль53112"/>
    <w:basedOn w:val="a2"/>
    <w:rsid w:val="009856FB"/>
  </w:style>
  <w:style w:type="numbering" w:customStyle="1" w:styleId="31112">
    <w:name w:val="Нет списка31112"/>
    <w:next w:val="a2"/>
    <w:uiPriority w:val="99"/>
    <w:semiHidden/>
    <w:unhideWhenUsed/>
    <w:rsid w:val="009856FB"/>
  </w:style>
  <w:style w:type="numbering" w:customStyle="1" w:styleId="1211120">
    <w:name w:val="Нет списка121112"/>
    <w:next w:val="a2"/>
    <w:semiHidden/>
    <w:rsid w:val="009856FB"/>
  </w:style>
  <w:style w:type="numbering" w:customStyle="1" w:styleId="1ai31112">
    <w:name w:val="1 / a / i31112"/>
    <w:basedOn w:val="a2"/>
    <w:next w:val="1ai"/>
    <w:rsid w:val="009856FB"/>
  </w:style>
  <w:style w:type="numbering" w:customStyle="1" w:styleId="1ai111112">
    <w:name w:val="1 / a / i111112"/>
    <w:basedOn w:val="a2"/>
    <w:next w:val="1ai"/>
    <w:rsid w:val="009856FB"/>
  </w:style>
  <w:style w:type="numbering" w:customStyle="1" w:styleId="211112">
    <w:name w:val="Нет списка211112"/>
    <w:next w:val="a2"/>
    <w:semiHidden/>
    <w:unhideWhenUsed/>
    <w:rsid w:val="009856FB"/>
  </w:style>
  <w:style w:type="numbering" w:customStyle="1" w:styleId="112312">
    <w:name w:val="Нет списка112312"/>
    <w:next w:val="a2"/>
    <w:semiHidden/>
    <w:rsid w:val="009856FB"/>
  </w:style>
  <w:style w:type="numbering" w:customStyle="1" w:styleId="1ai211112">
    <w:name w:val="1 / a / i211112"/>
    <w:basedOn w:val="a2"/>
    <w:next w:val="1ai"/>
    <w:rsid w:val="009856FB"/>
  </w:style>
  <w:style w:type="numbering" w:customStyle="1" w:styleId="512112">
    <w:name w:val="Стиль512112"/>
    <w:basedOn w:val="a2"/>
    <w:rsid w:val="009856FB"/>
  </w:style>
  <w:style w:type="numbering" w:customStyle="1" w:styleId="41112">
    <w:name w:val="Нет списка41112"/>
    <w:next w:val="a2"/>
    <w:uiPriority w:val="99"/>
    <w:semiHidden/>
    <w:unhideWhenUsed/>
    <w:rsid w:val="009856FB"/>
  </w:style>
  <w:style w:type="numbering" w:customStyle="1" w:styleId="511120">
    <w:name w:val="Нет списка51112"/>
    <w:next w:val="a2"/>
    <w:uiPriority w:val="99"/>
    <w:semiHidden/>
    <w:unhideWhenUsed/>
    <w:rsid w:val="009856FB"/>
  </w:style>
  <w:style w:type="numbering" w:customStyle="1" w:styleId="6112">
    <w:name w:val="Нет списка6112"/>
    <w:next w:val="a2"/>
    <w:uiPriority w:val="99"/>
    <w:semiHidden/>
    <w:unhideWhenUsed/>
    <w:rsid w:val="009856FB"/>
  </w:style>
  <w:style w:type="numbering" w:customStyle="1" w:styleId="141120">
    <w:name w:val="Нет списка14112"/>
    <w:next w:val="a2"/>
    <w:semiHidden/>
    <w:unhideWhenUsed/>
    <w:rsid w:val="009856FB"/>
  </w:style>
  <w:style w:type="numbering" w:customStyle="1" w:styleId="113112">
    <w:name w:val="Нет списка113112"/>
    <w:next w:val="a2"/>
    <w:semiHidden/>
    <w:rsid w:val="009856FB"/>
  </w:style>
  <w:style w:type="numbering" w:customStyle="1" w:styleId="1ai4112">
    <w:name w:val="1 / a / i4112"/>
    <w:basedOn w:val="a2"/>
    <w:next w:val="1ai"/>
    <w:rsid w:val="009856FB"/>
  </w:style>
  <w:style w:type="numbering" w:customStyle="1" w:styleId="1ai13112">
    <w:name w:val="1 / a / i13112"/>
    <w:basedOn w:val="a2"/>
    <w:next w:val="1ai"/>
    <w:rsid w:val="009856FB"/>
  </w:style>
  <w:style w:type="numbering" w:customStyle="1" w:styleId="22112">
    <w:name w:val="Нет списка22112"/>
    <w:next w:val="a2"/>
    <w:semiHidden/>
    <w:unhideWhenUsed/>
    <w:rsid w:val="009856FB"/>
  </w:style>
  <w:style w:type="numbering" w:customStyle="1" w:styleId="1112112">
    <w:name w:val="Нет списка1112112"/>
    <w:next w:val="a2"/>
    <w:semiHidden/>
    <w:rsid w:val="009856FB"/>
  </w:style>
  <w:style w:type="numbering" w:customStyle="1" w:styleId="1ai22112">
    <w:name w:val="1 / a / i22112"/>
    <w:basedOn w:val="a2"/>
    <w:next w:val="1ai"/>
    <w:rsid w:val="009856FB"/>
  </w:style>
  <w:style w:type="numbering" w:customStyle="1" w:styleId="54112">
    <w:name w:val="Стиль54112"/>
    <w:basedOn w:val="a2"/>
    <w:rsid w:val="009856FB"/>
  </w:style>
  <w:style w:type="numbering" w:customStyle="1" w:styleId="32112">
    <w:name w:val="Нет списка32112"/>
    <w:next w:val="a2"/>
    <w:uiPriority w:val="99"/>
    <w:semiHidden/>
    <w:unhideWhenUsed/>
    <w:rsid w:val="009856FB"/>
  </w:style>
  <w:style w:type="numbering" w:customStyle="1" w:styleId="122112">
    <w:name w:val="Нет списка122112"/>
    <w:next w:val="a2"/>
    <w:semiHidden/>
    <w:rsid w:val="009856FB"/>
  </w:style>
  <w:style w:type="numbering" w:customStyle="1" w:styleId="1ai32112">
    <w:name w:val="1 / a / i32112"/>
    <w:basedOn w:val="a2"/>
    <w:next w:val="1ai"/>
    <w:rsid w:val="009856FB"/>
  </w:style>
  <w:style w:type="numbering" w:customStyle="1" w:styleId="1ai112112">
    <w:name w:val="1 / a / i112112"/>
    <w:basedOn w:val="a2"/>
    <w:next w:val="1ai"/>
    <w:rsid w:val="009856FB"/>
  </w:style>
  <w:style w:type="numbering" w:customStyle="1" w:styleId="212112">
    <w:name w:val="Нет списка212112"/>
    <w:next w:val="a2"/>
    <w:semiHidden/>
    <w:unhideWhenUsed/>
    <w:rsid w:val="009856FB"/>
  </w:style>
  <w:style w:type="numbering" w:customStyle="1" w:styleId="1121112">
    <w:name w:val="Нет списка1121112"/>
    <w:next w:val="a2"/>
    <w:semiHidden/>
    <w:rsid w:val="009856FB"/>
  </w:style>
  <w:style w:type="numbering" w:customStyle="1" w:styleId="1ai212112">
    <w:name w:val="1 / a / i212112"/>
    <w:basedOn w:val="a2"/>
    <w:next w:val="1ai"/>
    <w:rsid w:val="009856FB"/>
  </w:style>
  <w:style w:type="numbering" w:customStyle="1" w:styleId="513112">
    <w:name w:val="Стиль513112"/>
    <w:basedOn w:val="a2"/>
    <w:rsid w:val="009856FB"/>
  </w:style>
  <w:style w:type="numbering" w:customStyle="1" w:styleId="42112">
    <w:name w:val="Нет списка42112"/>
    <w:next w:val="a2"/>
    <w:uiPriority w:val="99"/>
    <w:semiHidden/>
    <w:unhideWhenUsed/>
    <w:rsid w:val="009856FB"/>
  </w:style>
  <w:style w:type="numbering" w:customStyle="1" w:styleId="521121">
    <w:name w:val="Нет списка52112"/>
    <w:next w:val="a2"/>
    <w:uiPriority w:val="99"/>
    <w:semiHidden/>
    <w:unhideWhenUsed/>
    <w:rsid w:val="009856FB"/>
  </w:style>
  <w:style w:type="numbering" w:customStyle="1" w:styleId="7112">
    <w:name w:val="Нет списка7112"/>
    <w:next w:val="a2"/>
    <w:uiPriority w:val="99"/>
    <w:semiHidden/>
    <w:unhideWhenUsed/>
    <w:rsid w:val="009856FB"/>
  </w:style>
  <w:style w:type="numbering" w:customStyle="1" w:styleId="151120">
    <w:name w:val="Нет списка15112"/>
    <w:next w:val="a2"/>
    <w:semiHidden/>
    <w:unhideWhenUsed/>
    <w:rsid w:val="009856FB"/>
  </w:style>
  <w:style w:type="numbering" w:customStyle="1" w:styleId="114112">
    <w:name w:val="Нет списка114112"/>
    <w:next w:val="a2"/>
    <w:semiHidden/>
    <w:rsid w:val="009856FB"/>
  </w:style>
  <w:style w:type="numbering" w:customStyle="1" w:styleId="1ai5112">
    <w:name w:val="1 / a / i5112"/>
    <w:basedOn w:val="a2"/>
    <w:next w:val="1ai"/>
    <w:rsid w:val="009856FB"/>
  </w:style>
  <w:style w:type="numbering" w:customStyle="1" w:styleId="1ai14112">
    <w:name w:val="1 / a / i14112"/>
    <w:basedOn w:val="a2"/>
    <w:next w:val="1ai"/>
    <w:rsid w:val="009856FB"/>
  </w:style>
  <w:style w:type="numbering" w:customStyle="1" w:styleId="23112">
    <w:name w:val="Нет списка23112"/>
    <w:next w:val="a2"/>
    <w:semiHidden/>
    <w:unhideWhenUsed/>
    <w:rsid w:val="009856FB"/>
  </w:style>
  <w:style w:type="numbering" w:customStyle="1" w:styleId="1113112">
    <w:name w:val="Нет списка1113112"/>
    <w:next w:val="a2"/>
    <w:semiHidden/>
    <w:rsid w:val="009856FB"/>
  </w:style>
  <w:style w:type="numbering" w:customStyle="1" w:styleId="1ai23112">
    <w:name w:val="1 / a / i23112"/>
    <w:basedOn w:val="a2"/>
    <w:next w:val="1ai"/>
    <w:rsid w:val="009856FB"/>
  </w:style>
  <w:style w:type="numbering" w:customStyle="1" w:styleId="55112">
    <w:name w:val="Стиль55112"/>
    <w:basedOn w:val="a2"/>
    <w:rsid w:val="009856FB"/>
  </w:style>
  <w:style w:type="numbering" w:customStyle="1" w:styleId="33112">
    <w:name w:val="Нет списка33112"/>
    <w:next w:val="a2"/>
    <w:uiPriority w:val="99"/>
    <w:semiHidden/>
    <w:unhideWhenUsed/>
    <w:rsid w:val="009856FB"/>
  </w:style>
  <w:style w:type="numbering" w:customStyle="1" w:styleId="123112">
    <w:name w:val="Нет списка123112"/>
    <w:next w:val="a2"/>
    <w:semiHidden/>
    <w:rsid w:val="009856FB"/>
  </w:style>
  <w:style w:type="numbering" w:customStyle="1" w:styleId="1ai33112">
    <w:name w:val="1 / a / i33112"/>
    <w:basedOn w:val="a2"/>
    <w:next w:val="1ai"/>
    <w:rsid w:val="009856FB"/>
  </w:style>
  <w:style w:type="numbering" w:customStyle="1" w:styleId="1ai113112">
    <w:name w:val="1 / a / i113112"/>
    <w:basedOn w:val="a2"/>
    <w:next w:val="1ai"/>
    <w:rsid w:val="009856FB"/>
  </w:style>
  <w:style w:type="numbering" w:customStyle="1" w:styleId="213112">
    <w:name w:val="Нет списка213112"/>
    <w:next w:val="a2"/>
    <w:semiHidden/>
    <w:unhideWhenUsed/>
    <w:rsid w:val="009856FB"/>
  </w:style>
  <w:style w:type="numbering" w:customStyle="1" w:styleId="1122112">
    <w:name w:val="Нет списка1122112"/>
    <w:next w:val="a2"/>
    <w:semiHidden/>
    <w:rsid w:val="009856FB"/>
  </w:style>
  <w:style w:type="numbering" w:customStyle="1" w:styleId="1ai213112">
    <w:name w:val="1 / a / i213112"/>
    <w:basedOn w:val="a2"/>
    <w:next w:val="1ai"/>
    <w:rsid w:val="009856FB"/>
  </w:style>
  <w:style w:type="numbering" w:customStyle="1" w:styleId="514112">
    <w:name w:val="Стиль514112"/>
    <w:basedOn w:val="a2"/>
    <w:rsid w:val="009856FB"/>
  </w:style>
  <w:style w:type="numbering" w:customStyle="1" w:styleId="43112">
    <w:name w:val="Нет списка43112"/>
    <w:next w:val="a2"/>
    <w:uiPriority w:val="99"/>
    <w:semiHidden/>
    <w:unhideWhenUsed/>
    <w:rsid w:val="009856FB"/>
  </w:style>
  <w:style w:type="numbering" w:customStyle="1" w:styleId="531121">
    <w:name w:val="Нет списка53112"/>
    <w:next w:val="a2"/>
    <w:uiPriority w:val="99"/>
    <w:semiHidden/>
    <w:unhideWhenUsed/>
    <w:rsid w:val="009856FB"/>
  </w:style>
  <w:style w:type="numbering" w:customStyle="1" w:styleId="8112">
    <w:name w:val="Нет списка8112"/>
    <w:next w:val="a2"/>
    <w:uiPriority w:val="99"/>
    <w:semiHidden/>
    <w:unhideWhenUsed/>
    <w:rsid w:val="009856FB"/>
  </w:style>
  <w:style w:type="numbering" w:customStyle="1" w:styleId="9112">
    <w:name w:val="Нет списка9112"/>
    <w:next w:val="a2"/>
    <w:uiPriority w:val="99"/>
    <w:semiHidden/>
    <w:unhideWhenUsed/>
    <w:rsid w:val="009856FB"/>
  </w:style>
  <w:style w:type="numbering" w:customStyle="1" w:styleId="10112">
    <w:name w:val="Нет списка10112"/>
    <w:next w:val="a2"/>
    <w:uiPriority w:val="99"/>
    <w:semiHidden/>
    <w:unhideWhenUsed/>
    <w:rsid w:val="009856FB"/>
  </w:style>
  <w:style w:type="numbering" w:customStyle="1" w:styleId="161120">
    <w:name w:val="Нет списка16112"/>
    <w:next w:val="a2"/>
    <w:uiPriority w:val="99"/>
    <w:semiHidden/>
    <w:unhideWhenUsed/>
    <w:rsid w:val="009856FB"/>
  </w:style>
  <w:style w:type="numbering" w:customStyle="1" w:styleId="17112">
    <w:name w:val="Нет списка17112"/>
    <w:next w:val="a2"/>
    <w:uiPriority w:val="99"/>
    <w:semiHidden/>
    <w:unhideWhenUsed/>
    <w:rsid w:val="009856FB"/>
  </w:style>
  <w:style w:type="numbering" w:customStyle="1" w:styleId="18112">
    <w:name w:val="Нет списка18112"/>
    <w:next w:val="a2"/>
    <w:uiPriority w:val="99"/>
    <w:semiHidden/>
    <w:unhideWhenUsed/>
    <w:rsid w:val="009856FB"/>
  </w:style>
  <w:style w:type="numbering" w:customStyle="1" w:styleId="19112">
    <w:name w:val="Нет списка19112"/>
    <w:next w:val="a2"/>
    <w:uiPriority w:val="99"/>
    <w:semiHidden/>
    <w:unhideWhenUsed/>
    <w:rsid w:val="009856FB"/>
  </w:style>
  <w:style w:type="numbering" w:customStyle="1" w:styleId="20112">
    <w:name w:val="Нет списка20112"/>
    <w:next w:val="a2"/>
    <w:uiPriority w:val="99"/>
    <w:semiHidden/>
    <w:unhideWhenUsed/>
    <w:rsid w:val="009856FB"/>
  </w:style>
  <w:style w:type="numbering" w:customStyle="1" w:styleId="262">
    <w:name w:val="Нет списка262"/>
    <w:next w:val="a2"/>
    <w:uiPriority w:val="99"/>
    <w:semiHidden/>
    <w:unhideWhenUsed/>
    <w:rsid w:val="009856FB"/>
  </w:style>
  <w:style w:type="numbering" w:customStyle="1" w:styleId="272">
    <w:name w:val="Нет списка272"/>
    <w:next w:val="a2"/>
    <w:uiPriority w:val="99"/>
    <w:semiHidden/>
    <w:unhideWhenUsed/>
    <w:rsid w:val="009856FB"/>
  </w:style>
  <w:style w:type="numbering" w:customStyle="1" w:styleId="11620">
    <w:name w:val="Нет списка1162"/>
    <w:next w:val="a2"/>
    <w:uiPriority w:val="99"/>
    <w:semiHidden/>
    <w:unhideWhenUsed/>
    <w:rsid w:val="009856FB"/>
  </w:style>
  <w:style w:type="numbering" w:customStyle="1" w:styleId="5720">
    <w:name w:val="Стиль572"/>
    <w:rsid w:val="009856FB"/>
  </w:style>
  <w:style w:type="numbering" w:customStyle="1" w:styleId="1ai72">
    <w:name w:val="1 / a / i72"/>
    <w:basedOn w:val="a2"/>
    <w:next w:val="1ai"/>
    <w:rsid w:val="009856FB"/>
  </w:style>
  <w:style w:type="numbering" w:customStyle="1" w:styleId="1172">
    <w:name w:val="Нет списка1172"/>
    <w:next w:val="a2"/>
    <w:semiHidden/>
    <w:rsid w:val="009856FB"/>
  </w:style>
  <w:style w:type="numbering" w:customStyle="1" w:styleId="282">
    <w:name w:val="Нет списка282"/>
    <w:next w:val="a2"/>
    <w:uiPriority w:val="99"/>
    <w:semiHidden/>
    <w:unhideWhenUsed/>
    <w:rsid w:val="009856FB"/>
  </w:style>
  <w:style w:type="numbering" w:customStyle="1" w:styleId="11152">
    <w:name w:val="Нет списка11152"/>
    <w:next w:val="a2"/>
    <w:semiHidden/>
    <w:rsid w:val="009856FB"/>
  </w:style>
  <w:style w:type="numbering" w:customStyle="1" w:styleId="352">
    <w:name w:val="Нет списка352"/>
    <w:next w:val="a2"/>
    <w:uiPriority w:val="99"/>
    <w:semiHidden/>
    <w:unhideWhenUsed/>
    <w:rsid w:val="009856FB"/>
  </w:style>
  <w:style w:type="numbering" w:customStyle="1" w:styleId="1252">
    <w:name w:val="Нет списка1252"/>
    <w:next w:val="a2"/>
    <w:semiHidden/>
    <w:rsid w:val="009856FB"/>
  </w:style>
  <w:style w:type="numbering" w:customStyle="1" w:styleId="452">
    <w:name w:val="Нет списка452"/>
    <w:next w:val="a2"/>
    <w:uiPriority w:val="99"/>
    <w:semiHidden/>
    <w:unhideWhenUsed/>
    <w:rsid w:val="009856FB"/>
  </w:style>
  <w:style w:type="numbering" w:customStyle="1" w:styleId="5167">
    <w:name w:val="Стиль5167"/>
    <w:rsid w:val="009856FB"/>
  </w:style>
  <w:style w:type="numbering" w:customStyle="1" w:styleId="1ai167">
    <w:name w:val="1 / a / i167"/>
    <w:basedOn w:val="a2"/>
    <w:next w:val="1ai"/>
    <w:uiPriority w:val="99"/>
    <w:unhideWhenUsed/>
    <w:rsid w:val="009856FB"/>
  </w:style>
  <w:style w:type="numbering" w:customStyle="1" w:styleId="51122">
    <w:name w:val="Стиль51122"/>
    <w:rsid w:val="009856FB"/>
  </w:style>
  <w:style w:type="numbering" w:customStyle="1" w:styleId="1ai1152">
    <w:name w:val="1 / a / i1152"/>
    <w:basedOn w:val="a2"/>
    <w:next w:val="1ai"/>
    <w:locked/>
    <w:rsid w:val="009856FB"/>
  </w:style>
  <w:style w:type="numbering" w:customStyle="1" w:styleId="5226">
    <w:name w:val="Стиль5226"/>
    <w:rsid w:val="009856FB"/>
  </w:style>
  <w:style w:type="numbering" w:customStyle="1" w:styleId="1ai256">
    <w:name w:val="1 / a / i256"/>
    <w:basedOn w:val="a2"/>
    <w:next w:val="1ai"/>
    <w:locked/>
    <w:rsid w:val="009856FB"/>
  </w:style>
  <w:style w:type="numbering" w:customStyle="1" w:styleId="5526">
    <w:name w:val="Нет списка552"/>
    <w:next w:val="a2"/>
    <w:uiPriority w:val="99"/>
    <w:semiHidden/>
    <w:unhideWhenUsed/>
    <w:rsid w:val="009856FB"/>
  </w:style>
  <w:style w:type="numbering" w:customStyle="1" w:styleId="13222">
    <w:name w:val="Нет списка1322"/>
    <w:next w:val="a2"/>
    <w:semiHidden/>
    <w:unhideWhenUsed/>
    <w:rsid w:val="009856FB"/>
  </w:style>
  <w:style w:type="numbering" w:customStyle="1" w:styleId="111132">
    <w:name w:val="Нет списка111132"/>
    <w:next w:val="a2"/>
    <w:semiHidden/>
    <w:rsid w:val="009856FB"/>
  </w:style>
  <w:style w:type="numbering" w:customStyle="1" w:styleId="1ai352">
    <w:name w:val="1 / a / i352"/>
    <w:basedOn w:val="a2"/>
    <w:next w:val="1ai"/>
    <w:rsid w:val="009856FB"/>
  </w:style>
  <w:style w:type="numbering" w:customStyle="1" w:styleId="1ai1222">
    <w:name w:val="1 / a / i1222"/>
    <w:basedOn w:val="a2"/>
    <w:next w:val="1ai"/>
    <w:rsid w:val="009856FB"/>
  </w:style>
  <w:style w:type="numbering" w:customStyle="1" w:styleId="2152">
    <w:name w:val="Нет списка2152"/>
    <w:next w:val="a2"/>
    <w:semiHidden/>
    <w:unhideWhenUsed/>
    <w:rsid w:val="009856FB"/>
  </w:style>
  <w:style w:type="numbering" w:customStyle="1" w:styleId="1111122">
    <w:name w:val="Нет списка1111122"/>
    <w:next w:val="a2"/>
    <w:semiHidden/>
    <w:rsid w:val="009856FB"/>
  </w:style>
  <w:style w:type="numbering" w:customStyle="1" w:styleId="1ai2152">
    <w:name w:val="1 / a / i2152"/>
    <w:basedOn w:val="a2"/>
    <w:next w:val="1ai"/>
    <w:rsid w:val="009856FB"/>
  </w:style>
  <w:style w:type="numbering" w:customStyle="1" w:styleId="5322">
    <w:name w:val="Стиль5322"/>
    <w:basedOn w:val="a2"/>
    <w:rsid w:val="009856FB"/>
  </w:style>
  <w:style w:type="numbering" w:customStyle="1" w:styleId="31220">
    <w:name w:val="Нет списка3122"/>
    <w:next w:val="a2"/>
    <w:uiPriority w:val="99"/>
    <w:semiHidden/>
    <w:unhideWhenUsed/>
    <w:rsid w:val="009856FB"/>
  </w:style>
  <w:style w:type="numbering" w:customStyle="1" w:styleId="121220">
    <w:name w:val="Нет списка12122"/>
    <w:next w:val="a2"/>
    <w:semiHidden/>
    <w:rsid w:val="009856FB"/>
  </w:style>
  <w:style w:type="numbering" w:customStyle="1" w:styleId="1ai3122">
    <w:name w:val="1 / a / i3122"/>
    <w:basedOn w:val="a2"/>
    <w:next w:val="1ai"/>
    <w:rsid w:val="009856FB"/>
  </w:style>
  <w:style w:type="numbering" w:customStyle="1" w:styleId="1ai11127">
    <w:name w:val="1 / a / i11127"/>
    <w:basedOn w:val="a2"/>
    <w:next w:val="1ai"/>
    <w:rsid w:val="009856FB"/>
  </w:style>
  <w:style w:type="numbering" w:customStyle="1" w:styleId="21122">
    <w:name w:val="Нет списка21122"/>
    <w:next w:val="a2"/>
    <w:semiHidden/>
    <w:unhideWhenUsed/>
    <w:rsid w:val="009856FB"/>
  </w:style>
  <w:style w:type="numbering" w:customStyle="1" w:styleId="11242">
    <w:name w:val="Нет списка11242"/>
    <w:next w:val="a2"/>
    <w:semiHidden/>
    <w:rsid w:val="009856FB"/>
  </w:style>
  <w:style w:type="numbering" w:customStyle="1" w:styleId="1ai21127">
    <w:name w:val="1 / a / i21127"/>
    <w:basedOn w:val="a2"/>
    <w:next w:val="1ai"/>
    <w:rsid w:val="009856FB"/>
  </w:style>
  <w:style w:type="numbering" w:customStyle="1" w:styleId="51222">
    <w:name w:val="Стиль51222"/>
    <w:basedOn w:val="a2"/>
    <w:rsid w:val="009856FB"/>
  </w:style>
  <w:style w:type="numbering" w:customStyle="1" w:styleId="4122">
    <w:name w:val="Нет списка4122"/>
    <w:next w:val="a2"/>
    <w:uiPriority w:val="99"/>
    <w:semiHidden/>
    <w:unhideWhenUsed/>
    <w:rsid w:val="009856FB"/>
  </w:style>
  <w:style w:type="numbering" w:customStyle="1" w:styleId="51223">
    <w:name w:val="Нет списка5122"/>
    <w:next w:val="a2"/>
    <w:uiPriority w:val="99"/>
    <w:semiHidden/>
    <w:unhideWhenUsed/>
    <w:rsid w:val="009856FB"/>
  </w:style>
  <w:style w:type="numbering" w:customStyle="1" w:styleId="622">
    <w:name w:val="Нет списка622"/>
    <w:next w:val="a2"/>
    <w:uiPriority w:val="99"/>
    <w:semiHidden/>
    <w:unhideWhenUsed/>
    <w:rsid w:val="009856FB"/>
  </w:style>
  <w:style w:type="numbering" w:customStyle="1" w:styleId="14222">
    <w:name w:val="Нет списка1422"/>
    <w:next w:val="a2"/>
    <w:semiHidden/>
    <w:unhideWhenUsed/>
    <w:rsid w:val="009856FB"/>
  </w:style>
  <w:style w:type="numbering" w:customStyle="1" w:styleId="11322">
    <w:name w:val="Нет списка11322"/>
    <w:next w:val="a2"/>
    <w:semiHidden/>
    <w:rsid w:val="009856FB"/>
  </w:style>
  <w:style w:type="numbering" w:customStyle="1" w:styleId="1ai422">
    <w:name w:val="1 / a / i422"/>
    <w:basedOn w:val="a2"/>
    <w:next w:val="1ai"/>
    <w:rsid w:val="009856FB"/>
  </w:style>
  <w:style w:type="numbering" w:customStyle="1" w:styleId="1ai1327">
    <w:name w:val="1 / a / i1327"/>
    <w:basedOn w:val="a2"/>
    <w:next w:val="1ai"/>
    <w:rsid w:val="009856FB"/>
  </w:style>
  <w:style w:type="numbering" w:customStyle="1" w:styleId="2222">
    <w:name w:val="Нет списка2222"/>
    <w:next w:val="a2"/>
    <w:semiHidden/>
    <w:unhideWhenUsed/>
    <w:rsid w:val="009856FB"/>
  </w:style>
  <w:style w:type="numbering" w:customStyle="1" w:styleId="111222">
    <w:name w:val="Нет списка111222"/>
    <w:next w:val="a2"/>
    <w:semiHidden/>
    <w:rsid w:val="009856FB"/>
  </w:style>
  <w:style w:type="numbering" w:customStyle="1" w:styleId="1ai2227">
    <w:name w:val="1 / a / i2227"/>
    <w:basedOn w:val="a2"/>
    <w:next w:val="1ai"/>
    <w:rsid w:val="009856FB"/>
  </w:style>
  <w:style w:type="numbering" w:customStyle="1" w:styleId="5427">
    <w:name w:val="Стиль5427"/>
    <w:basedOn w:val="a2"/>
    <w:rsid w:val="009856FB"/>
  </w:style>
  <w:style w:type="numbering" w:customStyle="1" w:styleId="3222">
    <w:name w:val="Нет списка3222"/>
    <w:next w:val="a2"/>
    <w:uiPriority w:val="99"/>
    <w:semiHidden/>
    <w:unhideWhenUsed/>
    <w:rsid w:val="009856FB"/>
  </w:style>
  <w:style w:type="numbering" w:customStyle="1" w:styleId="12222">
    <w:name w:val="Нет списка12222"/>
    <w:next w:val="a2"/>
    <w:semiHidden/>
    <w:rsid w:val="009856FB"/>
  </w:style>
  <w:style w:type="numbering" w:customStyle="1" w:styleId="1ai3222">
    <w:name w:val="1 / a / i3222"/>
    <w:basedOn w:val="a2"/>
    <w:next w:val="1ai"/>
    <w:rsid w:val="009856FB"/>
  </w:style>
  <w:style w:type="numbering" w:customStyle="1" w:styleId="1ai11222">
    <w:name w:val="1 / a / i11222"/>
    <w:basedOn w:val="a2"/>
    <w:next w:val="1ai"/>
    <w:rsid w:val="009856FB"/>
  </w:style>
  <w:style w:type="numbering" w:customStyle="1" w:styleId="21222">
    <w:name w:val="Нет списка21222"/>
    <w:next w:val="a2"/>
    <w:semiHidden/>
    <w:unhideWhenUsed/>
    <w:rsid w:val="009856FB"/>
  </w:style>
  <w:style w:type="numbering" w:customStyle="1" w:styleId="112122">
    <w:name w:val="Нет списка112122"/>
    <w:next w:val="a2"/>
    <w:semiHidden/>
    <w:rsid w:val="009856FB"/>
  </w:style>
  <w:style w:type="numbering" w:customStyle="1" w:styleId="1ai21222">
    <w:name w:val="1 / a / i21222"/>
    <w:basedOn w:val="a2"/>
    <w:next w:val="1ai"/>
    <w:rsid w:val="009856FB"/>
  </w:style>
  <w:style w:type="numbering" w:customStyle="1" w:styleId="51322">
    <w:name w:val="Стиль51322"/>
    <w:basedOn w:val="a2"/>
    <w:rsid w:val="009856FB"/>
  </w:style>
  <w:style w:type="numbering" w:customStyle="1" w:styleId="4222">
    <w:name w:val="Нет списка4222"/>
    <w:next w:val="a2"/>
    <w:uiPriority w:val="99"/>
    <w:semiHidden/>
    <w:unhideWhenUsed/>
    <w:rsid w:val="009856FB"/>
  </w:style>
  <w:style w:type="numbering" w:customStyle="1" w:styleId="52220">
    <w:name w:val="Нет списка5222"/>
    <w:next w:val="a2"/>
    <w:uiPriority w:val="99"/>
    <w:semiHidden/>
    <w:unhideWhenUsed/>
    <w:rsid w:val="009856FB"/>
  </w:style>
  <w:style w:type="numbering" w:customStyle="1" w:styleId="722">
    <w:name w:val="Нет списка722"/>
    <w:next w:val="a2"/>
    <w:uiPriority w:val="99"/>
    <w:semiHidden/>
    <w:unhideWhenUsed/>
    <w:rsid w:val="009856FB"/>
  </w:style>
  <w:style w:type="numbering" w:customStyle="1" w:styleId="15220">
    <w:name w:val="Нет списка1522"/>
    <w:next w:val="a2"/>
    <w:semiHidden/>
    <w:unhideWhenUsed/>
    <w:rsid w:val="009856FB"/>
  </w:style>
  <w:style w:type="numbering" w:customStyle="1" w:styleId="11422">
    <w:name w:val="Нет списка11422"/>
    <w:next w:val="a2"/>
    <w:semiHidden/>
    <w:rsid w:val="009856FB"/>
  </w:style>
  <w:style w:type="numbering" w:customStyle="1" w:styleId="1ai522">
    <w:name w:val="1 / a / i522"/>
    <w:basedOn w:val="a2"/>
    <w:next w:val="1ai"/>
    <w:rsid w:val="009856FB"/>
  </w:style>
  <w:style w:type="numbering" w:customStyle="1" w:styleId="1ai1427">
    <w:name w:val="1 / a / i1427"/>
    <w:basedOn w:val="a2"/>
    <w:next w:val="1ai"/>
    <w:rsid w:val="009856FB"/>
  </w:style>
  <w:style w:type="numbering" w:customStyle="1" w:styleId="2322">
    <w:name w:val="Нет списка2322"/>
    <w:next w:val="a2"/>
    <w:semiHidden/>
    <w:unhideWhenUsed/>
    <w:rsid w:val="009856FB"/>
  </w:style>
  <w:style w:type="numbering" w:customStyle="1" w:styleId="111322">
    <w:name w:val="Нет списка111322"/>
    <w:next w:val="a2"/>
    <w:semiHidden/>
    <w:rsid w:val="009856FB"/>
  </w:style>
  <w:style w:type="numbering" w:customStyle="1" w:styleId="1ai2327">
    <w:name w:val="1 / a / i2327"/>
    <w:basedOn w:val="a2"/>
    <w:next w:val="1ai"/>
    <w:rsid w:val="009856FB"/>
  </w:style>
  <w:style w:type="numbering" w:customStyle="1" w:styleId="55260">
    <w:name w:val="Стиль5526"/>
    <w:basedOn w:val="a2"/>
    <w:rsid w:val="009856FB"/>
  </w:style>
  <w:style w:type="numbering" w:customStyle="1" w:styleId="3322">
    <w:name w:val="Нет списка3322"/>
    <w:next w:val="a2"/>
    <w:uiPriority w:val="99"/>
    <w:semiHidden/>
    <w:unhideWhenUsed/>
    <w:rsid w:val="009856FB"/>
  </w:style>
  <w:style w:type="numbering" w:customStyle="1" w:styleId="12322">
    <w:name w:val="Нет списка12322"/>
    <w:next w:val="a2"/>
    <w:semiHidden/>
    <w:rsid w:val="009856FB"/>
  </w:style>
  <w:style w:type="numbering" w:customStyle="1" w:styleId="1ai3322">
    <w:name w:val="1 / a / i3322"/>
    <w:basedOn w:val="a2"/>
    <w:next w:val="1ai"/>
    <w:rsid w:val="009856FB"/>
  </w:style>
  <w:style w:type="numbering" w:customStyle="1" w:styleId="1ai11326">
    <w:name w:val="1 / a / i11326"/>
    <w:basedOn w:val="a2"/>
    <w:next w:val="1ai"/>
    <w:rsid w:val="009856FB"/>
  </w:style>
  <w:style w:type="numbering" w:customStyle="1" w:styleId="21322">
    <w:name w:val="Нет списка21322"/>
    <w:next w:val="a2"/>
    <w:semiHidden/>
    <w:unhideWhenUsed/>
    <w:rsid w:val="009856FB"/>
  </w:style>
  <w:style w:type="numbering" w:customStyle="1" w:styleId="112222">
    <w:name w:val="Нет списка112222"/>
    <w:next w:val="a2"/>
    <w:semiHidden/>
    <w:rsid w:val="009856FB"/>
  </w:style>
  <w:style w:type="numbering" w:customStyle="1" w:styleId="1ai21326">
    <w:name w:val="1 / a / i21326"/>
    <w:basedOn w:val="a2"/>
    <w:next w:val="1ai"/>
    <w:rsid w:val="009856FB"/>
  </w:style>
  <w:style w:type="numbering" w:customStyle="1" w:styleId="51426">
    <w:name w:val="Стиль51426"/>
    <w:basedOn w:val="a2"/>
    <w:rsid w:val="009856FB"/>
  </w:style>
  <w:style w:type="numbering" w:customStyle="1" w:styleId="4322">
    <w:name w:val="Нет списка4322"/>
    <w:next w:val="a2"/>
    <w:uiPriority w:val="99"/>
    <w:semiHidden/>
    <w:unhideWhenUsed/>
    <w:rsid w:val="009856FB"/>
  </w:style>
  <w:style w:type="numbering" w:customStyle="1" w:styleId="53220">
    <w:name w:val="Нет списка5322"/>
    <w:next w:val="a2"/>
    <w:uiPriority w:val="99"/>
    <w:semiHidden/>
    <w:unhideWhenUsed/>
    <w:rsid w:val="009856FB"/>
  </w:style>
  <w:style w:type="numbering" w:customStyle="1" w:styleId="822">
    <w:name w:val="Нет списка822"/>
    <w:next w:val="a2"/>
    <w:uiPriority w:val="99"/>
    <w:semiHidden/>
    <w:unhideWhenUsed/>
    <w:rsid w:val="009856FB"/>
  </w:style>
  <w:style w:type="numbering" w:customStyle="1" w:styleId="922">
    <w:name w:val="Нет списка922"/>
    <w:next w:val="a2"/>
    <w:uiPriority w:val="99"/>
    <w:semiHidden/>
    <w:unhideWhenUsed/>
    <w:rsid w:val="009856FB"/>
  </w:style>
  <w:style w:type="numbering" w:customStyle="1" w:styleId="1022">
    <w:name w:val="Нет списка1022"/>
    <w:next w:val="a2"/>
    <w:uiPriority w:val="99"/>
    <w:semiHidden/>
    <w:unhideWhenUsed/>
    <w:rsid w:val="009856FB"/>
  </w:style>
  <w:style w:type="numbering" w:customStyle="1" w:styleId="1622">
    <w:name w:val="Нет списка1622"/>
    <w:next w:val="a2"/>
    <w:uiPriority w:val="99"/>
    <w:semiHidden/>
    <w:unhideWhenUsed/>
    <w:rsid w:val="009856FB"/>
  </w:style>
  <w:style w:type="numbering" w:customStyle="1" w:styleId="1722">
    <w:name w:val="Нет списка1722"/>
    <w:next w:val="a2"/>
    <w:uiPriority w:val="99"/>
    <w:semiHidden/>
    <w:unhideWhenUsed/>
    <w:rsid w:val="009856FB"/>
  </w:style>
  <w:style w:type="numbering" w:customStyle="1" w:styleId="1822">
    <w:name w:val="Нет списка1822"/>
    <w:next w:val="a2"/>
    <w:uiPriority w:val="99"/>
    <w:semiHidden/>
    <w:unhideWhenUsed/>
    <w:rsid w:val="009856FB"/>
  </w:style>
  <w:style w:type="numbering" w:customStyle="1" w:styleId="1922">
    <w:name w:val="Нет списка1922"/>
    <w:next w:val="a2"/>
    <w:uiPriority w:val="99"/>
    <w:semiHidden/>
    <w:unhideWhenUsed/>
    <w:rsid w:val="009856FB"/>
  </w:style>
  <w:style w:type="numbering" w:customStyle="1" w:styleId="2022">
    <w:name w:val="Нет списка2022"/>
    <w:next w:val="a2"/>
    <w:uiPriority w:val="99"/>
    <w:semiHidden/>
    <w:unhideWhenUsed/>
    <w:rsid w:val="009856FB"/>
  </w:style>
  <w:style w:type="numbering" w:customStyle="1" w:styleId="2422">
    <w:name w:val="Нет списка2422"/>
    <w:next w:val="a2"/>
    <w:uiPriority w:val="99"/>
    <w:semiHidden/>
    <w:unhideWhenUsed/>
    <w:rsid w:val="009856FB"/>
  </w:style>
  <w:style w:type="numbering" w:customStyle="1" w:styleId="5622">
    <w:name w:val="Стиль5622"/>
    <w:rsid w:val="009856FB"/>
  </w:style>
  <w:style w:type="numbering" w:customStyle="1" w:styleId="1ai622">
    <w:name w:val="1 / a / i622"/>
    <w:basedOn w:val="a2"/>
    <w:next w:val="1ai"/>
    <w:locked/>
    <w:rsid w:val="009856FB"/>
  </w:style>
  <w:style w:type="numbering" w:customStyle="1" w:styleId="11022">
    <w:name w:val="Нет списка11022"/>
    <w:next w:val="a2"/>
    <w:semiHidden/>
    <w:rsid w:val="009856FB"/>
  </w:style>
  <w:style w:type="numbering" w:customStyle="1" w:styleId="2522">
    <w:name w:val="Нет списка2522"/>
    <w:next w:val="a2"/>
    <w:uiPriority w:val="99"/>
    <w:semiHidden/>
    <w:unhideWhenUsed/>
    <w:rsid w:val="009856FB"/>
  </w:style>
  <w:style w:type="numbering" w:customStyle="1" w:styleId="11522">
    <w:name w:val="Нет списка11522"/>
    <w:next w:val="a2"/>
    <w:semiHidden/>
    <w:rsid w:val="009856FB"/>
  </w:style>
  <w:style w:type="numbering" w:customStyle="1" w:styleId="3422">
    <w:name w:val="Нет списка3422"/>
    <w:next w:val="a2"/>
    <w:uiPriority w:val="99"/>
    <w:semiHidden/>
    <w:unhideWhenUsed/>
    <w:rsid w:val="009856FB"/>
  </w:style>
  <w:style w:type="numbering" w:customStyle="1" w:styleId="12422">
    <w:name w:val="Нет списка12422"/>
    <w:next w:val="a2"/>
    <w:semiHidden/>
    <w:rsid w:val="009856FB"/>
  </w:style>
  <w:style w:type="numbering" w:customStyle="1" w:styleId="4422">
    <w:name w:val="Нет списка4422"/>
    <w:next w:val="a2"/>
    <w:uiPriority w:val="99"/>
    <w:semiHidden/>
    <w:unhideWhenUsed/>
    <w:rsid w:val="009856FB"/>
  </w:style>
  <w:style w:type="numbering" w:customStyle="1" w:styleId="51522">
    <w:name w:val="Стиль51522"/>
    <w:rsid w:val="009856FB"/>
  </w:style>
  <w:style w:type="numbering" w:customStyle="1" w:styleId="1ai1522">
    <w:name w:val="1 / a / i1522"/>
    <w:basedOn w:val="a2"/>
    <w:next w:val="1ai"/>
    <w:uiPriority w:val="99"/>
    <w:unhideWhenUsed/>
    <w:rsid w:val="009856FB"/>
  </w:style>
  <w:style w:type="numbering" w:customStyle="1" w:styleId="511122">
    <w:name w:val="Стиль511122"/>
    <w:rsid w:val="009856FB"/>
  </w:style>
  <w:style w:type="numbering" w:customStyle="1" w:styleId="1ai11422">
    <w:name w:val="1 / a / i11422"/>
    <w:basedOn w:val="a2"/>
    <w:next w:val="1ai"/>
    <w:locked/>
    <w:rsid w:val="009856FB"/>
  </w:style>
  <w:style w:type="numbering" w:customStyle="1" w:styleId="52122">
    <w:name w:val="Стиль52122"/>
    <w:rsid w:val="009856FB"/>
  </w:style>
  <w:style w:type="numbering" w:customStyle="1" w:styleId="1ai2422">
    <w:name w:val="1 / a / i2422"/>
    <w:basedOn w:val="a2"/>
    <w:next w:val="1ai"/>
    <w:locked/>
    <w:rsid w:val="009856FB"/>
  </w:style>
  <w:style w:type="numbering" w:customStyle="1" w:styleId="54220">
    <w:name w:val="Нет списка5422"/>
    <w:next w:val="a2"/>
    <w:uiPriority w:val="99"/>
    <w:semiHidden/>
    <w:unhideWhenUsed/>
    <w:rsid w:val="009856FB"/>
  </w:style>
  <w:style w:type="numbering" w:customStyle="1" w:styleId="131220">
    <w:name w:val="Нет списка13122"/>
    <w:next w:val="a2"/>
    <w:semiHidden/>
    <w:unhideWhenUsed/>
    <w:rsid w:val="009856FB"/>
  </w:style>
  <w:style w:type="numbering" w:customStyle="1" w:styleId="111422">
    <w:name w:val="Нет списка111422"/>
    <w:next w:val="a2"/>
    <w:semiHidden/>
    <w:rsid w:val="009856FB"/>
  </w:style>
  <w:style w:type="numbering" w:customStyle="1" w:styleId="1ai3422">
    <w:name w:val="1 / a / i3422"/>
    <w:basedOn w:val="a2"/>
    <w:next w:val="1ai"/>
    <w:rsid w:val="009856FB"/>
  </w:style>
  <w:style w:type="numbering" w:customStyle="1" w:styleId="1ai12122">
    <w:name w:val="1 / a / i12122"/>
    <w:basedOn w:val="a2"/>
    <w:next w:val="1ai"/>
    <w:rsid w:val="009856FB"/>
  </w:style>
  <w:style w:type="numbering" w:customStyle="1" w:styleId="21422">
    <w:name w:val="Нет списка21422"/>
    <w:next w:val="a2"/>
    <w:semiHidden/>
    <w:unhideWhenUsed/>
    <w:rsid w:val="009856FB"/>
  </w:style>
  <w:style w:type="numbering" w:customStyle="1" w:styleId="1111212">
    <w:name w:val="Нет списка1111212"/>
    <w:next w:val="a2"/>
    <w:semiHidden/>
    <w:rsid w:val="009856FB"/>
  </w:style>
  <w:style w:type="numbering" w:customStyle="1" w:styleId="1ai21422">
    <w:name w:val="1 / a / i21422"/>
    <w:basedOn w:val="a2"/>
    <w:next w:val="1ai"/>
    <w:rsid w:val="009856FB"/>
  </w:style>
  <w:style w:type="numbering" w:customStyle="1" w:styleId="53122">
    <w:name w:val="Стиль53122"/>
    <w:basedOn w:val="a2"/>
    <w:rsid w:val="009856FB"/>
  </w:style>
  <w:style w:type="numbering" w:customStyle="1" w:styleId="31122">
    <w:name w:val="Нет списка31122"/>
    <w:next w:val="a2"/>
    <w:uiPriority w:val="99"/>
    <w:semiHidden/>
    <w:unhideWhenUsed/>
    <w:rsid w:val="009856FB"/>
  </w:style>
  <w:style w:type="numbering" w:customStyle="1" w:styleId="121122">
    <w:name w:val="Нет списка121122"/>
    <w:next w:val="a2"/>
    <w:semiHidden/>
    <w:rsid w:val="009856FB"/>
  </w:style>
  <w:style w:type="numbering" w:customStyle="1" w:styleId="1ai31122">
    <w:name w:val="1 / a / i31122"/>
    <w:basedOn w:val="a2"/>
    <w:next w:val="1ai"/>
    <w:rsid w:val="009856FB"/>
  </w:style>
  <w:style w:type="numbering" w:customStyle="1" w:styleId="1ai111122">
    <w:name w:val="1 / a / i111122"/>
    <w:basedOn w:val="a2"/>
    <w:next w:val="1ai"/>
    <w:rsid w:val="009856FB"/>
  </w:style>
  <w:style w:type="numbering" w:customStyle="1" w:styleId="211122">
    <w:name w:val="Нет списка211122"/>
    <w:next w:val="a2"/>
    <w:semiHidden/>
    <w:unhideWhenUsed/>
    <w:rsid w:val="009856FB"/>
  </w:style>
  <w:style w:type="numbering" w:customStyle="1" w:styleId="112322">
    <w:name w:val="Нет списка112322"/>
    <w:next w:val="a2"/>
    <w:semiHidden/>
    <w:rsid w:val="009856FB"/>
  </w:style>
  <w:style w:type="numbering" w:customStyle="1" w:styleId="1ai211122">
    <w:name w:val="1 / a / i211122"/>
    <w:basedOn w:val="a2"/>
    <w:next w:val="1ai"/>
    <w:rsid w:val="009856FB"/>
  </w:style>
  <w:style w:type="numbering" w:customStyle="1" w:styleId="512122">
    <w:name w:val="Стиль512122"/>
    <w:basedOn w:val="a2"/>
    <w:rsid w:val="009856FB"/>
  </w:style>
  <w:style w:type="numbering" w:customStyle="1" w:styleId="41122">
    <w:name w:val="Нет списка41122"/>
    <w:next w:val="a2"/>
    <w:uiPriority w:val="99"/>
    <w:semiHidden/>
    <w:unhideWhenUsed/>
    <w:rsid w:val="009856FB"/>
  </w:style>
  <w:style w:type="numbering" w:customStyle="1" w:styleId="511220">
    <w:name w:val="Нет списка51122"/>
    <w:next w:val="a2"/>
    <w:uiPriority w:val="99"/>
    <w:semiHidden/>
    <w:unhideWhenUsed/>
    <w:rsid w:val="009856FB"/>
  </w:style>
  <w:style w:type="numbering" w:customStyle="1" w:styleId="6122">
    <w:name w:val="Нет списка6122"/>
    <w:next w:val="a2"/>
    <w:uiPriority w:val="99"/>
    <w:semiHidden/>
    <w:unhideWhenUsed/>
    <w:rsid w:val="009856FB"/>
  </w:style>
  <w:style w:type="numbering" w:customStyle="1" w:styleId="141220">
    <w:name w:val="Нет списка14122"/>
    <w:next w:val="a2"/>
    <w:semiHidden/>
    <w:unhideWhenUsed/>
    <w:rsid w:val="009856FB"/>
  </w:style>
  <w:style w:type="numbering" w:customStyle="1" w:styleId="113122">
    <w:name w:val="Нет списка113122"/>
    <w:next w:val="a2"/>
    <w:semiHidden/>
    <w:rsid w:val="009856FB"/>
  </w:style>
  <w:style w:type="numbering" w:customStyle="1" w:styleId="1ai4122">
    <w:name w:val="1 / a / i4122"/>
    <w:basedOn w:val="a2"/>
    <w:next w:val="1ai"/>
    <w:rsid w:val="009856FB"/>
  </w:style>
  <w:style w:type="numbering" w:customStyle="1" w:styleId="1ai13122">
    <w:name w:val="1 / a / i13122"/>
    <w:basedOn w:val="a2"/>
    <w:next w:val="1ai"/>
    <w:rsid w:val="009856FB"/>
  </w:style>
  <w:style w:type="numbering" w:customStyle="1" w:styleId="22122">
    <w:name w:val="Нет списка22122"/>
    <w:next w:val="a2"/>
    <w:semiHidden/>
    <w:unhideWhenUsed/>
    <w:rsid w:val="009856FB"/>
  </w:style>
  <w:style w:type="numbering" w:customStyle="1" w:styleId="1112122">
    <w:name w:val="Нет списка1112122"/>
    <w:next w:val="a2"/>
    <w:semiHidden/>
    <w:rsid w:val="009856FB"/>
  </w:style>
  <w:style w:type="numbering" w:customStyle="1" w:styleId="1ai22122">
    <w:name w:val="1 / a / i22122"/>
    <w:basedOn w:val="a2"/>
    <w:next w:val="1ai"/>
    <w:rsid w:val="009856FB"/>
  </w:style>
  <w:style w:type="numbering" w:customStyle="1" w:styleId="54122">
    <w:name w:val="Стиль54122"/>
    <w:basedOn w:val="a2"/>
    <w:rsid w:val="009856FB"/>
  </w:style>
  <w:style w:type="numbering" w:customStyle="1" w:styleId="32122">
    <w:name w:val="Нет списка32122"/>
    <w:next w:val="a2"/>
    <w:uiPriority w:val="99"/>
    <w:semiHidden/>
    <w:unhideWhenUsed/>
    <w:rsid w:val="009856FB"/>
  </w:style>
  <w:style w:type="numbering" w:customStyle="1" w:styleId="122122">
    <w:name w:val="Нет списка122122"/>
    <w:next w:val="a2"/>
    <w:semiHidden/>
    <w:rsid w:val="009856FB"/>
  </w:style>
  <w:style w:type="numbering" w:customStyle="1" w:styleId="1ai32122">
    <w:name w:val="1 / a / i32122"/>
    <w:basedOn w:val="a2"/>
    <w:next w:val="1ai"/>
    <w:rsid w:val="009856FB"/>
  </w:style>
  <w:style w:type="numbering" w:customStyle="1" w:styleId="1ai112122">
    <w:name w:val="1 / a / i112122"/>
    <w:basedOn w:val="a2"/>
    <w:next w:val="1ai"/>
    <w:rsid w:val="009856FB"/>
  </w:style>
  <w:style w:type="numbering" w:customStyle="1" w:styleId="212122">
    <w:name w:val="Нет списка212122"/>
    <w:next w:val="a2"/>
    <w:semiHidden/>
    <w:unhideWhenUsed/>
    <w:rsid w:val="009856FB"/>
  </w:style>
  <w:style w:type="numbering" w:customStyle="1" w:styleId="1121122">
    <w:name w:val="Нет списка1121122"/>
    <w:next w:val="a2"/>
    <w:semiHidden/>
    <w:rsid w:val="009856FB"/>
  </w:style>
  <w:style w:type="numbering" w:customStyle="1" w:styleId="1ai212122">
    <w:name w:val="1 / a / i212122"/>
    <w:basedOn w:val="a2"/>
    <w:next w:val="1ai"/>
    <w:rsid w:val="009856FB"/>
  </w:style>
  <w:style w:type="numbering" w:customStyle="1" w:styleId="513122">
    <w:name w:val="Стиль513122"/>
    <w:basedOn w:val="a2"/>
    <w:rsid w:val="009856FB"/>
  </w:style>
  <w:style w:type="numbering" w:customStyle="1" w:styleId="42122">
    <w:name w:val="Нет списка42122"/>
    <w:next w:val="a2"/>
    <w:uiPriority w:val="99"/>
    <w:semiHidden/>
    <w:unhideWhenUsed/>
    <w:rsid w:val="009856FB"/>
  </w:style>
  <w:style w:type="numbering" w:customStyle="1" w:styleId="521220">
    <w:name w:val="Нет списка52122"/>
    <w:next w:val="a2"/>
    <w:uiPriority w:val="99"/>
    <w:semiHidden/>
    <w:unhideWhenUsed/>
    <w:rsid w:val="009856FB"/>
  </w:style>
  <w:style w:type="numbering" w:customStyle="1" w:styleId="7122">
    <w:name w:val="Нет списка7122"/>
    <w:next w:val="a2"/>
    <w:uiPriority w:val="99"/>
    <w:semiHidden/>
    <w:unhideWhenUsed/>
    <w:rsid w:val="009856FB"/>
  </w:style>
  <w:style w:type="numbering" w:customStyle="1" w:styleId="15122">
    <w:name w:val="Нет списка15122"/>
    <w:next w:val="a2"/>
    <w:semiHidden/>
    <w:unhideWhenUsed/>
    <w:rsid w:val="009856FB"/>
  </w:style>
  <w:style w:type="numbering" w:customStyle="1" w:styleId="114122">
    <w:name w:val="Нет списка114122"/>
    <w:next w:val="a2"/>
    <w:semiHidden/>
    <w:rsid w:val="009856FB"/>
  </w:style>
  <w:style w:type="numbering" w:customStyle="1" w:styleId="1ai5122">
    <w:name w:val="1 / a / i5122"/>
    <w:basedOn w:val="a2"/>
    <w:next w:val="1ai"/>
    <w:rsid w:val="009856FB"/>
  </w:style>
  <w:style w:type="numbering" w:customStyle="1" w:styleId="1ai14122">
    <w:name w:val="1 / a / i14122"/>
    <w:basedOn w:val="a2"/>
    <w:next w:val="1ai"/>
    <w:rsid w:val="009856FB"/>
  </w:style>
  <w:style w:type="numbering" w:customStyle="1" w:styleId="23122">
    <w:name w:val="Нет списка23122"/>
    <w:next w:val="a2"/>
    <w:semiHidden/>
    <w:unhideWhenUsed/>
    <w:rsid w:val="009856FB"/>
  </w:style>
  <w:style w:type="numbering" w:customStyle="1" w:styleId="1113122">
    <w:name w:val="Нет списка1113122"/>
    <w:next w:val="a2"/>
    <w:semiHidden/>
    <w:rsid w:val="009856FB"/>
  </w:style>
  <w:style w:type="numbering" w:customStyle="1" w:styleId="1ai23122">
    <w:name w:val="1 / a / i23122"/>
    <w:basedOn w:val="a2"/>
    <w:next w:val="1ai"/>
    <w:rsid w:val="009856FB"/>
  </w:style>
  <w:style w:type="numbering" w:customStyle="1" w:styleId="55122">
    <w:name w:val="Стиль55122"/>
    <w:basedOn w:val="a2"/>
    <w:rsid w:val="009856FB"/>
  </w:style>
  <w:style w:type="numbering" w:customStyle="1" w:styleId="33122">
    <w:name w:val="Нет списка33122"/>
    <w:next w:val="a2"/>
    <w:uiPriority w:val="99"/>
    <w:semiHidden/>
    <w:unhideWhenUsed/>
    <w:rsid w:val="009856FB"/>
  </w:style>
  <w:style w:type="numbering" w:customStyle="1" w:styleId="123122">
    <w:name w:val="Нет списка123122"/>
    <w:next w:val="a2"/>
    <w:semiHidden/>
    <w:rsid w:val="009856FB"/>
  </w:style>
  <w:style w:type="numbering" w:customStyle="1" w:styleId="1ai33122">
    <w:name w:val="1 / a / i33122"/>
    <w:basedOn w:val="a2"/>
    <w:next w:val="1ai"/>
    <w:rsid w:val="009856FB"/>
  </w:style>
  <w:style w:type="numbering" w:customStyle="1" w:styleId="1ai113122">
    <w:name w:val="1 / a / i113122"/>
    <w:basedOn w:val="a2"/>
    <w:next w:val="1ai"/>
    <w:rsid w:val="009856FB"/>
  </w:style>
  <w:style w:type="numbering" w:customStyle="1" w:styleId="213122">
    <w:name w:val="Нет списка213122"/>
    <w:next w:val="a2"/>
    <w:semiHidden/>
    <w:unhideWhenUsed/>
    <w:rsid w:val="009856FB"/>
  </w:style>
  <w:style w:type="numbering" w:customStyle="1" w:styleId="1122122">
    <w:name w:val="Нет списка1122122"/>
    <w:next w:val="a2"/>
    <w:semiHidden/>
    <w:rsid w:val="009856FB"/>
  </w:style>
  <w:style w:type="numbering" w:customStyle="1" w:styleId="1ai213122">
    <w:name w:val="1 / a / i213122"/>
    <w:basedOn w:val="a2"/>
    <w:next w:val="1ai"/>
    <w:rsid w:val="009856FB"/>
  </w:style>
  <w:style w:type="numbering" w:customStyle="1" w:styleId="514122">
    <w:name w:val="Стиль514122"/>
    <w:basedOn w:val="a2"/>
    <w:rsid w:val="009856FB"/>
  </w:style>
  <w:style w:type="numbering" w:customStyle="1" w:styleId="43122">
    <w:name w:val="Нет списка43122"/>
    <w:next w:val="a2"/>
    <w:uiPriority w:val="99"/>
    <w:semiHidden/>
    <w:unhideWhenUsed/>
    <w:rsid w:val="009856FB"/>
  </w:style>
  <w:style w:type="numbering" w:customStyle="1" w:styleId="531220">
    <w:name w:val="Нет списка53122"/>
    <w:next w:val="a2"/>
    <w:uiPriority w:val="99"/>
    <w:semiHidden/>
    <w:unhideWhenUsed/>
    <w:rsid w:val="009856FB"/>
  </w:style>
  <w:style w:type="numbering" w:customStyle="1" w:styleId="8122">
    <w:name w:val="Нет списка8122"/>
    <w:next w:val="a2"/>
    <w:uiPriority w:val="99"/>
    <w:semiHidden/>
    <w:unhideWhenUsed/>
    <w:rsid w:val="009856FB"/>
  </w:style>
  <w:style w:type="numbering" w:customStyle="1" w:styleId="9122">
    <w:name w:val="Нет списка9122"/>
    <w:next w:val="a2"/>
    <w:uiPriority w:val="99"/>
    <w:semiHidden/>
    <w:unhideWhenUsed/>
    <w:rsid w:val="009856FB"/>
  </w:style>
  <w:style w:type="numbering" w:customStyle="1" w:styleId="10122">
    <w:name w:val="Нет списка10122"/>
    <w:next w:val="a2"/>
    <w:uiPriority w:val="99"/>
    <w:semiHidden/>
    <w:unhideWhenUsed/>
    <w:rsid w:val="009856FB"/>
  </w:style>
  <w:style w:type="numbering" w:customStyle="1" w:styleId="16122">
    <w:name w:val="Нет списка16122"/>
    <w:next w:val="a2"/>
    <w:uiPriority w:val="99"/>
    <w:semiHidden/>
    <w:unhideWhenUsed/>
    <w:rsid w:val="009856FB"/>
  </w:style>
  <w:style w:type="numbering" w:customStyle="1" w:styleId="17122">
    <w:name w:val="Нет списка17122"/>
    <w:next w:val="a2"/>
    <w:uiPriority w:val="99"/>
    <w:semiHidden/>
    <w:unhideWhenUsed/>
    <w:rsid w:val="009856FB"/>
  </w:style>
  <w:style w:type="numbering" w:customStyle="1" w:styleId="18122">
    <w:name w:val="Нет списка18122"/>
    <w:next w:val="a2"/>
    <w:uiPriority w:val="99"/>
    <w:semiHidden/>
    <w:unhideWhenUsed/>
    <w:rsid w:val="009856FB"/>
  </w:style>
  <w:style w:type="numbering" w:customStyle="1" w:styleId="19122">
    <w:name w:val="Нет списка19122"/>
    <w:next w:val="a2"/>
    <w:uiPriority w:val="99"/>
    <w:semiHidden/>
    <w:unhideWhenUsed/>
    <w:rsid w:val="009856FB"/>
  </w:style>
  <w:style w:type="numbering" w:customStyle="1" w:styleId="20122">
    <w:name w:val="Нет списка20122"/>
    <w:next w:val="a2"/>
    <w:uiPriority w:val="99"/>
    <w:semiHidden/>
    <w:unhideWhenUsed/>
    <w:rsid w:val="009856FB"/>
  </w:style>
  <w:style w:type="numbering" w:customStyle="1" w:styleId="292">
    <w:name w:val="Нет списка292"/>
    <w:next w:val="a2"/>
    <w:uiPriority w:val="99"/>
    <w:semiHidden/>
    <w:unhideWhenUsed/>
    <w:rsid w:val="009856FB"/>
  </w:style>
  <w:style w:type="numbering" w:customStyle="1" w:styleId="1182">
    <w:name w:val="Нет списка1182"/>
    <w:next w:val="a2"/>
    <w:uiPriority w:val="99"/>
    <w:semiHidden/>
    <w:unhideWhenUsed/>
    <w:rsid w:val="009856FB"/>
  </w:style>
  <w:style w:type="numbering" w:customStyle="1" w:styleId="5820">
    <w:name w:val="Стиль582"/>
    <w:rsid w:val="009856FB"/>
  </w:style>
  <w:style w:type="numbering" w:customStyle="1" w:styleId="1ai82">
    <w:name w:val="1 / a / i82"/>
    <w:basedOn w:val="a2"/>
    <w:next w:val="1ai"/>
    <w:rsid w:val="009856FB"/>
  </w:style>
  <w:style w:type="numbering" w:customStyle="1" w:styleId="1192">
    <w:name w:val="Нет списка1192"/>
    <w:next w:val="a2"/>
    <w:semiHidden/>
    <w:rsid w:val="009856FB"/>
  </w:style>
  <w:style w:type="numbering" w:customStyle="1" w:styleId="2102">
    <w:name w:val="Нет списка2102"/>
    <w:next w:val="a2"/>
    <w:uiPriority w:val="99"/>
    <w:semiHidden/>
    <w:unhideWhenUsed/>
    <w:rsid w:val="009856FB"/>
  </w:style>
  <w:style w:type="numbering" w:customStyle="1" w:styleId="11162">
    <w:name w:val="Нет списка11162"/>
    <w:next w:val="a2"/>
    <w:semiHidden/>
    <w:rsid w:val="009856FB"/>
  </w:style>
  <w:style w:type="numbering" w:customStyle="1" w:styleId="362">
    <w:name w:val="Нет списка362"/>
    <w:next w:val="a2"/>
    <w:uiPriority w:val="99"/>
    <w:semiHidden/>
    <w:unhideWhenUsed/>
    <w:rsid w:val="009856FB"/>
  </w:style>
  <w:style w:type="numbering" w:customStyle="1" w:styleId="1262">
    <w:name w:val="Нет списка1262"/>
    <w:next w:val="a2"/>
    <w:semiHidden/>
    <w:rsid w:val="009856FB"/>
  </w:style>
  <w:style w:type="numbering" w:customStyle="1" w:styleId="462">
    <w:name w:val="Нет списка462"/>
    <w:next w:val="a2"/>
    <w:uiPriority w:val="99"/>
    <w:semiHidden/>
    <w:unhideWhenUsed/>
    <w:rsid w:val="009856FB"/>
  </w:style>
  <w:style w:type="numbering" w:customStyle="1" w:styleId="5177">
    <w:name w:val="Стиль5177"/>
    <w:rsid w:val="009856FB"/>
  </w:style>
  <w:style w:type="numbering" w:customStyle="1" w:styleId="1ai177">
    <w:name w:val="1 / a / i177"/>
    <w:basedOn w:val="a2"/>
    <w:next w:val="1ai"/>
    <w:uiPriority w:val="99"/>
    <w:unhideWhenUsed/>
    <w:rsid w:val="009856FB"/>
  </w:style>
  <w:style w:type="numbering" w:customStyle="1" w:styleId="511320">
    <w:name w:val="Стиль51132"/>
    <w:rsid w:val="009856FB"/>
  </w:style>
  <w:style w:type="numbering" w:customStyle="1" w:styleId="1ai1162">
    <w:name w:val="1 / a / i1162"/>
    <w:basedOn w:val="a2"/>
    <w:next w:val="1ai"/>
    <w:locked/>
    <w:rsid w:val="009856FB"/>
  </w:style>
  <w:style w:type="numbering" w:customStyle="1" w:styleId="5236">
    <w:name w:val="Стиль5236"/>
    <w:rsid w:val="009856FB"/>
  </w:style>
  <w:style w:type="numbering" w:customStyle="1" w:styleId="1ai266">
    <w:name w:val="1 / a / i266"/>
    <w:basedOn w:val="a2"/>
    <w:next w:val="1ai"/>
    <w:locked/>
    <w:rsid w:val="009856FB"/>
  </w:style>
  <w:style w:type="numbering" w:customStyle="1" w:styleId="5620">
    <w:name w:val="Нет списка562"/>
    <w:next w:val="a2"/>
    <w:uiPriority w:val="99"/>
    <w:semiHidden/>
    <w:unhideWhenUsed/>
    <w:rsid w:val="009856FB"/>
  </w:style>
  <w:style w:type="numbering" w:customStyle="1" w:styleId="13320">
    <w:name w:val="Нет списка1332"/>
    <w:next w:val="a2"/>
    <w:semiHidden/>
    <w:unhideWhenUsed/>
    <w:rsid w:val="009856FB"/>
  </w:style>
  <w:style w:type="numbering" w:customStyle="1" w:styleId="111142">
    <w:name w:val="Нет списка111142"/>
    <w:next w:val="a2"/>
    <w:semiHidden/>
    <w:rsid w:val="009856FB"/>
  </w:style>
  <w:style w:type="numbering" w:customStyle="1" w:styleId="1ai362">
    <w:name w:val="1 / a / i362"/>
    <w:basedOn w:val="a2"/>
    <w:next w:val="1ai"/>
    <w:rsid w:val="009856FB"/>
  </w:style>
  <w:style w:type="numbering" w:customStyle="1" w:styleId="1ai1232">
    <w:name w:val="1 / a / i1232"/>
    <w:basedOn w:val="a2"/>
    <w:next w:val="1ai"/>
    <w:rsid w:val="009856FB"/>
  </w:style>
  <w:style w:type="numbering" w:customStyle="1" w:styleId="2162">
    <w:name w:val="Нет списка2162"/>
    <w:next w:val="a2"/>
    <w:semiHidden/>
    <w:unhideWhenUsed/>
    <w:rsid w:val="009856FB"/>
  </w:style>
  <w:style w:type="numbering" w:customStyle="1" w:styleId="1111132">
    <w:name w:val="Нет списка1111132"/>
    <w:next w:val="a2"/>
    <w:semiHidden/>
    <w:rsid w:val="009856FB"/>
  </w:style>
  <w:style w:type="numbering" w:customStyle="1" w:styleId="1ai2162">
    <w:name w:val="1 / a / i2162"/>
    <w:basedOn w:val="a2"/>
    <w:next w:val="1ai"/>
    <w:rsid w:val="009856FB"/>
  </w:style>
  <w:style w:type="numbering" w:customStyle="1" w:styleId="5332">
    <w:name w:val="Стиль5332"/>
    <w:basedOn w:val="a2"/>
    <w:rsid w:val="009856FB"/>
  </w:style>
  <w:style w:type="numbering" w:customStyle="1" w:styleId="3132">
    <w:name w:val="Нет списка3132"/>
    <w:next w:val="a2"/>
    <w:uiPriority w:val="99"/>
    <w:semiHidden/>
    <w:unhideWhenUsed/>
    <w:rsid w:val="009856FB"/>
  </w:style>
  <w:style w:type="numbering" w:customStyle="1" w:styleId="121320">
    <w:name w:val="Нет списка12132"/>
    <w:next w:val="a2"/>
    <w:semiHidden/>
    <w:rsid w:val="009856FB"/>
  </w:style>
  <w:style w:type="numbering" w:customStyle="1" w:styleId="1ai3132">
    <w:name w:val="1 / a / i3132"/>
    <w:basedOn w:val="a2"/>
    <w:next w:val="1ai"/>
    <w:rsid w:val="009856FB"/>
  </w:style>
  <w:style w:type="numbering" w:customStyle="1" w:styleId="1ai11137">
    <w:name w:val="1 / a / i11137"/>
    <w:basedOn w:val="a2"/>
    <w:next w:val="1ai"/>
    <w:rsid w:val="009856FB"/>
  </w:style>
  <w:style w:type="numbering" w:customStyle="1" w:styleId="21132">
    <w:name w:val="Нет списка21132"/>
    <w:next w:val="a2"/>
    <w:semiHidden/>
    <w:unhideWhenUsed/>
    <w:rsid w:val="009856FB"/>
  </w:style>
  <w:style w:type="numbering" w:customStyle="1" w:styleId="11252">
    <w:name w:val="Нет списка11252"/>
    <w:next w:val="a2"/>
    <w:semiHidden/>
    <w:rsid w:val="009856FB"/>
  </w:style>
  <w:style w:type="numbering" w:customStyle="1" w:styleId="1ai21137">
    <w:name w:val="1 / a / i21137"/>
    <w:basedOn w:val="a2"/>
    <w:next w:val="1ai"/>
    <w:rsid w:val="009856FB"/>
  </w:style>
  <w:style w:type="numbering" w:customStyle="1" w:styleId="51232">
    <w:name w:val="Стиль51232"/>
    <w:basedOn w:val="a2"/>
    <w:rsid w:val="009856FB"/>
  </w:style>
  <w:style w:type="numbering" w:customStyle="1" w:styleId="4132">
    <w:name w:val="Нет списка4132"/>
    <w:next w:val="a2"/>
    <w:uiPriority w:val="99"/>
    <w:semiHidden/>
    <w:unhideWhenUsed/>
    <w:rsid w:val="009856FB"/>
  </w:style>
  <w:style w:type="numbering" w:customStyle="1" w:styleId="51320">
    <w:name w:val="Нет списка5132"/>
    <w:next w:val="a2"/>
    <w:uiPriority w:val="99"/>
    <w:semiHidden/>
    <w:unhideWhenUsed/>
    <w:rsid w:val="009856FB"/>
  </w:style>
  <w:style w:type="numbering" w:customStyle="1" w:styleId="632">
    <w:name w:val="Нет списка632"/>
    <w:next w:val="a2"/>
    <w:uiPriority w:val="99"/>
    <w:semiHidden/>
    <w:unhideWhenUsed/>
    <w:rsid w:val="009856FB"/>
  </w:style>
  <w:style w:type="numbering" w:customStyle="1" w:styleId="14320">
    <w:name w:val="Нет списка1432"/>
    <w:next w:val="a2"/>
    <w:semiHidden/>
    <w:unhideWhenUsed/>
    <w:rsid w:val="009856FB"/>
  </w:style>
  <w:style w:type="numbering" w:customStyle="1" w:styleId="11332">
    <w:name w:val="Нет списка11332"/>
    <w:next w:val="a2"/>
    <w:semiHidden/>
    <w:rsid w:val="009856FB"/>
  </w:style>
  <w:style w:type="numbering" w:customStyle="1" w:styleId="1ai432">
    <w:name w:val="1 / a / i432"/>
    <w:basedOn w:val="a2"/>
    <w:next w:val="1ai"/>
    <w:rsid w:val="009856FB"/>
  </w:style>
  <w:style w:type="numbering" w:customStyle="1" w:styleId="1ai1337">
    <w:name w:val="1 / a / i1337"/>
    <w:basedOn w:val="a2"/>
    <w:next w:val="1ai"/>
    <w:rsid w:val="009856FB"/>
  </w:style>
  <w:style w:type="numbering" w:customStyle="1" w:styleId="2232">
    <w:name w:val="Нет списка2232"/>
    <w:next w:val="a2"/>
    <w:semiHidden/>
    <w:unhideWhenUsed/>
    <w:rsid w:val="009856FB"/>
  </w:style>
  <w:style w:type="numbering" w:customStyle="1" w:styleId="111232">
    <w:name w:val="Нет списка111232"/>
    <w:next w:val="a2"/>
    <w:semiHidden/>
    <w:rsid w:val="009856FB"/>
  </w:style>
  <w:style w:type="numbering" w:customStyle="1" w:styleId="1ai2237">
    <w:name w:val="1 / a / i2237"/>
    <w:basedOn w:val="a2"/>
    <w:next w:val="1ai"/>
    <w:rsid w:val="009856FB"/>
  </w:style>
  <w:style w:type="numbering" w:customStyle="1" w:styleId="5437">
    <w:name w:val="Стиль5437"/>
    <w:basedOn w:val="a2"/>
    <w:rsid w:val="009856FB"/>
  </w:style>
  <w:style w:type="numbering" w:customStyle="1" w:styleId="3232">
    <w:name w:val="Нет списка3232"/>
    <w:next w:val="a2"/>
    <w:uiPriority w:val="99"/>
    <w:semiHidden/>
    <w:unhideWhenUsed/>
    <w:rsid w:val="009856FB"/>
  </w:style>
  <w:style w:type="numbering" w:customStyle="1" w:styleId="12232">
    <w:name w:val="Нет списка12232"/>
    <w:next w:val="a2"/>
    <w:semiHidden/>
    <w:rsid w:val="009856FB"/>
  </w:style>
  <w:style w:type="numbering" w:customStyle="1" w:styleId="1ai3232">
    <w:name w:val="1 / a / i3232"/>
    <w:basedOn w:val="a2"/>
    <w:next w:val="1ai"/>
    <w:rsid w:val="009856FB"/>
  </w:style>
  <w:style w:type="numbering" w:customStyle="1" w:styleId="1ai11232">
    <w:name w:val="1 / a / i11232"/>
    <w:basedOn w:val="a2"/>
    <w:next w:val="1ai"/>
    <w:rsid w:val="009856FB"/>
  </w:style>
  <w:style w:type="numbering" w:customStyle="1" w:styleId="21232">
    <w:name w:val="Нет списка21232"/>
    <w:next w:val="a2"/>
    <w:semiHidden/>
    <w:unhideWhenUsed/>
    <w:rsid w:val="009856FB"/>
  </w:style>
  <w:style w:type="numbering" w:customStyle="1" w:styleId="112132">
    <w:name w:val="Нет списка112132"/>
    <w:next w:val="a2"/>
    <w:semiHidden/>
    <w:rsid w:val="009856FB"/>
  </w:style>
  <w:style w:type="numbering" w:customStyle="1" w:styleId="1ai21232">
    <w:name w:val="1 / a / i21232"/>
    <w:basedOn w:val="a2"/>
    <w:next w:val="1ai"/>
    <w:rsid w:val="009856FB"/>
  </w:style>
  <w:style w:type="numbering" w:customStyle="1" w:styleId="51332">
    <w:name w:val="Стиль51332"/>
    <w:basedOn w:val="a2"/>
    <w:rsid w:val="009856FB"/>
  </w:style>
  <w:style w:type="numbering" w:customStyle="1" w:styleId="4232">
    <w:name w:val="Нет списка4232"/>
    <w:next w:val="a2"/>
    <w:uiPriority w:val="99"/>
    <w:semiHidden/>
    <w:unhideWhenUsed/>
    <w:rsid w:val="009856FB"/>
  </w:style>
  <w:style w:type="numbering" w:customStyle="1" w:styleId="52322">
    <w:name w:val="Нет списка5232"/>
    <w:next w:val="a2"/>
    <w:uiPriority w:val="99"/>
    <w:semiHidden/>
    <w:unhideWhenUsed/>
    <w:rsid w:val="009856FB"/>
  </w:style>
  <w:style w:type="numbering" w:customStyle="1" w:styleId="732">
    <w:name w:val="Нет списка732"/>
    <w:next w:val="a2"/>
    <w:uiPriority w:val="99"/>
    <w:semiHidden/>
    <w:unhideWhenUsed/>
    <w:rsid w:val="009856FB"/>
  </w:style>
  <w:style w:type="numbering" w:customStyle="1" w:styleId="15320">
    <w:name w:val="Нет списка1532"/>
    <w:next w:val="a2"/>
    <w:semiHidden/>
    <w:unhideWhenUsed/>
    <w:rsid w:val="009856FB"/>
  </w:style>
  <w:style w:type="numbering" w:customStyle="1" w:styleId="11432">
    <w:name w:val="Нет списка11432"/>
    <w:next w:val="a2"/>
    <w:semiHidden/>
    <w:rsid w:val="009856FB"/>
  </w:style>
  <w:style w:type="numbering" w:customStyle="1" w:styleId="1ai532">
    <w:name w:val="1 / a / i532"/>
    <w:basedOn w:val="a2"/>
    <w:next w:val="1ai"/>
    <w:rsid w:val="009856FB"/>
  </w:style>
  <w:style w:type="numbering" w:customStyle="1" w:styleId="1ai1437">
    <w:name w:val="1 / a / i1437"/>
    <w:basedOn w:val="a2"/>
    <w:next w:val="1ai"/>
    <w:rsid w:val="009856FB"/>
  </w:style>
  <w:style w:type="numbering" w:customStyle="1" w:styleId="2332">
    <w:name w:val="Нет списка2332"/>
    <w:next w:val="a2"/>
    <w:semiHidden/>
    <w:unhideWhenUsed/>
    <w:rsid w:val="009856FB"/>
  </w:style>
  <w:style w:type="numbering" w:customStyle="1" w:styleId="111332">
    <w:name w:val="Нет списка111332"/>
    <w:next w:val="a2"/>
    <w:semiHidden/>
    <w:rsid w:val="009856FB"/>
  </w:style>
  <w:style w:type="numbering" w:customStyle="1" w:styleId="1ai2337">
    <w:name w:val="1 / a / i2337"/>
    <w:basedOn w:val="a2"/>
    <w:next w:val="1ai"/>
    <w:rsid w:val="009856FB"/>
  </w:style>
  <w:style w:type="numbering" w:customStyle="1" w:styleId="5536">
    <w:name w:val="Стиль5536"/>
    <w:basedOn w:val="a2"/>
    <w:rsid w:val="009856FB"/>
  </w:style>
  <w:style w:type="numbering" w:customStyle="1" w:styleId="3332">
    <w:name w:val="Нет списка3332"/>
    <w:next w:val="a2"/>
    <w:uiPriority w:val="99"/>
    <w:semiHidden/>
    <w:unhideWhenUsed/>
    <w:rsid w:val="009856FB"/>
  </w:style>
  <w:style w:type="numbering" w:customStyle="1" w:styleId="12332">
    <w:name w:val="Нет списка12332"/>
    <w:next w:val="a2"/>
    <w:semiHidden/>
    <w:rsid w:val="009856FB"/>
  </w:style>
  <w:style w:type="numbering" w:customStyle="1" w:styleId="1ai3332">
    <w:name w:val="1 / a / i3332"/>
    <w:basedOn w:val="a2"/>
    <w:next w:val="1ai"/>
    <w:rsid w:val="009856FB"/>
  </w:style>
  <w:style w:type="numbering" w:customStyle="1" w:styleId="1ai11336">
    <w:name w:val="1 / a / i11336"/>
    <w:basedOn w:val="a2"/>
    <w:next w:val="1ai"/>
    <w:rsid w:val="009856FB"/>
  </w:style>
  <w:style w:type="numbering" w:customStyle="1" w:styleId="21332">
    <w:name w:val="Нет списка21332"/>
    <w:next w:val="a2"/>
    <w:semiHidden/>
    <w:unhideWhenUsed/>
    <w:rsid w:val="009856FB"/>
  </w:style>
  <w:style w:type="numbering" w:customStyle="1" w:styleId="112232">
    <w:name w:val="Нет списка112232"/>
    <w:next w:val="a2"/>
    <w:semiHidden/>
    <w:rsid w:val="009856FB"/>
  </w:style>
  <w:style w:type="numbering" w:customStyle="1" w:styleId="1ai21336">
    <w:name w:val="1 / a / i21336"/>
    <w:basedOn w:val="a2"/>
    <w:next w:val="1ai"/>
    <w:rsid w:val="009856FB"/>
  </w:style>
  <w:style w:type="numbering" w:customStyle="1" w:styleId="51436">
    <w:name w:val="Стиль51436"/>
    <w:basedOn w:val="a2"/>
    <w:rsid w:val="009856FB"/>
  </w:style>
  <w:style w:type="numbering" w:customStyle="1" w:styleId="4332">
    <w:name w:val="Нет списка4332"/>
    <w:next w:val="a2"/>
    <w:uiPriority w:val="99"/>
    <w:semiHidden/>
    <w:unhideWhenUsed/>
    <w:rsid w:val="009856FB"/>
  </w:style>
  <w:style w:type="numbering" w:customStyle="1" w:styleId="53320">
    <w:name w:val="Нет списка5332"/>
    <w:next w:val="a2"/>
    <w:uiPriority w:val="99"/>
    <w:semiHidden/>
    <w:unhideWhenUsed/>
    <w:rsid w:val="009856FB"/>
  </w:style>
  <w:style w:type="numbering" w:customStyle="1" w:styleId="832">
    <w:name w:val="Нет списка832"/>
    <w:next w:val="a2"/>
    <w:uiPriority w:val="99"/>
    <w:semiHidden/>
    <w:unhideWhenUsed/>
    <w:rsid w:val="009856FB"/>
  </w:style>
  <w:style w:type="numbering" w:customStyle="1" w:styleId="932">
    <w:name w:val="Нет списка932"/>
    <w:next w:val="a2"/>
    <w:uiPriority w:val="99"/>
    <w:semiHidden/>
    <w:unhideWhenUsed/>
    <w:rsid w:val="009856FB"/>
  </w:style>
  <w:style w:type="numbering" w:customStyle="1" w:styleId="1032">
    <w:name w:val="Нет списка1032"/>
    <w:next w:val="a2"/>
    <w:uiPriority w:val="99"/>
    <w:semiHidden/>
    <w:unhideWhenUsed/>
    <w:rsid w:val="009856FB"/>
  </w:style>
  <w:style w:type="numbering" w:customStyle="1" w:styleId="16320">
    <w:name w:val="Нет списка1632"/>
    <w:next w:val="a2"/>
    <w:uiPriority w:val="99"/>
    <w:semiHidden/>
    <w:unhideWhenUsed/>
    <w:rsid w:val="009856FB"/>
  </w:style>
  <w:style w:type="numbering" w:customStyle="1" w:styleId="1732">
    <w:name w:val="Нет списка1732"/>
    <w:next w:val="a2"/>
    <w:uiPriority w:val="99"/>
    <w:semiHidden/>
    <w:unhideWhenUsed/>
    <w:rsid w:val="009856FB"/>
  </w:style>
  <w:style w:type="numbering" w:customStyle="1" w:styleId="1832">
    <w:name w:val="Нет списка1832"/>
    <w:next w:val="a2"/>
    <w:uiPriority w:val="99"/>
    <w:semiHidden/>
    <w:unhideWhenUsed/>
    <w:rsid w:val="009856FB"/>
  </w:style>
  <w:style w:type="numbering" w:customStyle="1" w:styleId="1932">
    <w:name w:val="Нет списка1932"/>
    <w:next w:val="a2"/>
    <w:uiPriority w:val="99"/>
    <w:semiHidden/>
    <w:unhideWhenUsed/>
    <w:rsid w:val="009856FB"/>
  </w:style>
  <w:style w:type="numbering" w:customStyle="1" w:styleId="2032">
    <w:name w:val="Нет списка2032"/>
    <w:next w:val="a2"/>
    <w:uiPriority w:val="99"/>
    <w:semiHidden/>
    <w:unhideWhenUsed/>
    <w:rsid w:val="009856FB"/>
  </w:style>
  <w:style w:type="numbering" w:customStyle="1" w:styleId="2432">
    <w:name w:val="Нет списка2432"/>
    <w:next w:val="a2"/>
    <w:uiPriority w:val="99"/>
    <w:semiHidden/>
    <w:unhideWhenUsed/>
    <w:rsid w:val="009856FB"/>
  </w:style>
  <w:style w:type="numbering" w:customStyle="1" w:styleId="5632">
    <w:name w:val="Стиль5632"/>
    <w:rsid w:val="009856FB"/>
  </w:style>
  <w:style w:type="numbering" w:customStyle="1" w:styleId="1ai632">
    <w:name w:val="1 / a / i632"/>
    <w:basedOn w:val="a2"/>
    <w:next w:val="1ai"/>
    <w:locked/>
    <w:rsid w:val="009856FB"/>
  </w:style>
  <w:style w:type="numbering" w:customStyle="1" w:styleId="11032">
    <w:name w:val="Нет списка11032"/>
    <w:next w:val="a2"/>
    <w:semiHidden/>
    <w:rsid w:val="009856FB"/>
  </w:style>
  <w:style w:type="numbering" w:customStyle="1" w:styleId="2532">
    <w:name w:val="Нет списка2532"/>
    <w:next w:val="a2"/>
    <w:uiPriority w:val="99"/>
    <w:semiHidden/>
    <w:unhideWhenUsed/>
    <w:rsid w:val="009856FB"/>
  </w:style>
  <w:style w:type="numbering" w:customStyle="1" w:styleId="11532">
    <w:name w:val="Нет списка11532"/>
    <w:next w:val="a2"/>
    <w:semiHidden/>
    <w:rsid w:val="009856FB"/>
  </w:style>
  <w:style w:type="numbering" w:customStyle="1" w:styleId="3432">
    <w:name w:val="Нет списка3432"/>
    <w:next w:val="a2"/>
    <w:uiPriority w:val="99"/>
    <w:semiHidden/>
    <w:unhideWhenUsed/>
    <w:rsid w:val="009856FB"/>
  </w:style>
  <w:style w:type="numbering" w:customStyle="1" w:styleId="12432">
    <w:name w:val="Нет списка12432"/>
    <w:next w:val="a2"/>
    <w:semiHidden/>
    <w:rsid w:val="009856FB"/>
  </w:style>
  <w:style w:type="numbering" w:customStyle="1" w:styleId="4432">
    <w:name w:val="Нет списка4432"/>
    <w:next w:val="a2"/>
    <w:uiPriority w:val="99"/>
    <w:semiHidden/>
    <w:unhideWhenUsed/>
    <w:rsid w:val="009856FB"/>
  </w:style>
  <w:style w:type="numbering" w:customStyle="1" w:styleId="51532">
    <w:name w:val="Стиль51532"/>
    <w:rsid w:val="009856FB"/>
  </w:style>
  <w:style w:type="numbering" w:customStyle="1" w:styleId="1ai1532">
    <w:name w:val="1 / a / i1532"/>
    <w:basedOn w:val="a2"/>
    <w:next w:val="1ai"/>
    <w:uiPriority w:val="99"/>
    <w:unhideWhenUsed/>
    <w:rsid w:val="009856FB"/>
  </w:style>
  <w:style w:type="numbering" w:customStyle="1" w:styleId="511132">
    <w:name w:val="Стиль511132"/>
    <w:rsid w:val="009856FB"/>
  </w:style>
  <w:style w:type="numbering" w:customStyle="1" w:styleId="1ai11432">
    <w:name w:val="1 / a / i11432"/>
    <w:basedOn w:val="a2"/>
    <w:next w:val="1ai"/>
    <w:locked/>
    <w:rsid w:val="009856FB"/>
  </w:style>
  <w:style w:type="numbering" w:customStyle="1" w:styleId="52132">
    <w:name w:val="Стиль52132"/>
    <w:rsid w:val="009856FB"/>
  </w:style>
  <w:style w:type="numbering" w:customStyle="1" w:styleId="1ai2432">
    <w:name w:val="1 / a / i2432"/>
    <w:basedOn w:val="a2"/>
    <w:next w:val="1ai"/>
    <w:locked/>
    <w:rsid w:val="009856FB"/>
  </w:style>
  <w:style w:type="numbering" w:customStyle="1" w:styleId="54320">
    <w:name w:val="Нет списка5432"/>
    <w:next w:val="a2"/>
    <w:uiPriority w:val="99"/>
    <w:semiHidden/>
    <w:unhideWhenUsed/>
    <w:rsid w:val="009856FB"/>
  </w:style>
  <w:style w:type="numbering" w:customStyle="1" w:styleId="131320">
    <w:name w:val="Нет списка13132"/>
    <w:next w:val="a2"/>
    <w:semiHidden/>
    <w:unhideWhenUsed/>
    <w:rsid w:val="009856FB"/>
  </w:style>
  <w:style w:type="numbering" w:customStyle="1" w:styleId="111432">
    <w:name w:val="Нет списка111432"/>
    <w:next w:val="a2"/>
    <w:semiHidden/>
    <w:rsid w:val="009856FB"/>
  </w:style>
  <w:style w:type="numbering" w:customStyle="1" w:styleId="1ai3432">
    <w:name w:val="1 / a / i3432"/>
    <w:basedOn w:val="a2"/>
    <w:next w:val="1ai"/>
    <w:rsid w:val="009856FB"/>
  </w:style>
  <w:style w:type="numbering" w:customStyle="1" w:styleId="1ai12132">
    <w:name w:val="1 / a / i12132"/>
    <w:basedOn w:val="a2"/>
    <w:next w:val="1ai"/>
    <w:rsid w:val="009856FB"/>
  </w:style>
  <w:style w:type="numbering" w:customStyle="1" w:styleId="21432">
    <w:name w:val="Нет списка21432"/>
    <w:next w:val="a2"/>
    <w:semiHidden/>
    <w:unhideWhenUsed/>
    <w:rsid w:val="009856FB"/>
  </w:style>
  <w:style w:type="numbering" w:customStyle="1" w:styleId="1111222">
    <w:name w:val="Нет списка1111222"/>
    <w:next w:val="a2"/>
    <w:semiHidden/>
    <w:rsid w:val="009856FB"/>
  </w:style>
  <w:style w:type="numbering" w:customStyle="1" w:styleId="1ai21432">
    <w:name w:val="1 / a / i21432"/>
    <w:basedOn w:val="a2"/>
    <w:next w:val="1ai"/>
    <w:rsid w:val="009856FB"/>
  </w:style>
  <w:style w:type="numbering" w:customStyle="1" w:styleId="53132">
    <w:name w:val="Стиль53132"/>
    <w:basedOn w:val="a2"/>
    <w:rsid w:val="009856FB"/>
  </w:style>
  <w:style w:type="numbering" w:customStyle="1" w:styleId="31132">
    <w:name w:val="Нет списка31132"/>
    <w:next w:val="a2"/>
    <w:uiPriority w:val="99"/>
    <w:semiHidden/>
    <w:unhideWhenUsed/>
    <w:rsid w:val="009856FB"/>
  </w:style>
  <w:style w:type="numbering" w:customStyle="1" w:styleId="121132">
    <w:name w:val="Нет списка121132"/>
    <w:next w:val="a2"/>
    <w:semiHidden/>
    <w:rsid w:val="009856FB"/>
  </w:style>
  <w:style w:type="numbering" w:customStyle="1" w:styleId="1ai31132">
    <w:name w:val="1 / a / i31132"/>
    <w:basedOn w:val="a2"/>
    <w:next w:val="1ai"/>
    <w:rsid w:val="009856FB"/>
  </w:style>
  <w:style w:type="numbering" w:customStyle="1" w:styleId="1ai111132">
    <w:name w:val="1 / a / i111132"/>
    <w:basedOn w:val="a2"/>
    <w:next w:val="1ai"/>
    <w:rsid w:val="009856FB"/>
  </w:style>
  <w:style w:type="numbering" w:customStyle="1" w:styleId="211132">
    <w:name w:val="Нет списка211132"/>
    <w:next w:val="a2"/>
    <w:semiHidden/>
    <w:unhideWhenUsed/>
    <w:rsid w:val="009856FB"/>
  </w:style>
  <w:style w:type="numbering" w:customStyle="1" w:styleId="112332">
    <w:name w:val="Нет списка112332"/>
    <w:next w:val="a2"/>
    <w:semiHidden/>
    <w:rsid w:val="009856FB"/>
  </w:style>
  <w:style w:type="numbering" w:customStyle="1" w:styleId="1ai211132">
    <w:name w:val="1 / a / i211132"/>
    <w:basedOn w:val="a2"/>
    <w:next w:val="1ai"/>
    <w:rsid w:val="009856FB"/>
  </w:style>
  <w:style w:type="numbering" w:customStyle="1" w:styleId="512132">
    <w:name w:val="Стиль512132"/>
    <w:basedOn w:val="a2"/>
    <w:rsid w:val="009856FB"/>
  </w:style>
  <w:style w:type="numbering" w:customStyle="1" w:styleId="41132">
    <w:name w:val="Нет списка41132"/>
    <w:next w:val="a2"/>
    <w:uiPriority w:val="99"/>
    <w:semiHidden/>
    <w:unhideWhenUsed/>
    <w:rsid w:val="009856FB"/>
  </w:style>
  <w:style w:type="numbering" w:customStyle="1" w:styleId="511321">
    <w:name w:val="Нет списка51132"/>
    <w:next w:val="a2"/>
    <w:uiPriority w:val="99"/>
    <w:semiHidden/>
    <w:unhideWhenUsed/>
    <w:rsid w:val="009856FB"/>
  </w:style>
  <w:style w:type="numbering" w:customStyle="1" w:styleId="6132">
    <w:name w:val="Нет списка6132"/>
    <w:next w:val="a2"/>
    <w:uiPriority w:val="99"/>
    <w:semiHidden/>
    <w:unhideWhenUsed/>
    <w:rsid w:val="009856FB"/>
  </w:style>
  <w:style w:type="numbering" w:customStyle="1" w:styleId="14132">
    <w:name w:val="Нет списка14132"/>
    <w:next w:val="a2"/>
    <w:semiHidden/>
    <w:unhideWhenUsed/>
    <w:rsid w:val="009856FB"/>
  </w:style>
  <w:style w:type="numbering" w:customStyle="1" w:styleId="113132">
    <w:name w:val="Нет списка113132"/>
    <w:next w:val="a2"/>
    <w:semiHidden/>
    <w:rsid w:val="009856FB"/>
  </w:style>
  <w:style w:type="numbering" w:customStyle="1" w:styleId="1ai4132">
    <w:name w:val="1 / a / i4132"/>
    <w:basedOn w:val="a2"/>
    <w:next w:val="1ai"/>
    <w:rsid w:val="009856FB"/>
  </w:style>
  <w:style w:type="numbering" w:customStyle="1" w:styleId="1ai13132">
    <w:name w:val="1 / a / i13132"/>
    <w:basedOn w:val="a2"/>
    <w:next w:val="1ai"/>
    <w:rsid w:val="009856FB"/>
  </w:style>
  <w:style w:type="numbering" w:customStyle="1" w:styleId="22132">
    <w:name w:val="Нет списка22132"/>
    <w:next w:val="a2"/>
    <w:semiHidden/>
    <w:unhideWhenUsed/>
    <w:rsid w:val="009856FB"/>
  </w:style>
  <w:style w:type="numbering" w:customStyle="1" w:styleId="1112132">
    <w:name w:val="Нет списка1112132"/>
    <w:next w:val="a2"/>
    <w:semiHidden/>
    <w:rsid w:val="009856FB"/>
  </w:style>
  <w:style w:type="numbering" w:customStyle="1" w:styleId="1ai22132">
    <w:name w:val="1 / a / i22132"/>
    <w:basedOn w:val="a2"/>
    <w:next w:val="1ai"/>
    <w:rsid w:val="009856FB"/>
  </w:style>
  <w:style w:type="numbering" w:customStyle="1" w:styleId="54132">
    <w:name w:val="Стиль54132"/>
    <w:basedOn w:val="a2"/>
    <w:rsid w:val="009856FB"/>
  </w:style>
  <w:style w:type="numbering" w:customStyle="1" w:styleId="32132">
    <w:name w:val="Нет списка32132"/>
    <w:next w:val="a2"/>
    <w:uiPriority w:val="99"/>
    <w:semiHidden/>
    <w:unhideWhenUsed/>
    <w:rsid w:val="009856FB"/>
  </w:style>
  <w:style w:type="numbering" w:customStyle="1" w:styleId="122132">
    <w:name w:val="Нет списка122132"/>
    <w:next w:val="a2"/>
    <w:semiHidden/>
    <w:rsid w:val="009856FB"/>
  </w:style>
  <w:style w:type="numbering" w:customStyle="1" w:styleId="1ai32132">
    <w:name w:val="1 / a / i32132"/>
    <w:basedOn w:val="a2"/>
    <w:next w:val="1ai"/>
    <w:rsid w:val="009856FB"/>
  </w:style>
  <w:style w:type="numbering" w:customStyle="1" w:styleId="1ai112132">
    <w:name w:val="1 / a / i112132"/>
    <w:basedOn w:val="a2"/>
    <w:next w:val="1ai"/>
    <w:rsid w:val="009856FB"/>
  </w:style>
  <w:style w:type="numbering" w:customStyle="1" w:styleId="212132">
    <w:name w:val="Нет списка212132"/>
    <w:next w:val="a2"/>
    <w:semiHidden/>
    <w:unhideWhenUsed/>
    <w:rsid w:val="009856FB"/>
  </w:style>
  <w:style w:type="numbering" w:customStyle="1" w:styleId="1121132">
    <w:name w:val="Нет списка1121132"/>
    <w:next w:val="a2"/>
    <w:semiHidden/>
    <w:rsid w:val="009856FB"/>
  </w:style>
  <w:style w:type="numbering" w:customStyle="1" w:styleId="1ai212132">
    <w:name w:val="1 / a / i212132"/>
    <w:basedOn w:val="a2"/>
    <w:next w:val="1ai"/>
    <w:rsid w:val="009856FB"/>
  </w:style>
  <w:style w:type="numbering" w:customStyle="1" w:styleId="513132">
    <w:name w:val="Стиль513132"/>
    <w:basedOn w:val="a2"/>
    <w:rsid w:val="009856FB"/>
  </w:style>
  <w:style w:type="numbering" w:customStyle="1" w:styleId="42132">
    <w:name w:val="Нет списка42132"/>
    <w:next w:val="a2"/>
    <w:uiPriority w:val="99"/>
    <w:semiHidden/>
    <w:unhideWhenUsed/>
    <w:rsid w:val="009856FB"/>
  </w:style>
  <w:style w:type="numbering" w:customStyle="1" w:styleId="521320">
    <w:name w:val="Нет списка52132"/>
    <w:next w:val="a2"/>
    <w:uiPriority w:val="99"/>
    <w:semiHidden/>
    <w:unhideWhenUsed/>
    <w:rsid w:val="009856FB"/>
  </w:style>
  <w:style w:type="numbering" w:customStyle="1" w:styleId="7132">
    <w:name w:val="Нет списка7132"/>
    <w:next w:val="a2"/>
    <w:uiPriority w:val="99"/>
    <w:semiHidden/>
    <w:unhideWhenUsed/>
    <w:rsid w:val="009856FB"/>
  </w:style>
  <w:style w:type="numbering" w:customStyle="1" w:styleId="15132">
    <w:name w:val="Нет списка15132"/>
    <w:next w:val="a2"/>
    <w:semiHidden/>
    <w:unhideWhenUsed/>
    <w:rsid w:val="009856FB"/>
  </w:style>
  <w:style w:type="numbering" w:customStyle="1" w:styleId="114132">
    <w:name w:val="Нет списка114132"/>
    <w:next w:val="a2"/>
    <w:semiHidden/>
    <w:rsid w:val="009856FB"/>
  </w:style>
  <w:style w:type="numbering" w:customStyle="1" w:styleId="1ai5132">
    <w:name w:val="1 / a / i5132"/>
    <w:basedOn w:val="a2"/>
    <w:next w:val="1ai"/>
    <w:rsid w:val="009856FB"/>
  </w:style>
  <w:style w:type="numbering" w:customStyle="1" w:styleId="1ai14132">
    <w:name w:val="1 / a / i14132"/>
    <w:basedOn w:val="a2"/>
    <w:next w:val="1ai"/>
    <w:rsid w:val="009856FB"/>
  </w:style>
  <w:style w:type="numbering" w:customStyle="1" w:styleId="23132">
    <w:name w:val="Нет списка23132"/>
    <w:next w:val="a2"/>
    <w:semiHidden/>
    <w:unhideWhenUsed/>
    <w:rsid w:val="009856FB"/>
  </w:style>
  <w:style w:type="numbering" w:customStyle="1" w:styleId="1113132">
    <w:name w:val="Нет списка1113132"/>
    <w:next w:val="a2"/>
    <w:semiHidden/>
    <w:rsid w:val="009856FB"/>
  </w:style>
  <w:style w:type="numbering" w:customStyle="1" w:styleId="1ai23132">
    <w:name w:val="1 / a / i23132"/>
    <w:basedOn w:val="a2"/>
    <w:next w:val="1ai"/>
    <w:rsid w:val="009856FB"/>
  </w:style>
  <w:style w:type="numbering" w:customStyle="1" w:styleId="55132">
    <w:name w:val="Стиль55132"/>
    <w:basedOn w:val="a2"/>
    <w:rsid w:val="009856FB"/>
  </w:style>
  <w:style w:type="numbering" w:customStyle="1" w:styleId="33132">
    <w:name w:val="Нет списка33132"/>
    <w:next w:val="a2"/>
    <w:uiPriority w:val="99"/>
    <w:semiHidden/>
    <w:unhideWhenUsed/>
    <w:rsid w:val="009856FB"/>
  </w:style>
  <w:style w:type="numbering" w:customStyle="1" w:styleId="123132">
    <w:name w:val="Нет списка123132"/>
    <w:next w:val="a2"/>
    <w:semiHidden/>
    <w:rsid w:val="009856FB"/>
  </w:style>
  <w:style w:type="numbering" w:customStyle="1" w:styleId="1ai33132">
    <w:name w:val="1 / a / i33132"/>
    <w:basedOn w:val="a2"/>
    <w:next w:val="1ai"/>
    <w:rsid w:val="009856FB"/>
  </w:style>
  <w:style w:type="numbering" w:customStyle="1" w:styleId="1ai113132">
    <w:name w:val="1 / a / i113132"/>
    <w:basedOn w:val="a2"/>
    <w:next w:val="1ai"/>
    <w:rsid w:val="009856FB"/>
  </w:style>
  <w:style w:type="numbering" w:customStyle="1" w:styleId="213132">
    <w:name w:val="Нет списка213132"/>
    <w:next w:val="a2"/>
    <w:semiHidden/>
    <w:unhideWhenUsed/>
    <w:rsid w:val="009856FB"/>
  </w:style>
  <w:style w:type="numbering" w:customStyle="1" w:styleId="1122132">
    <w:name w:val="Нет списка1122132"/>
    <w:next w:val="a2"/>
    <w:semiHidden/>
    <w:rsid w:val="009856FB"/>
  </w:style>
  <w:style w:type="numbering" w:customStyle="1" w:styleId="1ai213132">
    <w:name w:val="1 / a / i213132"/>
    <w:basedOn w:val="a2"/>
    <w:next w:val="1ai"/>
    <w:rsid w:val="009856FB"/>
  </w:style>
  <w:style w:type="numbering" w:customStyle="1" w:styleId="514132">
    <w:name w:val="Стиль514132"/>
    <w:basedOn w:val="a2"/>
    <w:rsid w:val="009856FB"/>
  </w:style>
  <w:style w:type="numbering" w:customStyle="1" w:styleId="43132">
    <w:name w:val="Нет списка43132"/>
    <w:next w:val="a2"/>
    <w:uiPriority w:val="99"/>
    <w:semiHidden/>
    <w:unhideWhenUsed/>
    <w:rsid w:val="009856FB"/>
  </w:style>
  <w:style w:type="numbering" w:customStyle="1" w:styleId="531320">
    <w:name w:val="Нет списка53132"/>
    <w:next w:val="a2"/>
    <w:uiPriority w:val="99"/>
    <w:semiHidden/>
    <w:unhideWhenUsed/>
    <w:rsid w:val="009856FB"/>
  </w:style>
  <w:style w:type="numbering" w:customStyle="1" w:styleId="8132">
    <w:name w:val="Нет списка8132"/>
    <w:next w:val="a2"/>
    <w:uiPriority w:val="99"/>
    <w:semiHidden/>
    <w:unhideWhenUsed/>
    <w:rsid w:val="009856FB"/>
  </w:style>
  <w:style w:type="numbering" w:customStyle="1" w:styleId="9132">
    <w:name w:val="Нет списка9132"/>
    <w:next w:val="a2"/>
    <w:uiPriority w:val="99"/>
    <w:semiHidden/>
    <w:unhideWhenUsed/>
    <w:rsid w:val="009856FB"/>
  </w:style>
  <w:style w:type="numbering" w:customStyle="1" w:styleId="10132">
    <w:name w:val="Нет списка10132"/>
    <w:next w:val="a2"/>
    <w:uiPriority w:val="99"/>
    <w:semiHidden/>
    <w:unhideWhenUsed/>
    <w:rsid w:val="009856FB"/>
  </w:style>
  <w:style w:type="numbering" w:customStyle="1" w:styleId="16132">
    <w:name w:val="Нет списка16132"/>
    <w:next w:val="a2"/>
    <w:uiPriority w:val="99"/>
    <w:semiHidden/>
    <w:unhideWhenUsed/>
    <w:rsid w:val="009856FB"/>
  </w:style>
  <w:style w:type="numbering" w:customStyle="1" w:styleId="17132">
    <w:name w:val="Нет списка17132"/>
    <w:next w:val="a2"/>
    <w:uiPriority w:val="99"/>
    <w:semiHidden/>
    <w:unhideWhenUsed/>
    <w:rsid w:val="009856FB"/>
  </w:style>
  <w:style w:type="numbering" w:customStyle="1" w:styleId="18132">
    <w:name w:val="Нет списка18132"/>
    <w:next w:val="a2"/>
    <w:uiPriority w:val="99"/>
    <w:semiHidden/>
    <w:unhideWhenUsed/>
    <w:rsid w:val="009856FB"/>
  </w:style>
  <w:style w:type="numbering" w:customStyle="1" w:styleId="19132">
    <w:name w:val="Нет списка19132"/>
    <w:next w:val="a2"/>
    <w:uiPriority w:val="99"/>
    <w:semiHidden/>
    <w:unhideWhenUsed/>
    <w:rsid w:val="009856FB"/>
  </w:style>
  <w:style w:type="numbering" w:customStyle="1" w:styleId="20132">
    <w:name w:val="Нет списка20132"/>
    <w:next w:val="a2"/>
    <w:uiPriority w:val="99"/>
    <w:semiHidden/>
    <w:unhideWhenUsed/>
    <w:rsid w:val="009856FB"/>
  </w:style>
  <w:style w:type="numbering" w:customStyle="1" w:styleId="302">
    <w:name w:val="Нет списка302"/>
    <w:next w:val="a2"/>
    <w:uiPriority w:val="99"/>
    <w:semiHidden/>
    <w:unhideWhenUsed/>
    <w:rsid w:val="009856FB"/>
  </w:style>
  <w:style w:type="numbering" w:customStyle="1" w:styleId="592">
    <w:name w:val="Стиль592"/>
    <w:rsid w:val="009856FB"/>
  </w:style>
  <w:style w:type="numbering" w:customStyle="1" w:styleId="1ai92">
    <w:name w:val="1 / a / i92"/>
    <w:basedOn w:val="a2"/>
    <w:next w:val="1ai"/>
    <w:rsid w:val="009856FB"/>
  </w:style>
  <w:style w:type="numbering" w:customStyle="1" w:styleId="5183">
    <w:name w:val="Стиль5183"/>
    <w:rsid w:val="009856FB"/>
  </w:style>
  <w:style w:type="numbering" w:customStyle="1" w:styleId="1ai183">
    <w:name w:val="1 / a / i183"/>
    <w:basedOn w:val="a2"/>
    <w:next w:val="1ai"/>
    <w:uiPriority w:val="99"/>
    <w:unhideWhenUsed/>
    <w:rsid w:val="009856FB"/>
  </w:style>
  <w:style w:type="numbering" w:customStyle="1" w:styleId="51142">
    <w:name w:val="Стиль51142"/>
    <w:rsid w:val="009856FB"/>
  </w:style>
  <w:style w:type="numbering" w:customStyle="1" w:styleId="1ai1172">
    <w:name w:val="1 / a / i1172"/>
    <w:basedOn w:val="a2"/>
    <w:next w:val="1ai"/>
    <w:locked/>
    <w:rsid w:val="009856FB"/>
  </w:style>
  <w:style w:type="numbering" w:customStyle="1" w:styleId="5242">
    <w:name w:val="Стиль5242"/>
    <w:rsid w:val="009856FB"/>
  </w:style>
  <w:style w:type="numbering" w:customStyle="1" w:styleId="1ai272">
    <w:name w:val="1 / a / i272"/>
    <w:basedOn w:val="a2"/>
    <w:next w:val="1ai"/>
    <w:locked/>
    <w:rsid w:val="009856FB"/>
  </w:style>
  <w:style w:type="numbering" w:customStyle="1" w:styleId="1ai1243">
    <w:name w:val="1 / a / i1243"/>
    <w:basedOn w:val="a2"/>
    <w:next w:val="1ai"/>
    <w:rsid w:val="009856FB"/>
  </w:style>
  <w:style w:type="numbering" w:customStyle="1" w:styleId="1ai2173">
    <w:name w:val="1 / a / i2173"/>
    <w:basedOn w:val="a2"/>
    <w:next w:val="1ai"/>
    <w:rsid w:val="009856FB"/>
  </w:style>
  <w:style w:type="numbering" w:customStyle="1" w:styleId="5343">
    <w:name w:val="Стиль5343"/>
    <w:basedOn w:val="a2"/>
    <w:rsid w:val="009856FB"/>
  </w:style>
  <w:style w:type="numbering" w:customStyle="1" w:styleId="1ai11142">
    <w:name w:val="1 / a / i11142"/>
    <w:basedOn w:val="a2"/>
    <w:next w:val="1ai"/>
    <w:rsid w:val="009856FB"/>
  </w:style>
  <w:style w:type="numbering" w:customStyle="1" w:styleId="1ai21142">
    <w:name w:val="1 / a / i21142"/>
    <w:basedOn w:val="a2"/>
    <w:next w:val="1ai"/>
    <w:rsid w:val="009856FB"/>
  </w:style>
  <w:style w:type="numbering" w:customStyle="1" w:styleId="51243">
    <w:name w:val="Стиль51243"/>
    <w:basedOn w:val="a2"/>
    <w:rsid w:val="009856FB"/>
  </w:style>
  <w:style w:type="numbering" w:customStyle="1" w:styleId="1ai1343">
    <w:name w:val="1 / a / i1343"/>
    <w:basedOn w:val="a2"/>
    <w:next w:val="1ai"/>
    <w:rsid w:val="009856FB"/>
  </w:style>
  <w:style w:type="numbering" w:customStyle="1" w:styleId="1ai2243">
    <w:name w:val="1 / a / i2243"/>
    <w:basedOn w:val="a2"/>
    <w:next w:val="1ai"/>
    <w:rsid w:val="009856FB"/>
  </w:style>
  <w:style w:type="numbering" w:customStyle="1" w:styleId="5443">
    <w:name w:val="Стиль5443"/>
    <w:basedOn w:val="a2"/>
    <w:rsid w:val="009856FB"/>
  </w:style>
  <w:style w:type="numbering" w:customStyle="1" w:styleId="1ai11242">
    <w:name w:val="1 / a / i11242"/>
    <w:basedOn w:val="a2"/>
    <w:next w:val="1ai"/>
    <w:rsid w:val="009856FB"/>
  </w:style>
  <w:style w:type="numbering" w:customStyle="1" w:styleId="1ai21242">
    <w:name w:val="1 / a / i21242"/>
    <w:basedOn w:val="a2"/>
    <w:next w:val="1ai"/>
    <w:rsid w:val="009856FB"/>
  </w:style>
  <w:style w:type="numbering" w:customStyle="1" w:styleId="51342">
    <w:name w:val="Стиль51342"/>
    <w:basedOn w:val="a2"/>
    <w:rsid w:val="009856FB"/>
  </w:style>
  <w:style w:type="numbering" w:customStyle="1" w:styleId="1ai1442">
    <w:name w:val="1 / a / i1442"/>
    <w:basedOn w:val="a2"/>
    <w:next w:val="1ai"/>
    <w:rsid w:val="009856FB"/>
  </w:style>
  <w:style w:type="numbering" w:customStyle="1" w:styleId="1ai2342">
    <w:name w:val="1 / a / i2342"/>
    <w:basedOn w:val="a2"/>
    <w:next w:val="1ai"/>
    <w:rsid w:val="009856FB"/>
  </w:style>
  <w:style w:type="numbering" w:customStyle="1" w:styleId="5542">
    <w:name w:val="Стиль5542"/>
    <w:basedOn w:val="a2"/>
    <w:rsid w:val="009856FB"/>
  </w:style>
  <w:style w:type="numbering" w:customStyle="1" w:styleId="1ai11342">
    <w:name w:val="1 / a / i11342"/>
    <w:basedOn w:val="a2"/>
    <w:next w:val="1ai"/>
    <w:rsid w:val="009856FB"/>
  </w:style>
  <w:style w:type="numbering" w:customStyle="1" w:styleId="1ai21342">
    <w:name w:val="1 / a / i21342"/>
    <w:basedOn w:val="a2"/>
    <w:next w:val="1ai"/>
    <w:rsid w:val="009856FB"/>
  </w:style>
  <w:style w:type="numbering" w:customStyle="1" w:styleId="51442">
    <w:name w:val="Стиль51442"/>
    <w:basedOn w:val="a2"/>
    <w:rsid w:val="009856FB"/>
  </w:style>
  <w:style w:type="numbering" w:customStyle="1" w:styleId="51543">
    <w:name w:val="Стиль51543"/>
    <w:rsid w:val="009856FB"/>
  </w:style>
  <w:style w:type="numbering" w:customStyle="1" w:styleId="1ai1543">
    <w:name w:val="1 / a / i1543"/>
    <w:basedOn w:val="a2"/>
    <w:next w:val="1ai"/>
    <w:uiPriority w:val="99"/>
    <w:unhideWhenUsed/>
    <w:rsid w:val="009856FB"/>
  </w:style>
  <w:style w:type="numbering" w:customStyle="1" w:styleId="52142">
    <w:name w:val="Стиль52142"/>
    <w:rsid w:val="009856FB"/>
  </w:style>
  <w:style w:type="numbering" w:customStyle="1" w:styleId="1ai2442">
    <w:name w:val="1 / a / i2442"/>
    <w:basedOn w:val="a2"/>
    <w:next w:val="1ai"/>
    <w:locked/>
    <w:rsid w:val="009856FB"/>
  </w:style>
  <w:style w:type="numbering" w:customStyle="1" w:styleId="11111113">
    <w:name w:val="Нет списка11111113"/>
    <w:next w:val="a2"/>
    <w:semiHidden/>
    <w:rsid w:val="009856FB"/>
  </w:style>
  <w:style w:type="numbering" w:customStyle="1" w:styleId="1ai111143">
    <w:name w:val="1 / a / i111143"/>
    <w:basedOn w:val="a2"/>
    <w:next w:val="1ai"/>
    <w:rsid w:val="009856FB"/>
  </w:style>
  <w:style w:type="numbering" w:customStyle="1" w:styleId="1ai211143">
    <w:name w:val="1 / a / i211143"/>
    <w:basedOn w:val="a2"/>
    <w:next w:val="1ai"/>
    <w:rsid w:val="009856FB"/>
  </w:style>
  <w:style w:type="numbering" w:customStyle="1" w:styleId="1ai13143">
    <w:name w:val="1 / a / i13143"/>
    <w:basedOn w:val="a2"/>
    <w:next w:val="1ai"/>
    <w:rsid w:val="009856FB"/>
  </w:style>
  <w:style w:type="numbering" w:customStyle="1" w:styleId="1ai22143">
    <w:name w:val="1 / a / i22143"/>
    <w:basedOn w:val="a2"/>
    <w:next w:val="1ai"/>
    <w:rsid w:val="009856FB"/>
  </w:style>
  <w:style w:type="numbering" w:customStyle="1" w:styleId="54143">
    <w:name w:val="Стиль54143"/>
    <w:basedOn w:val="a2"/>
    <w:rsid w:val="009856FB"/>
  </w:style>
  <w:style w:type="numbering" w:customStyle="1" w:styleId="1ai14143">
    <w:name w:val="1 / a / i14143"/>
    <w:basedOn w:val="a2"/>
    <w:next w:val="1ai"/>
    <w:rsid w:val="009856FB"/>
  </w:style>
  <w:style w:type="numbering" w:customStyle="1" w:styleId="1ai23143">
    <w:name w:val="1 / a / i23143"/>
    <w:basedOn w:val="a2"/>
    <w:next w:val="1ai"/>
    <w:rsid w:val="009856FB"/>
  </w:style>
  <w:style w:type="numbering" w:customStyle="1" w:styleId="55142">
    <w:name w:val="Стиль55142"/>
    <w:basedOn w:val="a2"/>
    <w:rsid w:val="009856FB"/>
  </w:style>
  <w:style w:type="numbering" w:customStyle="1" w:styleId="1ai113142">
    <w:name w:val="1 / a / i113142"/>
    <w:basedOn w:val="a2"/>
    <w:next w:val="1ai"/>
    <w:rsid w:val="009856FB"/>
  </w:style>
  <w:style w:type="numbering" w:customStyle="1" w:styleId="1ai213142">
    <w:name w:val="1 / a / i213142"/>
    <w:basedOn w:val="a2"/>
    <w:next w:val="1ai"/>
    <w:rsid w:val="009856FB"/>
  </w:style>
  <w:style w:type="numbering" w:customStyle="1" w:styleId="514142">
    <w:name w:val="Стиль514142"/>
    <w:basedOn w:val="a2"/>
    <w:rsid w:val="009856FB"/>
  </w:style>
  <w:style w:type="numbering" w:customStyle="1" w:styleId="51613">
    <w:name w:val="Стиль51613"/>
    <w:rsid w:val="009856FB"/>
  </w:style>
  <w:style w:type="numbering" w:customStyle="1" w:styleId="1ai1613">
    <w:name w:val="1 / a / i1613"/>
    <w:basedOn w:val="a2"/>
    <w:next w:val="1ai"/>
    <w:uiPriority w:val="99"/>
    <w:unhideWhenUsed/>
    <w:rsid w:val="009856FB"/>
  </w:style>
  <w:style w:type="numbering" w:customStyle="1" w:styleId="522120">
    <w:name w:val="Стиль52212"/>
    <w:rsid w:val="009856FB"/>
  </w:style>
  <w:style w:type="numbering" w:customStyle="1" w:styleId="1ai2512">
    <w:name w:val="1 / a / i2512"/>
    <w:basedOn w:val="a2"/>
    <w:next w:val="1ai"/>
    <w:locked/>
    <w:rsid w:val="009856FB"/>
  </w:style>
  <w:style w:type="numbering" w:customStyle="1" w:styleId="1ai111213">
    <w:name w:val="1 / a / i111213"/>
    <w:basedOn w:val="a2"/>
    <w:next w:val="1ai"/>
    <w:rsid w:val="009856FB"/>
  </w:style>
  <w:style w:type="numbering" w:customStyle="1" w:styleId="1ai211213">
    <w:name w:val="1 / a / i211213"/>
    <w:basedOn w:val="a2"/>
    <w:next w:val="1ai"/>
    <w:rsid w:val="009856FB"/>
  </w:style>
  <w:style w:type="numbering" w:customStyle="1" w:styleId="1ai13213">
    <w:name w:val="1 / a / i13213"/>
    <w:basedOn w:val="a2"/>
    <w:next w:val="1ai"/>
    <w:rsid w:val="009856FB"/>
  </w:style>
  <w:style w:type="numbering" w:customStyle="1" w:styleId="1ai22213">
    <w:name w:val="1 / a / i22213"/>
    <w:basedOn w:val="a2"/>
    <w:next w:val="1ai"/>
    <w:rsid w:val="009856FB"/>
  </w:style>
  <w:style w:type="numbering" w:customStyle="1" w:styleId="54213">
    <w:name w:val="Стиль54213"/>
    <w:basedOn w:val="a2"/>
    <w:rsid w:val="009856FB"/>
  </w:style>
  <w:style w:type="numbering" w:customStyle="1" w:styleId="1ai14213">
    <w:name w:val="1 / a / i14213"/>
    <w:basedOn w:val="a2"/>
    <w:next w:val="1ai"/>
    <w:rsid w:val="009856FB"/>
  </w:style>
  <w:style w:type="numbering" w:customStyle="1" w:styleId="1ai23213">
    <w:name w:val="1 / a / i23213"/>
    <w:basedOn w:val="a2"/>
    <w:next w:val="1ai"/>
    <w:rsid w:val="009856FB"/>
  </w:style>
  <w:style w:type="numbering" w:customStyle="1" w:styleId="55212">
    <w:name w:val="Стиль55212"/>
    <w:basedOn w:val="a2"/>
    <w:rsid w:val="009856FB"/>
  </w:style>
  <w:style w:type="numbering" w:customStyle="1" w:styleId="1ai113212">
    <w:name w:val="1 / a / i113212"/>
    <w:basedOn w:val="a2"/>
    <w:next w:val="1ai"/>
    <w:rsid w:val="009856FB"/>
  </w:style>
  <w:style w:type="numbering" w:customStyle="1" w:styleId="1ai213212">
    <w:name w:val="1 / a / i213212"/>
    <w:basedOn w:val="a2"/>
    <w:next w:val="1ai"/>
    <w:rsid w:val="009856FB"/>
  </w:style>
  <w:style w:type="numbering" w:customStyle="1" w:styleId="514212">
    <w:name w:val="Стиль514212"/>
    <w:basedOn w:val="a2"/>
    <w:rsid w:val="009856FB"/>
  </w:style>
  <w:style w:type="numbering" w:customStyle="1" w:styleId="51713">
    <w:name w:val="Стиль51713"/>
    <w:rsid w:val="009856FB"/>
  </w:style>
  <w:style w:type="numbering" w:customStyle="1" w:styleId="1ai1713">
    <w:name w:val="1 / a / i1713"/>
    <w:basedOn w:val="a2"/>
    <w:next w:val="1ai"/>
    <w:uiPriority w:val="99"/>
    <w:unhideWhenUsed/>
    <w:rsid w:val="009856FB"/>
  </w:style>
  <w:style w:type="numbering" w:customStyle="1" w:styleId="523120">
    <w:name w:val="Стиль52312"/>
    <w:rsid w:val="009856FB"/>
  </w:style>
  <w:style w:type="numbering" w:customStyle="1" w:styleId="1ai2612">
    <w:name w:val="1 / a / i2612"/>
    <w:basedOn w:val="a2"/>
    <w:next w:val="1ai"/>
    <w:locked/>
    <w:rsid w:val="009856FB"/>
  </w:style>
  <w:style w:type="numbering" w:customStyle="1" w:styleId="1ai111313">
    <w:name w:val="1 / a / i111313"/>
    <w:basedOn w:val="a2"/>
    <w:next w:val="1ai"/>
    <w:rsid w:val="009856FB"/>
  </w:style>
  <w:style w:type="numbering" w:customStyle="1" w:styleId="1ai211313">
    <w:name w:val="1 / a / i211313"/>
    <w:basedOn w:val="a2"/>
    <w:next w:val="1ai"/>
    <w:rsid w:val="009856FB"/>
  </w:style>
  <w:style w:type="numbering" w:customStyle="1" w:styleId="1ai13313">
    <w:name w:val="1 / a / i13313"/>
    <w:basedOn w:val="a2"/>
    <w:next w:val="1ai"/>
    <w:rsid w:val="009856FB"/>
  </w:style>
  <w:style w:type="numbering" w:customStyle="1" w:styleId="1ai22313">
    <w:name w:val="1 / a / i22313"/>
    <w:basedOn w:val="a2"/>
    <w:next w:val="1ai"/>
    <w:rsid w:val="009856FB"/>
  </w:style>
  <w:style w:type="numbering" w:customStyle="1" w:styleId="54313">
    <w:name w:val="Стиль54313"/>
    <w:basedOn w:val="a2"/>
    <w:rsid w:val="009856FB"/>
  </w:style>
  <w:style w:type="numbering" w:customStyle="1" w:styleId="1ai14313">
    <w:name w:val="1 / a / i14313"/>
    <w:basedOn w:val="a2"/>
    <w:next w:val="1ai"/>
    <w:rsid w:val="009856FB"/>
  </w:style>
  <w:style w:type="numbering" w:customStyle="1" w:styleId="1ai23313">
    <w:name w:val="1 / a / i23313"/>
    <w:basedOn w:val="a2"/>
    <w:next w:val="1ai"/>
    <w:rsid w:val="009856FB"/>
  </w:style>
  <w:style w:type="numbering" w:customStyle="1" w:styleId="55312">
    <w:name w:val="Стиль55312"/>
    <w:basedOn w:val="a2"/>
    <w:rsid w:val="009856FB"/>
  </w:style>
  <w:style w:type="numbering" w:customStyle="1" w:styleId="1ai113312">
    <w:name w:val="1 / a / i113312"/>
    <w:basedOn w:val="a2"/>
    <w:next w:val="1ai"/>
    <w:rsid w:val="009856FB"/>
  </w:style>
  <w:style w:type="numbering" w:customStyle="1" w:styleId="1ai213312">
    <w:name w:val="1 / a / i213312"/>
    <w:basedOn w:val="a2"/>
    <w:next w:val="1ai"/>
    <w:rsid w:val="009856FB"/>
  </w:style>
  <w:style w:type="numbering" w:customStyle="1" w:styleId="514312">
    <w:name w:val="Стиль514312"/>
    <w:basedOn w:val="a2"/>
    <w:rsid w:val="009856FB"/>
  </w:style>
  <w:style w:type="numbering" w:customStyle="1" w:styleId="5102">
    <w:name w:val="Стиль5102"/>
    <w:rsid w:val="009856FB"/>
  </w:style>
  <w:style w:type="numbering" w:customStyle="1" w:styleId="1ai102">
    <w:name w:val="1 / a / i102"/>
    <w:basedOn w:val="a2"/>
    <w:next w:val="1ai"/>
    <w:rsid w:val="009856FB"/>
  </w:style>
  <w:style w:type="numbering" w:customStyle="1" w:styleId="5193">
    <w:name w:val="Стиль5193"/>
    <w:rsid w:val="009856FB"/>
  </w:style>
  <w:style w:type="numbering" w:customStyle="1" w:styleId="1ai193">
    <w:name w:val="1 / a / i193"/>
    <w:basedOn w:val="a2"/>
    <w:next w:val="1ai"/>
    <w:uiPriority w:val="99"/>
    <w:unhideWhenUsed/>
    <w:rsid w:val="009856FB"/>
  </w:style>
  <w:style w:type="numbering" w:customStyle="1" w:styleId="511520">
    <w:name w:val="Стиль51152"/>
    <w:rsid w:val="009856FB"/>
  </w:style>
  <w:style w:type="numbering" w:customStyle="1" w:styleId="1ai1182">
    <w:name w:val="1 / a / i1182"/>
    <w:basedOn w:val="a2"/>
    <w:next w:val="1ai"/>
    <w:locked/>
    <w:rsid w:val="009856FB"/>
  </w:style>
  <w:style w:type="numbering" w:customStyle="1" w:styleId="52520">
    <w:name w:val="Стиль5252"/>
    <w:rsid w:val="009856FB"/>
  </w:style>
  <w:style w:type="numbering" w:customStyle="1" w:styleId="1ai282">
    <w:name w:val="1 / a / i282"/>
    <w:basedOn w:val="a2"/>
    <w:next w:val="1ai"/>
    <w:locked/>
    <w:rsid w:val="009856FB"/>
  </w:style>
  <w:style w:type="table" w:customStyle="1" w:styleId="TableNormal">
    <w:name w:val="Table Normal"/>
    <w:uiPriority w:val="2"/>
    <w:semiHidden/>
    <w:unhideWhenUsed/>
    <w:qFormat/>
    <w:rsid w:val="006E7C2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E7C21"/>
    <w:pPr>
      <w:widowControl w:val="0"/>
      <w:autoSpaceDE w:val="0"/>
      <w:autoSpaceDN w:val="0"/>
    </w:pPr>
    <w:rPr>
      <w:sz w:val="22"/>
      <w:szCs w:val="22"/>
      <w:lang w:eastAsia="en-US"/>
    </w:rPr>
  </w:style>
  <w:style w:type="table" w:customStyle="1" w:styleId="TableNormal1">
    <w:name w:val="Table Normal1"/>
    <w:uiPriority w:val="2"/>
    <w:semiHidden/>
    <w:unhideWhenUsed/>
    <w:qFormat/>
    <w:rsid w:val="006E7C2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4c">
    <w:name w:val="Основной текст4"/>
    <w:basedOn w:val="a"/>
    <w:rsid w:val="006E7C21"/>
    <w:pPr>
      <w:widowControl w:val="0"/>
      <w:shd w:val="clear" w:color="auto" w:fill="FFFFFF"/>
      <w:spacing w:before="2760" w:line="298" w:lineRule="exact"/>
      <w:ind w:hanging="340"/>
      <w:jc w:val="center"/>
    </w:pPr>
    <w:rPr>
      <w:sz w:val="23"/>
      <w:szCs w:val="23"/>
      <w:lang w:eastAsia="en-US"/>
    </w:rPr>
  </w:style>
  <w:style w:type="paragraph" w:customStyle="1" w:styleId="msonormal0">
    <w:name w:val="msonormal"/>
    <w:basedOn w:val="a"/>
    <w:rsid w:val="006E7C21"/>
    <w:pPr>
      <w:spacing w:before="100" w:beforeAutospacing="1" w:after="100" w:afterAutospacing="1"/>
    </w:pPr>
  </w:style>
  <w:style w:type="paragraph" w:customStyle="1" w:styleId="xl47807">
    <w:name w:val="xl47807"/>
    <w:basedOn w:val="a"/>
    <w:rsid w:val="006E7C2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3340">
      <w:bodyDiv w:val="1"/>
      <w:marLeft w:val="0"/>
      <w:marRight w:val="0"/>
      <w:marTop w:val="0"/>
      <w:marBottom w:val="0"/>
      <w:divBdr>
        <w:top w:val="none" w:sz="0" w:space="0" w:color="auto"/>
        <w:left w:val="none" w:sz="0" w:space="0" w:color="auto"/>
        <w:bottom w:val="none" w:sz="0" w:space="0" w:color="auto"/>
        <w:right w:val="none" w:sz="0" w:space="0" w:color="auto"/>
      </w:divBdr>
    </w:div>
    <w:div w:id="31807426">
      <w:bodyDiv w:val="1"/>
      <w:marLeft w:val="0"/>
      <w:marRight w:val="0"/>
      <w:marTop w:val="0"/>
      <w:marBottom w:val="0"/>
      <w:divBdr>
        <w:top w:val="none" w:sz="0" w:space="0" w:color="auto"/>
        <w:left w:val="none" w:sz="0" w:space="0" w:color="auto"/>
        <w:bottom w:val="none" w:sz="0" w:space="0" w:color="auto"/>
        <w:right w:val="none" w:sz="0" w:space="0" w:color="auto"/>
      </w:divBdr>
    </w:div>
    <w:div w:id="68188641">
      <w:bodyDiv w:val="1"/>
      <w:marLeft w:val="0"/>
      <w:marRight w:val="0"/>
      <w:marTop w:val="0"/>
      <w:marBottom w:val="0"/>
      <w:divBdr>
        <w:top w:val="none" w:sz="0" w:space="0" w:color="auto"/>
        <w:left w:val="none" w:sz="0" w:space="0" w:color="auto"/>
        <w:bottom w:val="none" w:sz="0" w:space="0" w:color="auto"/>
        <w:right w:val="none" w:sz="0" w:space="0" w:color="auto"/>
      </w:divBdr>
    </w:div>
    <w:div w:id="70591715">
      <w:bodyDiv w:val="1"/>
      <w:marLeft w:val="0"/>
      <w:marRight w:val="0"/>
      <w:marTop w:val="0"/>
      <w:marBottom w:val="0"/>
      <w:divBdr>
        <w:top w:val="none" w:sz="0" w:space="0" w:color="auto"/>
        <w:left w:val="none" w:sz="0" w:space="0" w:color="auto"/>
        <w:bottom w:val="none" w:sz="0" w:space="0" w:color="auto"/>
        <w:right w:val="none" w:sz="0" w:space="0" w:color="auto"/>
      </w:divBdr>
    </w:div>
    <w:div w:id="90786671">
      <w:bodyDiv w:val="1"/>
      <w:marLeft w:val="0"/>
      <w:marRight w:val="0"/>
      <w:marTop w:val="0"/>
      <w:marBottom w:val="0"/>
      <w:divBdr>
        <w:top w:val="none" w:sz="0" w:space="0" w:color="auto"/>
        <w:left w:val="none" w:sz="0" w:space="0" w:color="auto"/>
        <w:bottom w:val="none" w:sz="0" w:space="0" w:color="auto"/>
        <w:right w:val="none" w:sz="0" w:space="0" w:color="auto"/>
      </w:divBdr>
    </w:div>
    <w:div w:id="102455696">
      <w:bodyDiv w:val="1"/>
      <w:marLeft w:val="0"/>
      <w:marRight w:val="0"/>
      <w:marTop w:val="0"/>
      <w:marBottom w:val="0"/>
      <w:divBdr>
        <w:top w:val="none" w:sz="0" w:space="0" w:color="auto"/>
        <w:left w:val="none" w:sz="0" w:space="0" w:color="auto"/>
        <w:bottom w:val="none" w:sz="0" w:space="0" w:color="auto"/>
        <w:right w:val="none" w:sz="0" w:space="0" w:color="auto"/>
      </w:divBdr>
    </w:div>
    <w:div w:id="103619542">
      <w:bodyDiv w:val="1"/>
      <w:marLeft w:val="0"/>
      <w:marRight w:val="0"/>
      <w:marTop w:val="0"/>
      <w:marBottom w:val="0"/>
      <w:divBdr>
        <w:top w:val="none" w:sz="0" w:space="0" w:color="auto"/>
        <w:left w:val="none" w:sz="0" w:space="0" w:color="auto"/>
        <w:bottom w:val="none" w:sz="0" w:space="0" w:color="auto"/>
        <w:right w:val="none" w:sz="0" w:space="0" w:color="auto"/>
      </w:divBdr>
    </w:div>
    <w:div w:id="118571521">
      <w:bodyDiv w:val="1"/>
      <w:marLeft w:val="0"/>
      <w:marRight w:val="0"/>
      <w:marTop w:val="0"/>
      <w:marBottom w:val="0"/>
      <w:divBdr>
        <w:top w:val="none" w:sz="0" w:space="0" w:color="auto"/>
        <w:left w:val="none" w:sz="0" w:space="0" w:color="auto"/>
        <w:bottom w:val="none" w:sz="0" w:space="0" w:color="auto"/>
        <w:right w:val="none" w:sz="0" w:space="0" w:color="auto"/>
      </w:divBdr>
    </w:div>
    <w:div w:id="137648621">
      <w:bodyDiv w:val="1"/>
      <w:marLeft w:val="0"/>
      <w:marRight w:val="0"/>
      <w:marTop w:val="0"/>
      <w:marBottom w:val="0"/>
      <w:divBdr>
        <w:top w:val="none" w:sz="0" w:space="0" w:color="auto"/>
        <w:left w:val="none" w:sz="0" w:space="0" w:color="auto"/>
        <w:bottom w:val="none" w:sz="0" w:space="0" w:color="auto"/>
        <w:right w:val="none" w:sz="0" w:space="0" w:color="auto"/>
      </w:divBdr>
    </w:div>
    <w:div w:id="169413503">
      <w:bodyDiv w:val="1"/>
      <w:marLeft w:val="0"/>
      <w:marRight w:val="0"/>
      <w:marTop w:val="0"/>
      <w:marBottom w:val="0"/>
      <w:divBdr>
        <w:top w:val="none" w:sz="0" w:space="0" w:color="auto"/>
        <w:left w:val="none" w:sz="0" w:space="0" w:color="auto"/>
        <w:bottom w:val="none" w:sz="0" w:space="0" w:color="auto"/>
        <w:right w:val="none" w:sz="0" w:space="0" w:color="auto"/>
      </w:divBdr>
    </w:div>
    <w:div w:id="170726412">
      <w:bodyDiv w:val="1"/>
      <w:marLeft w:val="0"/>
      <w:marRight w:val="0"/>
      <w:marTop w:val="0"/>
      <w:marBottom w:val="0"/>
      <w:divBdr>
        <w:top w:val="none" w:sz="0" w:space="0" w:color="auto"/>
        <w:left w:val="none" w:sz="0" w:space="0" w:color="auto"/>
        <w:bottom w:val="none" w:sz="0" w:space="0" w:color="auto"/>
        <w:right w:val="none" w:sz="0" w:space="0" w:color="auto"/>
      </w:divBdr>
    </w:div>
    <w:div w:id="213658641">
      <w:bodyDiv w:val="1"/>
      <w:marLeft w:val="0"/>
      <w:marRight w:val="0"/>
      <w:marTop w:val="0"/>
      <w:marBottom w:val="0"/>
      <w:divBdr>
        <w:top w:val="none" w:sz="0" w:space="0" w:color="auto"/>
        <w:left w:val="none" w:sz="0" w:space="0" w:color="auto"/>
        <w:bottom w:val="none" w:sz="0" w:space="0" w:color="auto"/>
        <w:right w:val="none" w:sz="0" w:space="0" w:color="auto"/>
      </w:divBdr>
    </w:div>
    <w:div w:id="237636038">
      <w:bodyDiv w:val="1"/>
      <w:marLeft w:val="0"/>
      <w:marRight w:val="0"/>
      <w:marTop w:val="0"/>
      <w:marBottom w:val="0"/>
      <w:divBdr>
        <w:top w:val="none" w:sz="0" w:space="0" w:color="auto"/>
        <w:left w:val="none" w:sz="0" w:space="0" w:color="auto"/>
        <w:bottom w:val="none" w:sz="0" w:space="0" w:color="auto"/>
        <w:right w:val="none" w:sz="0" w:space="0" w:color="auto"/>
      </w:divBdr>
    </w:div>
    <w:div w:id="246691103">
      <w:bodyDiv w:val="1"/>
      <w:marLeft w:val="0"/>
      <w:marRight w:val="0"/>
      <w:marTop w:val="0"/>
      <w:marBottom w:val="0"/>
      <w:divBdr>
        <w:top w:val="none" w:sz="0" w:space="0" w:color="auto"/>
        <w:left w:val="none" w:sz="0" w:space="0" w:color="auto"/>
        <w:bottom w:val="none" w:sz="0" w:space="0" w:color="auto"/>
        <w:right w:val="none" w:sz="0" w:space="0" w:color="auto"/>
      </w:divBdr>
    </w:div>
    <w:div w:id="306664317">
      <w:bodyDiv w:val="1"/>
      <w:marLeft w:val="0"/>
      <w:marRight w:val="0"/>
      <w:marTop w:val="0"/>
      <w:marBottom w:val="0"/>
      <w:divBdr>
        <w:top w:val="none" w:sz="0" w:space="0" w:color="auto"/>
        <w:left w:val="none" w:sz="0" w:space="0" w:color="auto"/>
        <w:bottom w:val="none" w:sz="0" w:space="0" w:color="auto"/>
        <w:right w:val="none" w:sz="0" w:space="0" w:color="auto"/>
      </w:divBdr>
    </w:div>
    <w:div w:id="325059791">
      <w:bodyDiv w:val="1"/>
      <w:marLeft w:val="0"/>
      <w:marRight w:val="0"/>
      <w:marTop w:val="0"/>
      <w:marBottom w:val="0"/>
      <w:divBdr>
        <w:top w:val="none" w:sz="0" w:space="0" w:color="auto"/>
        <w:left w:val="none" w:sz="0" w:space="0" w:color="auto"/>
        <w:bottom w:val="none" w:sz="0" w:space="0" w:color="auto"/>
        <w:right w:val="none" w:sz="0" w:space="0" w:color="auto"/>
      </w:divBdr>
    </w:div>
    <w:div w:id="331952947">
      <w:bodyDiv w:val="1"/>
      <w:marLeft w:val="0"/>
      <w:marRight w:val="0"/>
      <w:marTop w:val="0"/>
      <w:marBottom w:val="0"/>
      <w:divBdr>
        <w:top w:val="none" w:sz="0" w:space="0" w:color="auto"/>
        <w:left w:val="none" w:sz="0" w:space="0" w:color="auto"/>
        <w:bottom w:val="none" w:sz="0" w:space="0" w:color="auto"/>
        <w:right w:val="none" w:sz="0" w:space="0" w:color="auto"/>
      </w:divBdr>
    </w:div>
    <w:div w:id="339551301">
      <w:bodyDiv w:val="1"/>
      <w:marLeft w:val="0"/>
      <w:marRight w:val="0"/>
      <w:marTop w:val="0"/>
      <w:marBottom w:val="0"/>
      <w:divBdr>
        <w:top w:val="none" w:sz="0" w:space="0" w:color="auto"/>
        <w:left w:val="none" w:sz="0" w:space="0" w:color="auto"/>
        <w:bottom w:val="none" w:sz="0" w:space="0" w:color="auto"/>
        <w:right w:val="none" w:sz="0" w:space="0" w:color="auto"/>
      </w:divBdr>
    </w:div>
    <w:div w:id="353305338">
      <w:bodyDiv w:val="1"/>
      <w:marLeft w:val="0"/>
      <w:marRight w:val="0"/>
      <w:marTop w:val="0"/>
      <w:marBottom w:val="0"/>
      <w:divBdr>
        <w:top w:val="none" w:sz="0" w:space="0" w:color="auto"/>
        <w:left w:val="none" w:sz="0" w:space="0" w:color="auto"/>
        <w:bottom w:val="none" w:sz="0" w:space="0" w:color="auto"/>
        <w:right w:val="none" w:sz="0" w:space="0" w:color="auto"/>
      </w:divBdr>
    </w:div>
    <w:div w:id="360665254">
      <w:bodyDiv w:val="1"/>
      <w:marLeft w:val="0"/>
      <w:marRight w:val="0"/>
      <w:marTop w:val="0"/>
      <w:marBottom w:val="0"/>
      <w:divBdr>
        <w:top w:val="none" w:sz="0" w:space="0" w:color="auto"/>
        <w:left w:val="none" w:sz="0" w:space="0" w:color="auto"/>
        <w:bottom w:val="none" w:sz="0" w:space="0" w:color="auto"/>
        <w:right w:val="none" w:sz="0" w:space="0" w:color="auto"/>
      </w:divBdr>
    </w:div>
    <w:div w:id="372389813">
      <w:bodyDiv w:val="1"/>
      <w:marLeft w:val="0"/>
      <w:marRight w:val="0"/>
      <w:marTop w:val="0"/>
      <w:marBottom w:val="0"/>
      <w:divBdr>
        <w:top w:val="none" w:sz="0" w:space="0" w:color="auto"/>
        <w:left w:val="none" w:sz="0" w:space="0" w:color="auto"/>
        <w:bottom w:val="none" w:sz="0" w:space="0" w:color="auto"/>
        <w:right w:val="none" w:sz="0" w:space="0" w:color="auto"/>
      </w:divBdr>
    </w:div>
    <w:div w:id="492532207">
      <w:bodyDiv w:val="1"/>
      <w:marLeft w:val="0"/>
      <w:marRight w:val="0"/>
      <w:marTop w:val="0"/>
      <w:marBottom w:val="0"/>
      <w:divBdr>
        <w:top w:val="none" w:sz="0" w:space="0" w:color="auto"/>
        <w:left w:val="none" w:sz="0" w:space="0" w:color="auto"/>
        <w:bottom w:val="none" w:sz="0" w:space="0" w:color="auto"/>
        <w:right w:val="none" w:sz="0" w:space="0" w:color="auto"/>
      </w:divBdr>
    </w:div>
    <w:div w:id="520819020">
      <w:bodyDiv w:val="1"/>
      <w:marLeft w:val="0"/>
      <w:marRight w:val="0"/>
      <w:marTop w:val="0"/>
      <w:marBottom w:val="0"/>
      <w:divBdr>
        <w:top w:val="none" w:sz="0" w:space="0" w:color="auto"/>
        <w:left w:val="none" w:sz="0" w:space="0" w:color="auto"/>
        <w:bottom w:val="none" w:sz="0" w:space="0" w:color="auto"/>
        <w:right w:val="none" w:sz="0" w:space="0" w:color="auto"/>
      </w:divBdr>
    </w:div>
    <w:div w:id="548496800">
      <w:bodyDiv w:val="1"/>
      <w:marLeft w:val="0"/>
      <w:marRight w:val="0"/>
      <w:marTop w:val="0"/>
      <w:marBottom w:val="0"/>
      <w:divBdr>
        <w:top w:val="none" w:sz="0" w:space="0" w:color="auto"/>
        <w:left w:val="none" w:sz="0" w:space="0" w:color="auto"/>
        <w:bottom w:val="none" w:sz="0" w:space="0" w:color="auto"/>
        <w:right w:val="none" w:sz="0" w:space="0" w:color="auto"/>
      </w:divBdr>
    </w:div>
    <w:div w:id="549807270">
      <w:bodyDiv w:val="1"/>
      <w:marLeft w:val="0"/>
      <w:marRight w:val="0"/>
      <w:marTop w:val="0"/>
      <w:marBottom w:val="0"/>
      <w:divBdr>
        <w:top w:val="none" w:sz="0" w:space="0" w:color="auto"/>
        <w:left w:val="none" w:sz="0" w:space="0" w:color="auto"/>
        <w:bottom w:val="none" w:sz="0" w:space="0" w:color="auto"/>
        <w:right w:val="none" w:sz="0" w:space="0" w:color="auto"/>
      </w:divBdr>
    </w:div>
    <w:div w:id="574631554">
      <w:bodyDiv w:val="1"/>
      <w:marLeft w:val="0"/>
      <w:marRight w:val="0"/>
      <w:marTop w:val="0"/>
      <w:marBottom w:val="0"/>
      <w:divBdr>
        <w:top w:val="none" w:sz="0" w:space="0" w:color="auto"/>
        <w:left w:val="none" w:sz="0" w:space="0" w:color="auto"/>
        <w:bottom w:val="none" w:sz="0" w:space="0" w:color="auto"/>
        <w:right w:val="none" w:sz="0" w:space="0" w:color="auto"/>
      </w:divBdr>
    </w:div>
    <w:div w:id="595023599">
      <w:bodyDiv w:val="1"/>
      <w:marLeft w:val="0"/>
      <w:marRight w:val="0"/>
      <w:marTop w:val="0"/>
      <w:marBottom w:val="0"/>
      <w:divBdr>
        <w:top w:val="none" w:sz="0" w:space="0" w:color="auto"/>
        <w:left w:val="none" w:sz="0" w:space="0" w:color="auto"/>
        <w:bottom w:val="none" w:sz="0" w:space="0" w:color="auto"/>
        <w:right w:val="none" w:sz="0" w:space="0" w:color="auto"/>
      </w:divBdr>
    </w:div>
    <w:div w:id="634068914">
      <w:bodyDiv w:val="1"/>
      <w:marLeft w:val="0"/>
      <w:marRight w:val="0"/>
      <w:marTop w:val="0"/>
      <w:marBottom w:val="0"/>
      <w:divBdr>
        <w:top w:val="none" w:sz="0" w:space="0" w:color="auto"/>
        <w:left w:val="none" w:sz="0" w:space="0" w:color="auto"/>
        <w:bottom w:val="none" w:sz="0" w:space="0" w:color="auto"/>
        <w:right w:val="none" w:sz="0" w:space="0" w:color="auto"/>
      </w:divBdr>
    </w:div>
    <w:div w:id="657080468">
      <w:bodyDiv w:val="1"/>
      <w:marLeft w:val="0"/>
      <w:marRight w:val="0"/>
      <w:marTop w:val="0"/>
      <w:marBottom w:val="0"/>
      <w:divBdr>
        <w:top w:val="none" w:sz="0" w:space="0" w:color="auto"/>
        <w:left w:val="none" w:sz="0" w:space="0" w:color="auto"/>
        <w:bottom w:val="none" w:sz="0" w:space="0" w:color="auto"/>
        <w:right w:val="none" w:sz="0" w:space="0" w:color="auto"/>
      </w:divBdr>
    </w:div>
    <w:div w:id="667749065">
      <w:bodyDiv w:val="1"/>
      <w:marLeft w:val="0"/>
      <w:marRight w:val="0"/>
      <w:marTop w:val="0"/>
      <w:marBottom w:val="0"/>
      <w:divBdr>
        <w:top w:val="none" w:sz="0" w:space="0" w:color="auto"/>
        <w:left w:val="none" w:sz="0" w:space="0" w:color="auto"/>
        <w:bottom w:val="none" w:sz="0" w:space="0" w:color="auto"/>
        <w:right w:val="none" w:sz="0" w:space="0" w:color="auto"/>
      </w:divBdr>
    </w:div>
    <w:div w:id="682558259">
      <w:bodyDiv w:val="1"/>
      <w:marLeft w:val="0"/>
      <w:marRight w:val="0"/>
      <w:marTop w:val="0"/>
      <w:marBottom w:val="0"/>
      <w:divBdr>
        <w:top w:val="none" w:sz="0" w:space="0" w:color="auto"/>
        <w:left w:val="none" w:sz="0" w:space="0" w:color="auto"/>
        <w:bottom w:val="none" w:sz="0" w:space="0" w:color="auto"/>
        <w:right w:val="none" w:sz="0" w:space="0" w:color="auto"/>
      </w:divBdr>
    </w:div>
    <w:div w:id="778793576">
      <w:bodyDiv w:val="1"/>
      <w:marLeft w:val="0"/>
      <w:marRight w:val="0"/>
      <w:marTop w:val="0"/>
      <w:marBottom w:val="0"/>
      <w:divBdr>
        <w:top w:val="none" w:sz="0" w:space="0" w:color="auto"/>
        <w:left w:val="none" w:sz="0" w:space="0" w:color="auto"/>
        <w:bottom w:val="none" w:sz="0" w:space="0" w:color="auto"/>
        <w:right w:val="none" w:sz="0" w:space="0" w:color="auto"/>
      </w:divBdr>
    </w:div>
    <w:div w:id="791629761">
      <w:bodyDiv w:val="1"/>
      <w:marLeft w:val="0"/>
      <w:marRight w:val="0"/>
      <w:marTop w:val="0"/>
      <w:marBottom w:val="0"/>
      <w:divBdr>
        <w:top w:val="none" w:sz="0" w:space="0" w:color="auto"/>
        <w:left w:val="none" w:sz="0" w:space="0" w:color="auto"/>
        <w:bottom w:val="none" w:sz="0" w:space="0" w:color="auto"/>
        <w:right w:val="none" w:sz="0" w:space="0" w:color="auto"/>
      </w:divBdr>
    </w:div>
    <w:div w:id="811210965">
      <w:bodyDiv w:val="1"/>
      <w:marLeft w:val="0"/>
      <w:marRight w:val="0"/>
      <w:marTop w:val="0"/>
      <w:marBottom w:val="0"/>
      <w:divBdr>
        <w:top w:val="none" w:sz="0" w:space="0" w:color="auto"/>
        <w:left w:val="none" w:sz="0" w:space="0" w:color="auto"/>
        <w:bottom w:val="none" w:sz="0" w:space="0" w:color="auto"/>
        <w:right w:val="none" w:sz="0" w:space="0" w:color="auto"/>
      </w:divBdr>
    </w:div>
    <w:div w:id="821046831">
      <w:bodyDiv w:val="1"/>
      <w:marLeft w:val="0"/>
      <w:marRight w:val="0"/>
      <w:marTop w:val="0"/>
      <w:marBottom w:val="0"/>
      <w:divBdr>
        <w:top w:val="none" w:sz="0" w:space="0" w:color="auto"/>
        <w:left w:val="none" w:sz="0" w:space="0" w:color="auto"/>
        <w:bottom w:val="none" w:sz="0" w:space="0" w:color="auto"/>
        <w:right w:val="none" w:sz="0" w:space="0" w:color="auto"/>
      </w:divBdr>
    </w:div>
    <w:div w:id="849101571">
      <w:bodyDiv w:val="1"/>
      <w:marLeft w:val="0"/>
      <w:marRight w:val="0"/>
      <w:marTop w:val="0"/>
      <w:marBottom w:val="0"/>
      <w:divBdr>
        <w:top w:val="none" w:sz="0" w:space="0" w:color="auto"/>
        <w:left w:val="none" w:sz="0" w:space="0" w:color="auto"/>
        <w:bottom w:val="none" w:sz="0" w:space="0" w:color="auto"/>
        <w:right w:val="none" w:sz="0" w:space="0" w:color="auto"/>
      </w:divBdr>
    </w:div>
    <w:div w:id="855195131">
      <w:bodyDiv w:val="1"/>
      <w:marLeft w:val="0"/>
      <w:marRight w:val="0"/>
      <w:marTop w:val="0"/>
      <w:marBottom w:val="0"/>
      <w:divBdr>
        <w:top w:val="none" w:sz="0" w:space="0" w:color="auto"/>
        <w:left w:val="none" w:sz="0" w:space="0" w:color="auto"/>
        <w:bottom w:val="none" w:sz="0" w:space="0" w:color="auto"/>
        <w:right w:val="none" w:sz="0" w:space="0" w:color="auto"/>
      </w:divBdr>
    </w:div>
    <w:div w:id="946354854">
      <w:bodyDiv w:val="1"/>
      <w:marLeft w:val="0"/>
      <w:marRight w:val="0"/>
      <w:marTop w:val="0"/>
      <w:marBottom w:val="0"/>
      <w:divBdr>
        <w:top w:val="none" w:sz="0" w:space="0" w:color="auto"/>
        <w:left w:val="none" w:sz="0" w:space="0" w:color="auto"/>
        <w:bottom w:val="none" w:sz="0" w:space="0" w:color="auto"/>
        <w:right w:val="none" w:sz="0" w:space="0" w:color="auto"/>
      </w:divBdr>
    </w:div>
    <w:div w:id="985478409">
      <w:bodyDiv w:val="1"/>
      <w:marLeft w:val="0"/>
      <w:marRight w:val="0"/>
      <w:marTop w:val="0"/>
      <w:marBottom w:val="0"/>
      <w:divBdr>
        <w:top w:val="none" w:sz="0" w:space="0" w:color="auto"/>
        <w:left w:val="none" w:sz="0" w:space="0" w:color="auto"/>
        <w:bottom w:val="none" w:sz="0" w:space="0" w:color="auto"/>
        <w:right w:val="none" w:sz="0" w:space="0" w:color="auto"/>
      </w:divBdr>
    </w:div>
    <w:div w:id="1000738416">
      <w:bodyDiv w:val="1"/>
      <w:marLeft w:val="0"/>
      <w:marRight w:val="0"/>
      <w:marTop w:val="0"/>
      <w:marBottom w:val="0"/>
      <w:divBdr>
        <w:top w:val="none" w:sz="0" w:space="0" w:color="auto"/>
        <w:left w:val="none" w:sz="0" w:space="0" w:color="auto"/>
        <w:bottom w:val="none" w:sz="0" w:space="0" w:color="auto"/>
        <w:right w:val="none" w:sz="0" w:space="0" w:color="auto"/>
      </w:divBdr>
    </w:div>
    <w:div w:id="1024358237">
      <w:bodyDiv w:val="1"/>
      <w:marLeft w:val="0"/>
      <w:marRight w:val="0"/>
      <w:marTop w:val="0"/>
      <w:marBottom w:val="0"/>
      <w:divBdr>
        <w:top w:val="none" w:sz="0" w:space="0" w:color="auto"/>
        <w:left w:val="none" w:sz="0" w:space="0" w:color="auto"/>
        <w:bottom w:val="none" w:sz="0" w:space="0" w:color="auto"/>
        <w:right w:val="none" w:sz="0" w:space="0" w:color="auto"/>
      </w:divBdr>
    </w:div>
    <w:div w:id="1053699825">
      <w:bodyDiv w:val="1"/>
      <w:marLeft w:val="0"/>
      <w:marRight w:val="0"/>
      <w:marTop w:val="0"/>
      <w:marBottom w:val="0"/>
      <w:divBdr>
        <w:top w:val="none" w:sz="0" w:space="0" w:color="auto"/>
        <w:left w:val="none" w:sz="0" w:space="0" w:color="auto"/>
        <w:bottom w:val="none" w:sz="0" w:space="0" w:color="auto"/>
        <w:right w:val="none" w:sz="0" w:space="0" w:color="auto"/>
      </w:divBdr>
    </w:div>
    <w:div w:id="1074399861">
      <w:bodyDiv w:val="1"/>
      <w:marLeft w:val="0"/>
      <w:marRight w:val="0"/>
      <w:marTop w:val="0"/>
      <w:marBottom w:val="0"/>
      <w:divBdr>
        <w:top w:val="none" w:sz="0" w:space="0" w:color="auto"/>
        <w:left w:val="none" w:sz="0" w:space="0" w:color="auto"/>
        <w:bottom w:val="none" w:sz="0" w:space="0" w:color="auto"/>
        <w:right w:val="none" w:sz="0" w:space="0" w:color="auto"/>
      </w:divBdr>
    </w:div>
    <w:div w:id="1255046168">
      <w:bodyDiv w:val="1"/>
      <w:marLeft w:val="0"/>
      <w:marRight w:val="0"/>
      <w:marTop w:val="0"/>
      <w:marBottom w:val="0"/>
      <w:divBdr>
        <w:top w:val="none" w:sz="0" w:space="0" w:color="auto"/>
        <w:left w:val="none" w:sz="0" w:space="0" w:color="auto"/>
        <w:bottom w:val="none" w:sz="0" w:space="0" w:color="auto"/>
        <w:right w:val="none" w:sz="0" w:space="0" w:color="auto"/>
      </w:divBdr>
    </w:div>
    <w:div w:id="1267812257">
      <w:bodyDiv w:val="1"/>
      <w:marLeft w:val="0"/>
      <w:marRight w:val="0"/>
      <w:marTop w:val="0"/>
      <w:marBottom w:val="0"/>
      <w:divBdr>
        <w:top w:val="none" w:sz="0" w:space="0" w:color="auto"/>
        <w:left w:val="none" w:sz="0" w:space="0" w:color="auto"/>
        <w:bottom w:val="none" w:sz="0" w:space="0" w:color="auto"/>
        <w:right w:val="none" w:sz="0" w:space="0" w:color="auto"/>
      </w:divBdr>
    </w:div>
    <w:div w:id="1270743753">
      <w:bodyDiv w:val="1"/>
      <w:marLeft w:val="0"/>
      <w:marRight w:val="0"/>
      <w:marTop w:val="0"/>
      <w:marBottom w:val="0"/>
      <w:divBdr>
        <w:top w:val="none" w:sz="0" w:space="0" w:color="auto"/>
        <w:left w:val="none" w:sz="0" w:space="0" w:color="auto"/>
        <w:bottom w:val="none" w:sz="0" w:space="0" w:color="auto"/>
        <w:right w:val="none" w:sz="0" w:space="0" w:color="auto"/>
      </w:divBdr>
    </w:div>
    <w:div w:id="1273392846">
      <w:bodyDiv w:val="1"/>
      <w:marLeft w:val="0"/>
      <w:marRight w:val="0"/>
      <w:marTop w:val="0"/>
      <w:marBottom w:val="0"/>
      <w:divBdr>
        <w:top w:val="none" w:sz="0" w:space="0" w:color="auto"/>
        <w:left w:val="none" w:sz="0" w:space="0" w:color="auto"/>
        <w:bottom w:val="none" w:sz="0" w:space="0" w:color="auto"/>
        <w:right w:val="none" w:sz="0" w:space="0" w:color="auto"/>
      </w:divBdr>
    </w:div>
    <w:div w:id="1283344605">
      <w:bodyDiv w:val="1"/>
      <w:marLeft w:val="0"/>
      <w:marRight w:val="0"/>
      <w:marTop w:val="0"/>
      <w:marBottom w:val="0"/>
      <w:divBdr>
        <w:top w:val="none" w:sz="0" w:space="0" w:color="auto"/>
        <w:left w:val="none" w:sz="0" w:space="0" w:color="auto"/>
        <w:bottom w:val="none" w:sz="0" w:space="0" w:color="auto"/>
        <w:right w:val="none" w:sz="0" w:space="0" w:color="auto"/>
      </w:divBdr>
    </w:div>
    <w:div w:id="1304386141">
      <w:bodyDiv w:val="1"/>
      <w:marLeft w:val="0"/>
      <w:marRight w:val="0"/>
      <w:marTop w:val="0"/>
      <w:marBottom w:val="0"/>
      <w:divBdr>
        <w:top w:val="none" w:sz="0" w:space="0" w:color="auto"/>
        <w:left w:val="none" w:sz="0" w:space="0" w:color="auto"/>
        <w:bottom w:val="none" w:sz="0" w:space="0" w:color="auto"/>
        <w:right w:val="none" w:sz="0" w:space="0" w:color="auto"/>
      </w:divBdr>
    </w:div>
    <w:div w:id="1342124091">
      <w:bodyDiv w:val="1"/>
      <w:marLeft w:val="0"/>
      <w:marRight w:val="0"/>
      <w:marTop w:val="0"/>
      <w:marBottom w:val="0"/>
      <w:divBdr>
        <w:top w:val="none" w:sz="0" w:space="0" w:color="auto"/>
        <w:left w:val="none" w:sz="0" w:space="0" w:color="auto"/>
        <w:bottom w:val="none" w:sz="0" w:space="0" w:color="auto"/>
        <w:right w:val="none" w:sz="0" w:space="0" w:color="auto"/>
      </w:divBdr>
    </w:div>
    <w:div w:id="1381400139">
      <w:bodyDiv w:val="1"/>
      <w:marLeft w:val="0"/>
      <w:marRight w:val="0"/>
      <w:marTop w:val="0"/>
      <w:marBottom w:val="0"/>
      <w:divBdr>
        <w:top w:val="none" w:sz="0" w:space="0" w:color="auto"/>
        <w:left w:val="none" w:sz="0" w:space="0" w:color="auto"/>
        <w:bottom w:val="none" w:sz="0" w:space="0" w:color="auto"/>
        <w:right w:val="none" w:sz="0" w:space="0" w:color="auto"/>
      </w:divBdr>
    </w:div>
    <w:div w:id="1464889639">
      <w:bodyDiv w:val="1"/>
      <w:marLeft w:val="0"/>
      <w:marRight w:val="0"/>
      <w:marTop w:val="0"/>
      <w:marBottom w:val="0"/>
      <w:divBdr>
        <w:top w:val="none" w:sz="0" w:space="0" w:color="auto"/>
        <w:left w:val="none" w:sz="0" w:space="0" w:color="auto"/>
        <w:bottom w:val="none" w:sz="0" w:space="0" w:color="auto"/>
        <w:right w:val="none" w:sz="0" w:space="0" w:color="auto"/>
      </w:divBdr>
    </w:div>
    <w:div w:id="1521313359">
      <w:bodyDiv w:val="1"/>
      <w:marLeft w:val="0"/>
      <w:marRight w:val="0"/>
      <w:marTop w:val="0"/>
      <w:marBottom w:val="0"/>
      <w:divBdr>
        <w:top w:val="none" w:sz="0" w:space="0" w:color="auto"/>
        <w:left w:val="none" w:sz="0" w:space="0" w:color="auto"/>
        <w:bottom w:val="none" w:sz="0" w:space="0" w:color="auto"/>
        <w:right w:val="none" w:sz="0" w:space="0" w:color="auto"/>
      </w:divBdr>
    </w:div>
    <w:div w:id="1581405282">
      <w:bodyDiv w:val="1"/>
      <w:marLeft w:val="0"/>
      <w:marRight w:val="0"/>
      <w:marTop w:val="0"/>
      <w:marBottom w:val="0"/>
      <w:divBdr>
        <w:top w:val="none" w:sz="0" w:space="0" w:color="auto"/>
        <w:left w:val="none" w:sz="0" w:space="0" w:color="auto"/>
        <w:bottom w:val="none" w:sz="0" w:space="0" w:color="auto"/>
        <w:right w:val="none" w:sz="0" w:space="0" w:color="auto"/>
      </w:divBdr>
    </w:div>
    <w:div w:id="1602756003">
      <w:bodyDiv w:val="1"/>
      <w:marLeft w:val="0"/>
      <w:marRight w:val="0"/>
      <w:marTop w:val="0"/>
      <w:marBottom w:val="0"/>
      <w:divBdr>
        <w:top w:val="none" w:sz="0" w:space="0" w:color="auto"/>
        <w:left w:val="none" w:sz="0" w:space="0" w:color="auto"/>
        <w:bottom w:val="none" w:sz="0" w:space="0" w:color="auto"/>
        <w:right w:val="none" w:sz="0" w:space="0" w:color="auto"/>
      </w:divBdr>
    </w:div>
    <w:div w:id="1605380389">
      <w:bodyDiv w:val="1"/>
      <w:marLeft w:val="0"/>
      <w:marRight w:val="0"/>
      <w:marTop w:val="0"/>
      <w:marBottom w:val="0"/>
      <w:divBdr>
        <w:top w:val="none" w:sz="0" w:space="0" w:color="auto"/>
        <w:left w:val="none" w:sz="0" w:space="0" w:color="auto"/>
        <w:bottom w:val="none" w:sz="0" w:space="0" w:color="auto"/>
        <w:right w:val="none" w:sz="0" w:space="0" w:color="auto"/>
      </w:divBdr>
    </w:div>
    <w:div w:id="1610352538">
      <w:bodyDiv w:val="1"/>
      <w:marLeft w:val="0"/>
      <w:marRight w:val="0"/>
      <w:marTop w:val="0"/>
      <w:marBottom w:val="0"/>
      <w:divBdr>
        <w:top w:val="none" w:sz="0" w:space="0" w:color="auto"/>
        <w:left w:val="none" w:sz="0" w:space="0" w:color="auto"/>
        <w:bottom w:val="none" w:sz="0" w:space="0" w:color="auto"/>
        <w:right w:val="none" w:sz="0" w:space="0" w:color="auto"/>
      </w:divBdr>
    </w:div>
    <w:div w:id="1621641389">
      <w:bodyDiv w:val="1"/>
      <w:marLeft w:val="0"/>
      <w:marRight w:val="0"/>
      <w:marTop w:val="0"/>
      <w:marBottom w:val="0"/>
      <w:divBdr>
        <w:top w:val="none" w:sz="0" w:space="0" w:color="auto"/>
        <w:left w:val="none" w:sz="0" w:space="0" w:color="auto"/>
        <w:bottom w:val="none" w:sz="0" w:space="0" w:color="auto"/>
        <w:right w:val="none" w:sz="0" w:space="0" w:color="auto"/>
      </w:divBdr>
    </w:div>
    <w:div w:id="1659186279">
      <w:bodyDiv w:val="1"/>
      <w:marLeft w:val="0"/>
      <w:marRight w:val="0"/>
      <w:marTop w:val="0"/>
      <w:marBottom w:val="0"/>
      <w:divBdr>
        <w:top w:val="none" w:sz="0" w:space="0" w:color="auto"/>
        <w:left w:val="none" w:sz="0" w:space="0" w:color="auto"/>
        <w:bottom w:val="none" w:sz="0" w:space="0" w:color="auto"/>
        <w:right w:val="none" w:sz="0" w:space="0" w:color="auto"/>
      </w:divBdr>
    </w:div>
    <w:div w:id="1721132823">
      <w:bodyDiv w:val="1"/>
      <w:marLeft w:val="0"/>
      <w:marRight w:val="0"/>
      <w:marTop w:val="0"/>
      <w:marBottom w:val="0"/>
      <w:divBdr>
        <w:top w:val="none" w:sz="0" w:space="0" w:color="auto"/>
        <w:left w:val="none" w:sz="0" w:space="0" w:color="auto"/>
        <w:bottom w:val="none" w:sz="0" w:space="0" w:color="auto"/>
        <w:right w:val="none" w:sz="0" w:space="0" w:color="auto"/>
      </w:divBdr>
    </w:div>
    <w:div w:id="1726105241">
      <w:bodyDiv w:val="1"/>
      <w:marLeft w:val="0"/>
      <w:marRight w:val="0"/>
      <w:marTop w:val="0"/>
      <w:marBottom w:val="0"/>
      <w:divBdr>
        <w:top w:val="none" w:sz="0" w:space="0" w:color="auto"/>
        <w:left w:val="none" w:sz="0" w:space="0" w:color="auto"/>
        <w:bottom w:val="none" w:sz="0" w:space="0" w:color="auto"/>
        <w:right w:val="none" w:sz="0" w:space="0" w:color="auto"/>
      </w:divBdr>
    </w:div>
    <w:div w:id="1745452081">
      <w:bodyDiv w:val="1"/>
      <w:marLeft w:val="0"/>
      <w:marRight w:val="0"/>
      <w:marTop w:val="0"/>
      <w:marBottom w:val="0"/>
      <w:divBdr>
        <w:top w:val="none" w:sz="0" w:space="0" w:color="auto"/>
        <w:left w:val="none" w:sz="0" w:space="0" w:color="auto"/>
        <w:bottom w:val="none" w:sz="0" w:space="0" w:color="auto"/>
        <w:right w:val="none" w:sz="0" w:space="0" w:color="auto"/>
      </w:divBdr>
    </w:div>
    <w:div w:id="1814522358">
      <w:bodyDiv w:val="1"/>
      <w:marLeft w:val="0"/>
      <w:marRight w:val="0"/>
      <w:marTop w:val="0"/>
      <w:marBottom w:val="0"/>
      <w:divBdr>
        <w:top w:val="none" w:sz="0" w:space="0" w:color="auto"/>
        <w:left w:val="none" w:sz="0" w:space="0" w:color="auto"/>
        <w:bottom w:val="none" w:sz="0" w:space="0" w:color="auto"/>
        <w:right w:val="none" w:sz="0" w:space="0" w:color="auto"/>
      </w:divBdr>
    </w:div>
    <w:div w:id="1833906084">
      <w:bodyDiv w:val="1"/>
      <w:marLeft w:val="0"/>
      <w:marRight w:val="0"/>
      <w:marTop w:val="0"/>
      <w:marBottom w:val="0"/>
      <w:divBdr>
        <w:top w:val="none" w:sz="0" w:space="0" w:color="auto"/>
        <w:left w:val="none" w:sz="0" w:space="0" w:color="auto"/>
        <w:bottom w:val="none" w:sz="0" w:space="0" w:color="auto"/>
        <w:right w:val="none" w:sz="0" w:space="0" w:color="auto"/>
      </w:divBdr>
    </w:div>
    <w:div w:id="1842432288">
      <w:bodyDiv w:val="1"/>
      <w:marLeft w:val="0"/>
      <w:marRight w:val="0"/>
      <w:marTop w:val="0"/>
      <w:marBottom w:val="0"/>
      <w:divBdr>
        <w:top w:val="none" w:sz="0" w:space="0" w:color="auto"/>
        <w:left w:val="none" w:sz="0" w:space="0" w:color="auto"/>
        <w:bottom w:val="none" w:sz="0" w:space="0" w:color="auto"/>
        <w:right w:val="none" w:sz="0" w:space="0" w:color="auto"/>
      </w:divBdr>
    </w:div>
    <w:div w:id="1863783181">
      <w:bodyDiv w:val="1"/>
      <w:marLeft w:val="0"/>
      <w:marRight w:val="0"/>
      <w:marTop w:val="0"/>
      <w:marBottom w:val="0"/>
      <w:divBdr>
        <w:top w:val="none" w:sz="0" w:space="0" w:color="auto"/>
        <w:left w:val="none" w:sz="0" w:space="0" w:color="auto"/>
        <w:bottom w:val="none" w:sz="0" w:space="0" w:color="auto"/>
        <w:right w:val="none" w:sz="0" w:space="0" w:color="auto"/>
      </w:divBdr>
    </w:div>
    <w:div w:id="1897399183">
      <w:bodyDiv w:val="1"/>
      <w:marLeft w:val="0"/>
      <w:marRight w:val="0"/>
      <w:marTop w:val="0"/>
      <w:marBottom w:val="0"/>
      <w:divBdr>
        <w:top w:val="none" w:sz="0" w:space="0" w:color="auto"/>
        <w:left w:val="none" w:sz="0" w:space="0" w:color="auto"/>
        <w:bottom w:val="none" w:sz="0" w:space="0" w:color="auto"/>
        <w:right w:val="none" w:sz="0" w:space="0" w:color="auto"/>
      </w:divBdr>
    </w:div>
    <w:div w:id="1898319723">
      <w:bodyDiv w:val="1"/>
      <w:marLeft w:val="0"/>
      <w:marRight w:val="0"/>
      <w:marTop w:val="0"/>
      <w:marBottom w:val="0"/>
      <w:divBdr>
        <w:top w:val="none" w:sz="0" w:space="0" w:color="auto"/>
        <w:left w:val="none" w:sz="0" w:space="0" w:color="auto"/>
        <w:bottom w:val="none" w:sz="0" w:space="0" w:color="auto"/>
        <w:right w:val="none" w:sz="0" w:space="0" w:color="auto"/>
      </w:divBdr>
    </w:div>
    <w:div w:id="1905993751">
      <w:bodyDiv w:val="1"/>
      <w:marLeft w:val="0"/>
      <w:marRight w:val="0"/>
      <w:marTop w:val="0"/>
      <w:marBottom w:val="0"/>
      <w:divBdr>
        <w:top w:val="none" w:sz="0" w:space="0" w:color="auto"/>
        <w:left w:val="none" w:sz="0" w:space="0" w:color="auto"/>
        <w:bottom w:val="none" w:sz="0" w:space="0" w:color="auto"/>
        <w:right w:val="none" w:sz="0" w:space="0" w:color="auto"/>
      </w:divBdr>
    </w:div>
    <w:div w:id="1918781962">
      <w:bodyDiv w:val="1"/>
      <w:marLeft w:val="0"/>
      <w:marRight w:val="0"/>
      <w:marTop w:val="0"/>
      <w:marBottom w:val="0"/>
      <w:divBdr>
        <w:top w:val="none" w:sz="0" w:space="0" w:color="auto"/>
        <w:left w:val="none" w:sz="0" w:space="0" w:color="auto"/>
        <w:bottom w:val="none" w:sz="0" w:space="0" w:color="auto"/>
        <w:right w:val="none" w:sz="0" w:space="0" w:color="auto"/>
      </w:divBdr>
    </w:div>
    <w:div w:id="1955598137">
      <w:bodyDiv w:val="1"/>
      <w:marLeft w:val="0"/>
      <w:marRight w:val="0"/>
      <w:marTop w:val="0"/>
      <w:marBottom w:val="0"/>
      <w:divBdr>
        <w:top w:val="none" w:sz="0" w:space="0" w:color="auto"/>
        <w:left w:val="none" w:sz="0" w:space="0" w:color="auto"/>
        <w:bottom w:val="none" w:sz="0" w:space="0" w:color="auto"/>
        <w:right w:val="none" w:sz="0" w:space="0" w:color="auto"/>
      </w:divBdr>
    </w:div>
    <w:div w:id="1986276423">
      <w:bodyDiv w:val="1"/>
      <w:marLeft w:val="0"/>
      <w:marRight w:val="0"/>
      <w:marTop w:val="0"/>
      <w:marBottom w:val="0"/>
      <w:divBdr>
        <w:top w:val="none" w:sz="0" w:space="0" w:color="auto"/>
        <w:left w:val="none" w:sz="0" w:space="0" w:color="auto"/>
        <w:bottom w:val="none" w:sz="0" w:space="0" w:color="auto"/>
        <w:right w:val="none" w:sz="0" w:space="0" w:color="auto"/>
      </w:divBdr>
    </w:div>
    <w:div w:id="2095202349">
      <w:bodyDiv w:val="1"/>
      <w:marLeft w:val="0"/>
      <w:marRight w:val="0"/>
      <w:marTop w:val="0"/>
      <w:marBottom w:val="0"/>
      <w:divBdr>
        <w:top w:val="none" w:sz="0" w:space="0" w:color="auto"/>
        <w:left w:val="none" w:sz="0" w:space="0" w:color="auto"/>
        <w:bottom w:val="none" w:sz="0" w:space="0" w:color="auto"/>
        <w:right w:val="none" w:sz="0" w:space="0" w:color="auto"/>
      </w:divBdr>
    </w:div>
    <w:div w:id="2127701199">
      <w:bodyDiv w:val="1"/>
      <w:marLeft w:val="0"/>
      <w:marRight w:val="0"/>
      <w:marTop w:val="0"/>
      <w:marBottom w:val="0"/>
      <w:divBdr>
        <w:top w:val="none" w:sz="0" w:space="0" w:color="auto"/>
        <w:left w:val="none" w:sz="0" w:space="0" w:color="auto"/>
        <w:bottom w:val="none" w:sz="0" w:space="0" w:color="auto"/>
        <w:right w:val="none" w:sz="0" w:space="0" w:color="auto"/>
      </w:divBdr>
    </w:div>
    <w:div w:id="2130076892">
      <w:bodyDiv w:val="1"/>
      <w:marLeft w:val="0"/>
      <w:marRight w:val="0"/>
      <w:marTop w:val="0"/>
      <w:marBottom w:val="0"/>
      <w:divBdr>
        <w:top w:val="none" w:sz="0" w:space="0" w:color="auto"/>
        <w:left w:val="none" w:sz="0" w:space="0" w:color="auto"/>
        <w:bottom w:val="none" w:sz="0" w:space="0" w:color="auto"/>
        <w:right w:val="none" w:sz="0" w:space="0" w:color="auto"/>
      </w:divBdr>
    </w:div>
    <w:div w:id="213617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9482F-D9A2-4997-BDE2-7A501CCCA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93</Words>
  <Characters>536</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3</cp:revision>
  <cp:lastPrinted>2024-02-13T10:36:00Z</cp:lastPrinted>
  <dcterms:created xsi:type="dcterms:W3CDTF">2024-10-04T09:19:00Z</dcterms:created>
  <dcterms:modified xsi:type="dcterms:W3CDTF">2024-12-01T15:06:00Z</dcterms:modified>
</cp:coreProperties>
</file>